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9079EA">
      <w:pPr>
        <w:pStyle w:val="Titolo1"/>
      </w:pPr>
      <w:bookmarkStart w:id="0" w:name="_Toc218975044"/>
      <w:bookmarkStart w:id="1" w:name="_Toc219039062"/>
      <w:bookmarkStart w:id="2" w:name="_Toc225270571"/>
      <w:bookmarkStart w:id="3" w:name="_Toc225676044"/>
      <w:bookmarkStart w:id="4" w:name="_Toc226180259"/>
      <w:r>
        <w:t>SERVIZIO DI CATECHESI</w:t>
      </w:r>
      <w:bookmarkEnd w:id="0"/>
      <w:bookmarkEnd w:id="1"/>
      <w:bookmarkEnd w:id="2"/>
      <w:bookmarkEnd w:id="3"/>
      <w:bookmarkEnd w:id="4"/>
    </w:p>
    <w:p w14:paraId="60DB14F7" w14:textId="77777777" w:rsidR="007C3563" w:rsidRDefault="007C3563" w:rsidP="007C3563"/>
    <w:p w14:paraId="1B52D301" w14:textId="77777777" w:rsidR="007C3563" w:rsidRDefault="007C3563" w:rsidP="007C3563"/>
    <w:p w14:paraId="714080A9" w14:textId="77777777" w:rsidR="007C3563" w:rsidRDefault="007C3563" w:rsidP="007C3563"/>
    <w:p w14:paraId="719099B1" w14:textId="77777777" w:rsidR="007C3563" w:rsidRDefault="007C3563" w:rsidP="007C3563"/>
    <w:p w14:paraId="6605B667" w14:textId="77777777" w:rsidR="007C3563" w:rsidRDefault="007C3563" w:rsidP="007C3563"/>
    <w:p w14:paraId="46181D9A" w14:textId="77777777" w:rsidR="007C3563" w:rsidRDefault="007C3563" w:rsidP="007C3563"/>
    <w:p w14:paraId="4508B6D7" w14:textId="77777777" w:rsidR="007C3563" w:rsidRDefault="007C3563" w:rsidP="007C3563"/>
    <w:p w14:paraId="15E3D8C1" w14:textId="77777777" w:rsidR="007C3563" w:rsidRDefault="007C3563" w:rsidP="007C3563"/>
    <w:p w14:paraId="469C036A" w14:textId="5FA6BD0C" w:rsidR="007E0843" w:rsidRDefault="007E0843" w:rsidP="009079EA">
      <w:pPr>
        <w:pStyle w:val="Titolo1"/>
      </w:pPr>
      <w:bookmarkStart w:id="5" w:name="_Toc218975045"/>
      <w:bookmarkStart w:id="6" w:name="_Toc219039063"/>
      <w:bookmarkStart w:id="7" w:name="_Toc225270572"/>
      <w:bookmarkStart w:id="8" w:name="_Toc225676045"/>
      <w:bookmarkStart w:id="9" w:name="_Toc226180260"/>
      <w:r>
        <w:t>INTRODUZIONE</w:t>
      </w:r>
      <w:bookmarkEnd w:id="5"/>
      <w:bookmarkEnd w:id="6"/>
      <w:bookmarkEnd w:id="7"/>
      <w:bookmarkEnd w:id="8"/>
      <w:bookmarkEnd w:id="9"/>
    </w:p>
    <w:p w14:paraId="379FF1DA" w14:textId="5CD214F6" w:rsidR="007C3563" w:rsidRDefault="007E0843" w:rsidP="009079EA">
      <w:pPr>
        <w:pStyle w:val="Titolo1"/>
      </w:pPr>
      <w:bookmarkStart w:id="10" w:name="_Toc218975046"/>
      <w:bookmarkStart w:id="11" w:name="_Toc219039064"/>
      <w:bookmarkStart w:id="12" w:name="_Toc225270573"/>
      <w:bookmarkStart w:id="13" w:name="_Toc225676046"/>
      <w:bookmarkStart w:id="14" w:name="_Toc226180261"/>
      <w:r>
        <w:t xml:space="preserve">AL </w:t>
      </w:r>
      <w:r w:rsidR="007C3563">
        <w:t>MISTERO DELL’EVANGELIZZAZIONE</w:t>
      </w:r>
      <w:bookmarkEnd w:id="10"/>
      <w:bookmarkEnd w:id="11"/>
      <w:bookmarkEnd w:id="12"/>
      <w:bookmarkEnd w:id="13"/>
      <w:bookmarkEnd w:id="14"/>
      <w:r w:rsidR="007C3563">
        <w:t xml:space="preserve"> </w:t>
      </w:r>
    </w:p>
    <w:p w14:paraId="1DDC9F42" w14:textId="77777777" w:rsidR="00186B42" w:rsidRPr="00920F6B" w:rsidRDefault="00186B42" w:rsidP="00186B42">
      <w:pPr>
        <w:keepNext/>
        <w:keepLines/>
        <w:spacing w:before="240" w:after="240"/>
        <w:jc w:val="center"/>
        <w:outlineLvl w:val="0"/>
        <w:rPr>
          <w:rFonts w:ascii="Arial" w:eastAsiaTheme="majorEastAsia" w:hAnsi="Arial" w:cstheme="majorBidi"/>
          <w:b/>
          <w:color w:val="000000" w:themeColor="text1"/>
          <w:sz w:val="32"/>
          <w:szCs w:val="40"/>
        </w:rPr>
      </w:pPr>
      <w:bookmarkStart w:id="15" w:name="_Hlk220130002"/>
      <w:bookmarkStart w:id="16" w:name="_Hlk220129917"/>
      <w:bookmarkStart w:id="17" w:name="_Hlk220134077"/>
      <w:bookmarkStart w:id="18" w:name="_Hlk220131902"/>
      <w:bookmarkStart w:id="19" w:name="_Toc226180262"/>
      <w:r w:rsidRPr="00920F6B">
        <w:rPr>
          <w:rFonts w:ascii="Arial" w:eastAsiaTheme="majorEastAsia" w:hAnsi="Arial" w:cstheme="majorBidi"/>
          <w:b/>
          <w:color w:val="000000" w:themeColor="text1"/>
          <w:sz w:val="32"/>
          <w:szCs w:val="40"/>
        </w:rPr>
        <w:t>EVANGELIZZARE DALLA LETTERA AI ROMANI</w:t>
      </w:r>
      <w:bookmarkEnd w:id="19"/>
    </w:p>
    <w:p w14:paraId="33D65EA6" w14:textId="77777777" w:rsidR="00186B42" w:rsidRPr="00920F6B" w:rsidRDefault="00186B42" w:rsidP="00186B42">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20" w:name="_Toc226180263"/>
      <w:r w:rsidRPr="00920F6B">
        <w:rPr>
          <w:rFonts w:ascii="Arial" w:eastAsia="Times New Roman" w:hAnsi="Arial" w:cstheme="majorBidi"/>
          <w:b/>
          <w:color w:val="000000" w:themeColor="text1"/>
          <w:sz w:val="32"/>
          <w:szCs w:val="40"/>
          <w:lang w:eastAsia="it-IT"/>
        </w:rPr>
        <w:t>EVANGELIZZARE CON PERFETTA VISIONE DI SPIRITO SANTO</w:t>
      </w:r>
      <w:bookmarkEnd w:id="20"/>
    </w:p>
    <w:p w14:paraId="5FA0C7F5" w14:textId="77777777" w:rsidR="00186B42" w:rsidRDefault="00186B42" w:rsidP="00186B42">
      <w:pPr>
        <w:rPr>
          <w:lang w:eastAsia="it-IT"/>
        </w:rPr>
      </w:pPr>
    </w:p>
    <w:bookmarkEnd w:id="15"/>
    <w:bookmarkEnd w:id="16"/>
    <w:bookmarkEnd w:id="17"/>
    <w:p w14:paraId="7D7DA2D6" w14:textId="77777777" w:rsidR="009531E8" w:rsidRPr="009531E8" w:rsidRDefault="009531E8" w:rsidP="009531E8">
      <w:pPr>
        <w:spacing w:line="256" w:lineRule="auto"/>
        <w:rPr>
          <w:rFonts w:ascii="Arial" w:eastAsia="Calibri" w:hAnsi="Arial" w:cs="Arial"/>
          <w:b/>
          <w:bCs/>
          <w:sz w:val="32"/>
          <w:szCs w:val="32"/>
          <w:lang w:eastAsia="it-IT"/>
        </w:rPr>
      </w:pPr>
    </w:p>
    <w:bookmarkEnd w:id="18"/>
    <w:p w14:paraId="18B2315B" w14:textId="77777777" w:rsidR="007C3563" w:rsidRDefault="007C3563" w:rsidP="007C3563"/>
    <w:p w14:paraId="5D163DCF" w14:textId="77777777" w:rsidR="00666A2E" w:rsidRDefault="00666A2E" w:rsidP="007C3563"/>
    <w:p w14:paraId="55B4413F" w14:textId="77777777" w:rsidR="00666A2E" w:rsidRDefault="00666A2E" w:rsidP="007C3563"/>
    <w:p w14:paraId="1EC7699F" w14:textId="77777777" w:rsidR="00666A2E" w:rsidRDefault="00666A2E" w:rsidP="007C3563"/>
    <w:p w14:paraId="2249BA7C" w14:textId="77777777" w:rsidR="00666A2E" w:rsidRDefault="00666A2E" w:rsidP="007C3563"/>
    <w:p w14:paraId="3A745794" w14:textId="77777777" w:rsidR="00666A2E" w:rsidRDefault="00666A2E" w:rsidP="007C3563"/>
    <w:p w14:paraId="5CABDA87" w14:textId="77777777" w:rsidR="007C3563" w:rsidRDefault="007C3563" w:rsidP="007C3563"/>
    <w:p w14:paraId="6CDA6074" w14:textId="77777777" w:rsidR="00666A2E" w:rsidRDefault="00666A2E" w:rsidP="007C3563"/>
    <w:p w14:paraId="3681DE8E" w14:textId="39E5B1C2" w:rsidR="007C3563" w:rsidRDefault="007C3563" w:rsidP="009079EA">
      <w:pPr>
        <w:pStyle w:val="Titolo1"/>
      </w:pPr>
      <w:bookmarkStart w:id="21" w:name="_Toc218975048"/>
      <w:bookmarkStart w:id="22" w:name="_Toc219039066"/>
      <w:bookmarkStart w:id="23" w:name="_Toc225270576"/>
      <w:bookmarkStart w:id="24" w:name="_Toc225676049"/>
      <w:bookmarkStart w:id="25" w:name="_Toc226180264"/>
      <w:r>
        <w:t>ANNO DOMINI 2026</w:t>
      </w:r>
      <w:bookmarkEnd w:id="21"/>
      <w:bookmarkEnd w:id="22"/>
      <w:bookmarkEnd w:id="23"/>
      <w:bookmarkEnd w:id="24"/>
      <w:bookmarkEnd w:id="25"/>
    </w:p>
    <w:p w14:paraId="76CC4665" w14:textId="77777777" w:rsidR="007C3563" w:rsidRDefault="007C3563" w:rsidP="007C3563"/>
    <w:p w14:paraId="3E8E27E4" w14:textId="77777777" w:rsidR="003F192F" w:rsidRDefault="003F192F"/>
    <w:p w14:paraId="56D0EFB5" w14:textId="77777777" w:rsidR="003F192F" w:rsidRDefault="007C3563" w:rsidP="003F192F">
      <w:pPr>
        <w:pStyle w:val="Titolo1"/>
      </w:pPr>
      <w:r>
        <w:br w:type="page"/>
      </w:r>
    </w:p>
    <w:p w14:paraId="194CD48A" w14:textId="77777777" w:rsidR="003F192F" w:rsidRPr="00920F6B" w:rsidRDefault="003F192F" w:rsidP="003F192F">
      <w:pPr>
        <w:keepNext/>
        <w:keepLines/>
        <w:spacing w:before="240" w:after="240"/>
        <w:jc w:val="center"/>
        <w:outlineLvl w:val="0"/>
        <w:rPr>
          <w:rFonts w:ascii="Arial" w:eastAsiaTheme="majorEastAsia" w:hAnsi="Arial" w:cstheme="majorBidi"/>
          <w:b/>
          <w:color w:val="000000" w:themeColor="text1"/>
          <w:sz w:val="32"/>
          <w:szCs w:val="40"/>
        </w:rPr>
      </w:pPr>
      <w:bookmarkStart w:id="26" w:name="_Toc226180265"/>
      <w:r w:rsidRPr="00920F6B">
        <w:rPr>
          <w:rFonts w:ascii="Arial" w:eastAsiaTheme="majorEastAsia" w:hAnsi="Arial" w:cstheme="majorBidi"/>
          <w:b/>
          <w:color w:val="000000" w:themeColor="text1"/>
          <w:sz w:val="32"/>
          <w:szCs w:val="40"/>
        </w:rPr>
        <w:lastRenderedPageBreak/>
        <w:t>EVANGELIZZARE DALLA LETTERA AI ROMANI</w:t>
      </w:r>
      <w:bookmarkEnd w:id="26"/>
    </w:p>
    <w:p w14:paraId="33827A67" w14:textId="77777777" w:rsidR="003F192F" w:rsidRPr="00920F6B" w:rsidRDefault="003F192F" w:rsidP="003F192F">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27" w:name="_Toc226180266"/>
      <w:r w:rsidRPr="00920F6B">
        <w:rPr>
          <w:rFonts w:ascii="Arial" w:eastAsia="Times New Roman" w:hAnsi="Arial" w:cstheme="majorBidi"/>
          <w:b/>
          <w:color w:val="000000" w:themeColor="text1"/>
          <w:sz w:val="32"/>
          <w:szCs w:val="40"/>
          <w:lang w:eastAsia="it-IT"/>
        </w:rPr>
        <w:t>EVANGELIZZARE CON PERFETTA VISIONE DI SPIRITO SANTO</w:t>
      </w:r>
      <w:bookmarkEnd w:id="27"/>
    </w:p>
    <w:p w14:paraId="2F9E8F75"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28" w:name="_Toc226180267"/>
      <w:r w:rsidRPr="00920F6B">
        <w:rPr>
          <w:rFonts w:ascii="Arial" w:eastAsia="Times New Roman" w:hAnsi="Arial" w:cs="Arial"/>
          <w:b/>
          <w:color w:val="000000" w:themeColor="text1"/>
          <w:sz w:val="28"/>
          <w:szCs w:val="28"/>
          <w:lang w:eastAsia="it-IT"/>
        </w:rPr>
        <w:t>Introduzione</w:t>
      </w:r>
      <w:bookmarkEnd w:id="28"/>
      <w:r w:rsidRPr="00920F6B">
        <w:rPr>
          <w:rFonts w:ascii="Arial" w:eastAsia="Times New Roman" w:hAnsi="Arial" w:cs="Arial"/>
          <w:b/>
          <w:color w:val="000000" w:themeColor="text1"/>
          <w:sz w:val="28"/>
          <w:szCs w:val="28"/>
          <w:lang w:eastAsia="it-IT"/>
        </w:rPr>
        <w:t xml:space="preserve"> </w:t>
      </w:r>
    </w:p>
    <w:p w14:paraId="70F24904" w14:textId="77777777" w:rsidR="003F192F" w:rsidRPr="00920F6B" w:rsidRDefault="003F192F" w:rsidP="003F192F">
      <w:pPr>
        <w:spacing w:before="120" w:after="240" w:line="240" w:lineRule="auto"/>
        <w:jc w:val="both"/>
        <w:rPr>
          <w:rFonts w:ascii="Arial" w:eastAsia="Times New Roman" w:hAnsi="Arial" w:cs="Arial"/>
          <w:kern w:val="0"/>
          <w:sz w:val="24"/>
          <w:szCs w:val="20"/>
          <w:lang w:eastAsia="it-IT"/>
          <w14:ligatures w14:val="none"/>
        </w:rPr>
      </w:pPr>
      <w:r w:rsidRPr="00920F6B">
        <w:rPr>
          <w:rFonts w:ascii="Arial" w:eastAsia="Times New Roman" w:hAnsi="Arial" w:cs="Arial"/>
          <w:kern w:val="0"/>
          <w:sz w:val="24"/>
          <w:szCs w:val="20"/>
          <w:lang w:eastAsia="it-IT"/>
          <w14:ligatures w14:val="none"/>
        </w:rPr>
        <w:t>Sono molti le modalità secondo le quali si può evangelizzare. Ne evidenziamo alcune, affinché ogni discepolo di Gesù sappia sempre cosa sta ascoltando, se viene evangelizzato, e cosa sta facendo se è lui l’evangelizzatore.</w:t>
      </w:r>
    </w:p>
    <w:p w14:paraId="19E807EB" w14:textId="77777777" w:rsidR="003F192F" w:rsidRPr="00920F6B" w:rsidRDefault="003F192F" w:rsidP="003F192F">
      <w:pPr>
        <w:spacing w:before="120" w:after="240" w:line="240" w:lineRule="auto"/>
        <w:jc w:val="both"/>
        <w:rPr>
          <w:rFonts w:ascii="Arial" w:eastAsia="Times New Roman" w:hAnsi="Arial" w:cs="Arial"/>
          <w:kern w:val="0"/>
          <w:sz w:val="24"/>
          <w:szCs w:val="20"/>
          <w:lang w:eastAsia="it-IT"/>
          <w14:ligatures w14:val="none"/>
        </w:rPr>
      </w:pPr>
      <w:r w:rsidRPr="00920F6B">
        <w:rPr>
          <w:rFonts w:ascii="Arial" w:eastAsia="Times New Roman" w:hAnsi="Arial" w:cs="Arial"/>
          <w:kern w:val="0"/>
          <w:sz w:val="24"/>
          <w:szCs w:val="20"/>
          <w:lang w:eastAsia="it-IT"/>
          <w14:ligatures w14:val="none"/>
        </w:rPr>
        <w:t>Si può evangelizzare dalla visione secondo la carne. Secondo questa modalità non vi è alcuna possibilità di mettere in luce le grandi esigenza della santità cristiana, che richiede una perfetta cristificazione del discepolo di Gesù. Il discepolo è chiamato a rivestirsi di Cristo e d Spirito Santo e di rinegare tutte le opere della carne. La carne è concupiscenza e superbia. La carne è approvazione della vita di peccato. È esaltazione del vizio e del male. La carne non combatte il male, lo approva, lo dichiara necessario, lo vive.</w:t>
      </w:r>
    </w:p>
    <w:p w14:paraId="75847BFD" w14:textId="77777777" w:rsidR="003F192F" w:rsidRPr="00920F6B" w:rsidRDefault="003F192F" w:rsidP="003F192F">
      <w:pPr>
        <w:spacing w:before="120" w:after="240" w:line="240" w:lineRule="auto"/>
        <w:jc w:val="both"/>
        <w:rPr>
          <w:rFonts w:ascii="Arial" w:eastAsia="Times New Roman" w:hAnsi="Arial" w:cs="Arial"/>
          <w:kern w:val="0"/>
          <w:sz w:val="24"/>
          <w:szCs w:val="20"/>
          <w:lang w:eastAsia="it-IT"/>
          <w14:ligatures w14:val="none"/>
        </w:rPr>
      </w:pPr>
      <w:r w:rsidRPr="00920F6B">
        <w:rPr>
          <w:rFonts w:ascii="Arial" w:eastAsia="Times New Roman" w:hAnsi="Arial" w:cs="Arial"/>
          <w:kern w:val="0"/>
          <w:sz w:val="24"/>
          <w:szCs w:val="20"/>
          <w:lang w:eastAsia="it-IT"/>
          <w14:ligatures w14:val="none"/>
        </w:rPr>
        <w:t>Si può evangelizzare dalla visione secondo il mondo. Questa evangelizzazione introduce nella Chiesa il pensiero del mondo e lo si vuole imporre al posto del pensiero di Cresto Gesù. Introduce la falsità e le ideologie, le filosofie, le psicologie, le dottrine del mondo e si priva la Chiesa della verità dello Spirito Santo. Anche la grazia viene ritenuta inutile e così facendo si vive di pelagianesimo o di semipelagianesimo. Non si più discepoli di Gesù, ma di Pelagio. Oggi è facile cambia maestro. Dal Maestro-Cristo al maestro-uomo.</w:t>
      </w:r>
    </w:p>
    <w:p w14:paraId="76958CE5" w14:textId="77777777" w:rsidR="003F192F" w:rsidRPr="00920F6B" w:rsidRDefault="003F192F" w:rsidP="003F192F">
      <w:pPr>
        <w:spacing w:before="120" w:after="240" w:line="240" w:lineRule="auto"/>
        <w:jc w:val="both"/>
        <w:rPr>
          <w:rFonts w:ascii="Arial" w:eastAsia="Times New Roman" w:hAnsi="Arial" w:cs="Arial"/>
          <w:kern w:val="0"/>
          <w:sz w:val="24"/>
          <w:szCs w:val="20"/>
          <w:lang w:eastAsia="it-IT"/>
          <w14:ligatures w14:val="none"/>
        </w:rPr>
      </w:pPr>
      <w:r w:rsidRPr="00920F6B">
        <w:rPr>
          <w:rFonts w:ascii="Arial" w:eastAsia="Times New Roman" w:hAnsi="Arial" w:cs="Arial"/>
          <w:kern w:val="0"/>
          <w:sz w:val="24"/>
          <w:szCs w:val="20"/>
          <w:lang w:eastAsia="it-IT"/>
          <w14:ligatures w14:val="none"/>
        </w:rPr>
        <w:t>Si può evangelizzare dalla visione secondo il peccato e il vizio. In questo caso l’evangelizzazione si trasforma in un universale oracolo di peccato, di falsità, di menzogna. Questa modalità di condurre l’evangelizzazione mette in luce quanto sia potente il peccato quando prende possesso di un cuore. Trasforma tutta la verità dello Spirito Santo in falsità e in menzogne e ogni menzogna e falsità in purissima verità dello Spirito Santo. Oggi non si dichiara forse che tutto è amore e che niente è più peccato? Questa evangelizzazione distrugge le Chiesa, non la edifica. Disumanizza l’uomo, non lo umanizza. Lo schiavizza, non lo libera.</w:t>
      </w:r>
    </w:p>
    <w:p w14:paraId="624B3449" w14:textId="77777777" w:rsidR="003F192F" w:rsidRPr="00920F6B" w:rsidRDefault="003F192F" w:rsidP="003F192F">
      <w:pPr>
        <w:spacing w:before="120" w:after="240" w:line="240" w:lineRule="auto"/>
        <w:jc w:val="both"/>
        <w:rPr>
          <w:rFonts w:ascii="Arial" w:eastAsia="Times New Roman" w:hAnsi="Arial" w:cs="Arial"/>
          <w:kern w:val="0"/>
          <w:sz w:val="24"/>
          <w:szCs w:val="20"/>
          <w:lang w:eastAsia="it-IT"/>
          <w14:ligatures w14:val="none"/>
        </w:rPr>
      </w:pPr>
      <w:r w:rsidRPr="00920F6B">
        <w:rPr>
          <w:rFonts w:ascii="Arial" w:eastAsia="Times New Roman" w:hAnsi="Arial" w:cs="Arial"/>
          <w:kern w:val="0"/>
          <w:sz w:val="24"/>
          <w:szCs w:val="20"/>
          <w:lang w:eastAsia="it-IT"/>
          <w14:ligatures w14:val="none"/>
        </w:rPr>
        <w:t xml:space="preserve">Si può evangelizzare dalla visione secondo Satana. Questa evangelizzazione ha un solo fine: portare tutto l’inferno nella Chiesa al fine di trasformare la Chiesa in una succursale dell’inferno sulla terra. In questa evangelizzazione secondo Satana, l’evangelizzatore diviene cuore e bocca di Satana il cui fine è quello di trasformare tutto il corpo di Cristo in cuore, membra e bocca di Satana. I danni per la Chiesa sono ingentissimi. L’umanità viene privata del sole della verità, della giustizia, della speranza, della pace. Si vive un gelido inverno di morte spirituale. </w:t>
      </w:r>
    </w:p>
    <w:p w14:paraId="7A21C189" w14:textId="77777777" w:rsidR="003F192F" w:rsidRPr="00920F6B" w:rsidRDefault="003F192F" w:rsidP="003F192F">
      <w:pPr>
        <w:spacing w:before="120" w:after="240" w:line="240" w:lineRule="auto"/>
        <w:jc w:val="both"/>
        <w:rPr>
          <w:rFonts w:ascii="Arial" w:eastAsia="Times New Roman" w:hAnsi="Arial" w:cs="Arial"/>
          <w:kern w:val="0"/>
          <w:sz w:val="24"/>
          <w:szCs w:val="20"/>
          <w:lang w:eastAsia="it-IT"/>
          <w14:ligatures w14:val="none"/>
        </w:rPr>
      </w:pPr>
      <w:r w:rsidRPr="00920F6B">
        <w:rPr>
          <w:rFonts w:ascii="Arial" w:eastAsia="Times New Roman" w:hAnsi="Arial" w:cs="Arial"/>
          <w:kern w:val="0"/>
          <w:sz w:val="24"/>
          <w:szCs w:val="20"/>
          <w:lang w:eastAsia="it-IT"/>
          <w14:ligatures w14:val="none"/>
        </w:rPr>
        <w:t xml:space="preserve">Si può evangelizzare dalla visione secondo la grazia. Per operare questa evangelizzazione è necessario non solo che l’evangelizzatore viva di grazia, abiti nella grazia, dimori nella grazia. È necessario che cresca di grazia in grazia fino a rivestire tutto Cristo e tutto lo Spirito Santo. Il cammino nella grazia dovrà essere </w:t>
      </w:r>
      <w:r w:rsidRPr="00920F6B">
        <w:rPr>
          <w:rFonts w:ascii="Arial" w:eastAsia="Times New Roman" w:hAnsi="Arial" w:cs="Arial"/>
          <w:kern w:val="0"/>
          <w:sz w:val="24"/>
          <w:szCs w:val="20"/>
          <w:lang w:eastAsia="it-IT"/>
          <w14:ligatures w14:val="none"/>
        </w:rPr>
        <w:lastRenderedPageBreak/>
        <w:t xml:space="preserve">sempre in avanti. Se si interrompe la crescita nella grazia, all’istante si raffredda la vera evangelizzazione e si entra in una delle tante false evangelizzazioni. </w:t>
      </w:r>
    </w:p>
    <w:p w14:paraId="7C0AAFFC" w14:textId="77777777" w:rsidR="003F192F" w:rsidRPr="00920F6B" w:rsidRDefault="003F192F" w:rsidP="003F192F">
      <w:pPr>
        <w:spacing w:before="120" w:after="240" w:line="240" w:lineRule="auto"/>
        <w:jc w:val="both"/>
        <w:rPr>
          <w:rFonts w:ascii="Arial" w:eastAsia="Times New Roman" w:hAnsi="Arial" w:cs="Arial"/>
          <w:kern w:val="0"/>
          <w:sz w:val="24"/>
          <w:szCs w:val="20"/>
          <w:lang w:eastAsia="it-IT"/>
          <w14:ligatures w14:val="none"/>
        </w:rPr>
      </w:pPr>
      <w:r w:rsidRPr="00920F6B">
        <w:rPr>
          <w:rFonts w:ascii="Arial" w:eastAsia="Times New Roman" w:hAnsi="Arial" w:cs="Arial"/>
          <w:kern w:val="0"/>
          <w:sz w:val="24"/>
          <w:szCs w:val="20"/>
          <w:lang w:eastAsia="it-IT"/>
          <w14:ligatures w14:val="none"/>
        </w:rPr>
        <w:t xml:space="preserve">Si può evangelizzare dalla visione secondo l’obbedienza e le virtù. Perché questa evangelizzazione sia possibile, è chiesto al discepolo di Gesù un perfetto cammino nella Parola del Vangelo e un distacco dal vizio senza alcun ritorno indietro. L’obbedienza dovrà essere anche ai più piccoli o minimi precetti della Legge e il combattimento contro il vizio dovrà necessariamente comportare anche la vittoria sui vizi quasi invisibili. Ogni vizio e ogni disobbedienza getta ombre sulle vera evangelizzazione. </w:t>
      </w:r>
    </w:p>
    <w:p w14:paraId="410E4345" w14:textId="77777777" w:rsidR="003F192F" w:rsidRPr="00920F6B" w:rsidRDefault="003F192F" w:rsidP="003F192F">
      <w:pPr>
        <w:spacing w:before="120" w:after="240" w:line="240" w:lineRule="auto"/>
        <w:jc w:val="both"/>
        <w:rPr>
          <w:rFonts w:ascii="Arial" w:eastAsia="Times New Roman" w:hAnsi="Arial" w:cs="Arial"/>
          <w:kern w:val="0"/>
          <w:sz w:val="24"/>
          <w:szCs w:val="20"/>
          <w:lang w:eastAsia="it-IT"/>
          <w14:ligatures w14:val="none"/>
        </w:rPr>
      </w:pPr>
      <w:r w:rsidRPr="00920F6B">
        <w:rPr>
          <w:rFonts w:ascii="Arial" w:eastAsia="Times New Roman" w:hAnsi="Arial" w:cs="Arial"/>
          <w:kern w:val="0"/>
          <w:sz w:val="24"/>
          <w:szCs w:val="20"/>
          <w:lang w:eastAsia="it-IT"/>
          <w14:ligatures w14:val="none"/>
        </w:rPr>
        <w:t xml:space="preserve">Si può evangelizzare con perfetta visione di Spirito Santo. Perché questa evangelizzazione sia possibile è necessario che l’evangelizzatore sempre indossi gli occhi dello Spirito Santo. Lo Spirito Santo dona i suoi occhi a chi dona la propria vita al Padre per fare di essa un olocausto in Cristo, con Cristo, per Cristo, per la redenzione del mondo. Li dona se l’evangelizzatore trasforma tutta la grazie di Cristo Gesù in sua grazia e questo può avvenire solo se l’evangelizzatore trasforma l’obbedienza di Cristo Signore in sua perenne obbedienza. </w:t>
      </w:r>
    </w:p>
    <w:p w14:paraId="5B37771F" w14:textId="77777777" w:rsidR="003F192F" w:rsidRPr="00920F6B" w:rsidRDefault="003F192F" w:rsidP="003F192F">
      <w:pPr>
        <w:spacing w:before="120" w:after="240" w:line="240" w:lineRule="auto"/>
        <w:jc w:val="both"/>
        <w:rPr>
          <w:rFonts w:ascii="Arial" w:eastAsia="Times New Roman" w:hAnsi="Arial" w:cs="Arial"/>
          <w:kern w:val="0"/>
          <w:sz w:val="24"/>
          <w:szCs w:val="20"/>
          <w:lang w:eastAsia="it-IT"/>
          <w14:ligatures w14:val="none"/>
        </w:rPr>
      </w:pPr>
      <w:r w:rsidRPr="00920F6B">
        <w:rPr>
          <w:rFonts w:ascii="Arial" w:eastAsia="Times New Roman" w:hAnsi="Arial" w:cs="Arial"/>
          <w:kern w:val="0"/>
          <w:sz w:val="24"/>
          <w:szCs w:val="20"/>
          <w:lang w:eastAsia="it-IT"/>
          <w14:ligatures w14:val="none"/>
        </w:rPr>
        <w:t xml:space="preserve">L’Apostolo Paolo, sempre rivestito con gli occhi dello Spirito Santo, con questi occhi sempre rivolti verso il Padre Celeste, Cristo Gesù e lo stesso Spirito Santo, evangelizza: la storia di peccato, tutta la Storia Sacra, tutta la Sacra Scrittura, tutto Cristo Gesù, tutto il Padre celeste, tutto lo Spirito Santo, tutta la Chiesa, tutto l’uomo, tutto l’Antico Popolo di Dio, tutto il Nuovo Popolo di Dio, Evangelizza in ogni istante anche se stesso. Non vi è alcuna realtà del cielo, della terra, degli inferi che da lui non venga evangelizzata. Con gli occhi e con la bocca dello Spirito l’Apostolo vede, parla, agisce, opera, con un solo fine: distruggere l’uomo secondo Satana, rivestito di Satana, nutrito di Satana ed edificare l’uomo secondo Cristo Gesù, rivestito di Cristo Gesù, nutrito di Cristo Gesù. </w:t>
      </w:r>
    </w:p>
    <w:p w14:paraId="79E1BDEB" w14:textId="77777777" w:rsidR="003F192F" w:rsidRPr="00920F6B" w:rsidRDefault="003F192F" w:rsidP="003F192F">
      <w:pPr>
        <w:spacing w:before="120" w:after="240" w:line="240" w:lineRule="auto"/>
        <w:jc w:val="both"/>
        <w:rPr>
          <w:rFonts w:ascii="Arial" w:eastAsia="Times New Roman" w:hAnsi="Arial" w:cs="Arial"/>
          <w:kern w:val="0"/>
          <w:sz w:val="24"/>
          <w:szCs w:val="20"/>
          <w:lang w:eastAsia="it-IT"/>
          <w14:ligatures w14:val="none"/>
        </w:rPr>
      </w:pPr>
      <w:r w:rsidRPr="00920F6B">
        <w:rPr>
          <w:rFonts w:ascii="Arial" w:eastAsia="Times New Roman" w:hAnsi="Arial" w:cs="Arial"/>
          <w:kern w:val="0"/>
          <w:sz w:val="24"/>
          <w:szCs w:val="20"/>
          <w:lang w:eastAsia="it-IT"/>
          <w14:ligatures w14:val="none"/>
        </w:rPr>
        <w:t xml:space="preserve">Dalla verità che Paolo evangelizza ogni cosa sempre con gli occhi dello Spirito Santo, ecco il titolo da noi dato alle Introduzioni premesse a ogni capitolo: </w:t>
      </w:r>
      <w:r w:rsidRPr="00920F6B">
        <w:rPr>
          <w:rFonts w:ascii="Arial" w:eastAsia="Times New Roman" w:hAnsi="Arial" w:cs="Arial"/>
          <w:i/>
          <w:iCs/>
          <w:kern w:val="0"/>
          <w:sz w:val="24"/>
          <w:szCs w:val="20"/>
          <w:lang w:eastAsia="it-IT"/>
          <w14:ligatures w14:val="none"/>
        </w:rPr>
        <w:t>Evangelizzare con perfetta visione di Spirito Santo.</w:t>
      </w:r>
      <w:r w:rsidRPr="00920F6B">
        <w:rPr>
          <w:rFonts w:ascii="Arial" w:eastAsia="Times New Roman" w:hAnsi="Arial" w:cs="Arial"/>
          <w:kern w:val="0"/>
          <w:sz w:val="24"/>
          <w:szCs w:val="20"/>
          <w:lang w:eastAsia="it-IT"/>
          <w14:ligatures w14:val="none"/>
        </w:rPr>
        <w:t xml:space="preserve"> Se priviamo l’Apostolo Paolo di questi occhi dello Spirito Santo, ogni sua parola e ogni sua Lettera divengono parole e lettera di un uomo, che vede con occhi umani, pensa con cuore umano, decide con decisioni umane, vuole con volontà umana, parla con pensieri della terra. Senza questi occhi di Spirito Santo ogni cosa insegnata dall’Apostolo è insegnamento di maestro umana, maestro della terra, maestro come tutti gli altri maestri e di conseguenza tutto diviene della terra e può essere abrogato dalla fede in Cristo Gesù e anche il suo Cristo e il suo Vangelo, il suo Padre celeste e il suo Santo Spirito, possono essere declassati a pensieri della terra, non più rivelazione per noi e noi più regola della nostra fede.</w:t>
      </w:r>
    </w:p>
    <w:p w14:paraId="643FE285" w14:textId="77777777" w:rsidR="003F192F" w:rsidRPr="00920F6B" w:rsidRDefault="003F192F" w:rsidP="003F192F">
      <w:pPr>
        <w:spacing w:before="120" w:after="240" w:line="240" w:lineRule="auto"/>
        <w:jc w:val="both"/>
        <w:rPr>
          <w:rFonts w:ascii="Arial" w:eastAsia="Times New Roman" w:hAnsi="Arial" w:cs="Arial"/>
          <w:kern w:val="0"/>
          <w:sz w:val="24"/>
          <w:szCs w:val="20"/>
          <w:lang w:eastAsia="it-IT"/>
          <w14:ligatures w14:val="none"/>
        </w:rPr>
      </w:pPr>
    </w:p>
    <w:p w14:paraId="01E1F5CA" w14:textId="77777777" w:rsidR="003F192F" w:rsidRPr="00920F6B" w:rsidRDefault="003F192F" w:rsidP="003F192F">
      <w:pPr>
        <w:spacing w:before="120" w:after="240" w:line="240" w:lineRule="auto"/>
        <w:jc w:val="both"/>
        <w:rPr>
          <w:rFonts w:ascii="Arial" w:eastAsia="Times New Roman" w:hAnsi="Arial" w:cs="Arial"/>
          <w:kern w:val="0"/>
          <w:sz w:val="24"/>
          <w:szCs w:val="20"/>
          <w:lang w:eastAsia="it-IT"/>
          <w14:ligatures w14:val="none"/>
        </w:rPr>
      </w:pPr>
    </w:p>
    <w:p w14:paraId="549F0852"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29" w:name="_Toc226180268"/>
      <w:r w:rsidRPr="00920F6B">
        <w:rPr>
          <w:rFonts w:ascii="Arial" w:eastAsia="Times New Roman" w:hAnsi="Arial" w:cs="Arial"/>
          <w:b/>
          <w:color w:val="000000" w:themeColor="text1"/>
          <w:sz w:val="28"/>
          <w:szCs w:val="28"/>
          <w:lang w:eastAsia="it-IT"/>
        </w:rPr>
        <w:t>Presentazione</w:t>
      </w:r>
      <w:bookmarkEnd w:id="29"/>
    </w:p>
    <w:p w14:paraId="740F05A2" w14:textId="77777777" w:rsidR="003F192F" w:rsidRPr="00920F6B" w:rsidRDefault="003F192F" w:rsidP="003F192F">
      <w:pPr>
        <w:spacing w:after="240"/>
        <w:rPr>
          <w:rFonts w:ascii="Arial" w:hAnsi="Arial" w:cs="Arial"/>
          <w:sz w:val="24"/>
          <w:szCs w:val="24"/>
          <w:lang w:eastAsia="it-IT"/>
        </w:rPr>
      </w:pPr>
      <w:r w:rsidRPr="00920F6B">
        <w:rPr>
          <w:rFonts w:ascii="Arial" w:hAnsi="Arial" w:cs="Arial"/>
          <w:sz w:val="24"/>
          <w:szCs w:val="24"/>
          <w:lang w:eastAsia="it-IT"/>
        </w:rPr>
        <w:t>Saulo di Tarso</w:t>
      </w:r>
    </w:p>
    <w:p w14:paraId="7F581281" w14:textId="77777777" w:rsidR="003F192F" w:rsidRPr="00920F6B" w:rsidRDefault="003F192F" w:rsidP="003F192F">
      <w:pPr>
        <w:spacing w:after="240" w:line="240" w:lineRule="auto"/>
        <w:jc w:val="both"/>
        <w:rPr>
          <w:rFonts w:ascii="Arial" w:eastAsia="Times New Roman" w:hAnsi="Arial" w:cs="Times New Roman"/>
          <w:kern w:val="0"/>
          <w:sz w:val="24"/>
          <w:szCs w:val="24"/>
          <w:lang w:eastAsia="it-IT"/>
          <w14:ligatures w14:val="none"/>
        </w:rPr>
      </w:pPr>
      <w:r w:rsidRPr="00920F6B">
        <w:rPr>
          <w:rFonts w:ascii="Arial" w:eastAsia="Times New Roman" w:hAnsi="Arial" w:cs="Times New Roman"/>
          <w:kern w:val="0"/>
          <w:sz w:val="24"/>
          <w:szCs w:val="24"/>
          <w:lang w:eastAsia="it-IT"/>
          <w14:ligatures w14:val="none"/>
        </w:rPr>
        <w:lastRenderedPageBreak/>
        <w:t xml:space="preserve">Se si dovesse definire Saulo di Tarso con una sola parola, ecco la sola che si potrebbe usare: </w:t>
      </w:r>
      <w:r w:rsidRPr="00920F6B">
        <w:rPr>
          <w:rFonts w:ascii="Arial" w:eastAsia="Times New Roman" w:hAnsi="Arial" w:cs="Times New Roman"/>
          <w:i/>
          <w:kern w:val="0"/>
          <w:sz w:val="24"/>
          <w:szCs w:val="24"/>
          <w:lang w:eastAsia="it-IT"/>
          <w14:ligatures w14:val="none"/>
        </w:rPr>
        <w:t>“Credente”</w:t>
      </w:r>
      <w:r w:rsidRPr="00920F6B">
        <w:rPr>
          <w:rFonts w:ascii="Arial" w:eastAsia="Times New Roman" w:hAnsi="Arial" w:cs="Times New Roman"/>
          <w:kern w:val="0"/>
          <w:sz w:val="24"/>
          <w:szCs w:val="24"/>
          <w:lang w:eastAsia="it-IT"/>
          <w14:ligatures w14:val="none"/>
        </w:rPr>
        <w:t xml:space="preserve">. Saulo crede nel Dio dei padri. Crede nel Dio che è il solo Dio vivo e vero. Crede che non ci sono altri dèi al di fuori del Dio di Abramo, di Isacco e di Giacobbe. Crede nella Parola del suo Dio, così come essa gli era stata insegnata. Lui apparteneva alla setta più rigida dei farisei. Suo Maestro è stato Gamaliele. Altra Parola necessaria per definire Saulo di Tarso è: </w:t>
      </w:r>
      <w:r w:rsidRPr="00920F6B">
        <w:rPr>
          <w:rFonts w:ascii="Arial" w:eastAsia="Times New Roman" w:hAnsi="Arial" w:cs="Times New Roman"/>
          <w:i/>
          <w:kern w:val="0"/>
          <w:sz w:val="24"/>
          <w:szCs w:val="24"/>
          <w:lang w:eastAsia="it-IT"/>
          <w14:ligatures w14:val="none"/>
        </w:rPr>
        <w:t>“Difensore”</w:t>
      </w:r>
      <w:r w:rsidRPr="00920F6B">
        <w:rPr>
          <w:rFonts w:ascii="Arial" w:eastAsia="Times New Roman" w:hAnsi="Arial" w:cs="Times New Roman"/>
          <w:kern w:val="0"/>
          <w:sz w:val="24"/>
          <w:szCs w:val="24"/>
          <w:lang w:eastAsia="it-IT"/>
          <w14:ligatures w14:val="none"/>
        </w:rPr>
        <w:t xml:space="preserve">. Lui è </w:t>
      </w:r>
      <w:r w:rsidRPr="00920F6B">
        <w:rPr>
          <w:rFonts w:ascii="Arial" w:eastAsia="Times New Roman" w:hAnsi="Arial" w:cs="Times New Roman"/>
          <w:i/>
          <w:kern w:val="0"/>
          <w:sz w:val="24"/>
          <w:szCs w:val="24"/>
          <w:lang w:eastAsia="it-IT"/>
          <w14:ligatures w14:val="none"/>
        </w:rPr>
        <w:t xml:space="preserve">“Credente Difensore” </w:t>
      </w:r>
      <w:r w:rsidRPr="00920F6B">
        <w:rPr>
          <w:rFonts w:ascii="Arial" w:eastAsia="Times New Roman" w:hAnsi="Arial" w:cs="Times New Roman"/>
          <w:kern w:val="0"/>
          <w:sz w:val="24"/>
          <w:szCs w:val="24"/>
          <w:lang w:eastAsia="it-IT"/>
          <w14:ligatures w14:val="none"/>
        </w:rPr>
        <w:t xml:space="preserve">della Legge del suo Dio, vista dalla lettera, non dallo Spirito Santo. </w:t>
      </w:r>
    </w:p>
    <w:p w14:paraId="70CAEC66" w14:textId="77777777" w:rsidR="003F192F" w:rsidRPr="00920F6B" w:rsidRDefault="003F192F" w:rsidP="003F192F">
      <w:pPr>
        <w:spacing w:after="240" w:line="240" w:lineRule="auto"/>
        <w:jc w:val="both"/>
        <w:rPr>
          <w:rFonts w:ascii="Arial" w:eastAsia="Times New Roman" w:hAnsi="Arial" w:cs="Times New Roman"/>
          <w:kern w:val="0"/>
          <w:sz w:val="24"/>
          <w:szCs w:val="24"/>
          <w:lang w:eastAsia="it-IT"/>
          <w14:ligatures w14:val="none"/>
        </w:rPr>
      </w:pPr>
      <w:r w:rsidRPr="00920F6B">
        <w:rPr>
          <w:rFonts w:ascii="Arial" w:eastAsia="Times New Roman" w:hAnsi="Arial" w:cs="Times New Roman"/>
          <w:kern w:val="0"/>
          <w:sz w:val="24"/>
          <w:szCs w:val="24"/>
          <w:lang w:eastAsia="it-IT"/>
          <w14:ligatures w14:val="none"/>
        </w:rPr>
        <w:t xml:space="preserve">Ecco cosa Paolo dirà di se stesso, dicendolo dei suoi fratelli Giudei: </w:t>
      </w:r>
      <w:r w:rsidRPr="00920F6B">
        <w:rPr>
          <w:rFonts w:ascii="Arial" w:eastAsia="Times New Roman" w:hAnsi="Arial" w:cs="Times New Roman"/>
          <w:i/>
          <w:kern w:val="0"/>
          <w:sz w:val="24"/>
          <w:szCs w:val="24"/>
          <w:lang w:eastAsia="it-IT"/>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w:t>
      </w:r>
      <w:r w:rsidRPr="00920F6B">
        <w:rPr>
          <w:rFonts w:ascii="Arial" w:eastAsia="Times New Roman" w:hAnsi="Arial" w:cs="Times New Roman"/>
          <w:kern w:val="0"/>
          <w:sz w:val="24"/>
          <w:szCs w:val="24"/>
          <w:lang w:eastAsia="it-IT"/>
          <w14:ligatures w14:val="none"/>
        </w:rPr>
        <w:t xml:space="preserve"> (Rm 10,1-4). La non retta conoscenza della Legge è motivata dalla loro non retta osservanza della Legge o non vera obbedienza. </w:t>
      </w:r>
    </w:p>
    <w:p w14:paraId="33DC09E7" w14:textId="77777777" w:rsidR="003F192F" w:rsidRPr="00920F6B" w:rsidRDefault="003F192F" w:rsidP="003F192F">
      <w:pPr>
        <w:spacing w:after="240" w:line="240" w:lineRule="auto"/>
        <w:jc w:val="both"/>
        <w:rPr>
          <w:rFonts w:ascii="Arial" w:eastAsia="Times New Roman" w:hAnsi="Arial" w:cs="Times New Roman"/>
          <w:kern w:val="0"/>
          <w:sz w:val="24"/>
          <w:szCs w:val="24"/>
          <w:lang w:eastAsia="it-IT"/>
          <w14:ligatures w14:val="none"/>
        </w:rPr>
      </w:pPr>
      <w:r w:rsidRPr="00920F6B">
        <w:rPr>
          <w:rFonts w:ascii="Arial" w:eastAsia="Times New Roman" w:hAnsi="Arial" w:cs="Times New Roman"/>
          <w:kern w:val="0"/>
          <w:sz w:val="24"/>
          <w:szCs w:val="24"/>
          <w:lang w:eastAsia="it-IT"/>
          <w14:ligatures w14:val="none"/>
        </w:rPr>
        <w:t xml:space="preserve">Essendo Saulo di Tarso </w:t>
      </w:r>
      <w:r w:rsidRPr="00920F6B">
        <w:rPr>
          <w:rFonts w:ascii="Arial" w:eastAsia="Times New Roman" w:hAnsi="Arial" w:cs="Times New Roman"/>
          <w:i/>
          <w:kern w:val="0"/>
          <w:sz w:val="24"/>
          <w:szCs w:val="24"/>
          <w:lang w:eastAsia="it-IT"/>
          <w14:ligatures w14:val="none"/>
        </w:rPr>
        <w:t>“Credente Difensore”</w:t>
      </w:r>
      <w:r w:rsidRPr="00920F6B">
        <w:rPr>
          <w:rFonts w:ascii="Arial" w:eastAsia="Times New Roman" w:hAnsi="Arial" w:cs="Times New Roman"/>
          <w:kern w:val="0"/>
          <w:sz w:val="24"/>
          <w:szCs w:val="24"/>
          <w:lang w:eastAsia="it-IT"/>
          <w14:ligatures w14:val="none"/>
        </w:rPr>
        <w:t xml:space="preserve"> della Legge del suo Dio, lui si sente autorizzato a uccidere tutti i discepoli di Gesù, secondo il suo credo, idolatri, perché adoratori di un falso Dio, che è Cristo Gesù. La Legge letta dal suo cuore gli dava questo potere e lui se ne serviva. Se Saulo di Tarso o i suoi maestri avessero letto la Legge anche solo dalla lettera, ma in modo corretto, dopo la risurrezione gloriosa di Cristo Signore, avrebbero potuto comprendere che ogni Parola della Legge e dei Profeti, compresa quella del Deuteronomio si era adempiuta in Gesù di Nazaret.</w:t>
      </w:r>
    </w:p>
    <w:p w14:paraId="1B74BEB5"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Osserverete per metterlo in pratica tutto ciò che vi comando: non vi aggiungerai nulla e nulla vi toglierai. Qualora sorga in mezzo a te un profeta o un sognatore che ti proponga un segno o un prodigio, e il segno e il prodigio annunciato succeda, ed egli ti dica: “Seguiamo dèi stranieri, che tu non hai mai conosciuto, e serviamoli”, tu non dovrai ascoltare le parole di quel profeta o di quel sognatore, perché il Signore, vostro Dio, vi mette alla prova per sapere se amate il Signore, vostro Dio, con tutto il cuore e con tutta l’anima. Seguirete il Signore, vostro Dio, temerete lui, osserverete i suoi comandi, ascolterete la sua voce, lo servirete e gli resterete fedeli. Quanto a quel profeta o a quel sognatore, egli dovrà essere messo a morte, perché ha proposto di abbandonare il Signore, vostro Dio, che vi ha fatto uscire dalla terra d’Egitto e ti ha riscattato dalla condizione servile, per trascinarti fuori della via per la quale il Signore, tuo Dio, ti ha ordinato di camminare. Così estirperai il male in mezzo a te.</w:t>
      </w:r>
    </w:p>
    <w:p w14:paraId="68C4ECC9"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 xml:space="preserve">Qualora il tuo fratello, figlio di tuo padre o figlio di tua madre, o il figlio o la figlia o la moglie che riposa sul tuo petto o l’amico che è come te stesso t’istighi in segreto, dicendo: “Andiamo, serviamo altri dèi”, dèi che né tu né i tuoi padri avete conosciuto, divinità dei popoli che vi circondano, vicini a te o da te lontani da un’estremità all’altra della terra, tu non dargli retta, non ascoltarlo. Il tuo occhio non ne abbia compassione: non risparmiarlo, non coprire la sua colpa. Tu anzi devi ucciderlo: la tua mano sia la prima contro di lui per metterlo a morte; poi sarà la mano di tutto il popolo. Lapidalo e muoia, perché ha cercato di trascinarti lontano dal Signore, tuo Dio, che ti ha fatto uscire dalla terra d’Egitto, dalla condizione servile. Tutto Israele </w:t>
      </w:r>
      <w:r w:rsidRPr="00920F6B">
        <w:rPr>
          <w:rFonts w:ascii="Arial" w:eastAsia="Times New Roman" w:hAnsi="Arial" w:cs="Times New Roman"/>
          <w:i/>
          <w:kern w:val="0"/>
          <w:sz w:val="24"/>
          <w:szCs w:val="24"/>
          <w:lang w:eastAsia="it-IT"/>
          <w14:ligatures w14:val="none"/>
        </w:rPr>
        <w:lastRenderedPageBreak/>
        <w:t>verrà a saperlo, ne avrà timore e non commetterà in mezzo a te una tale azione malvagia.</w:t>
      </w:r>
    </w:p>
    <w:p w14:paraId="65BCBC59"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 xml:space="preserve">Qualora tu senta dire di una delle tue città che il Signore, tuo Dio, ti dà per abitarvi, che uomini iniqui sono usciti in mezzo a te e hanno sedotto gli abitanti della loro città dicendo: “Andiamo, serviamo altri dèi”, dèi che voi non avete mai conosciuto, tu farai le indagini, investigherai, interrogherai con cura. Se troverai che la cosa è vera, che il fatto sussiste e che un tale abominio è stato realmente commesso in mezzo a te, allora dovrai passare a fil di spada gli abitanti di quella città, la dovrai votare allo sterminio con quanto contiene e dovrai passare a fil di spada anche il suo bestiame. Poi radunerai tutto il bottino in mezzo alla piazza e brucerai nel fuoco la città e l’intero suo bottino, sacrificio per il Signore, tuo Dio. Diventerà una rovina per sempre e non sarà più ricostruita. Nulla di ciò che sarà votato allo sterminio si attaccherà alla tua mano, perché il Signore desista dalla sua ira ardente, ti conceda misericordia, abbia misericordia di te e ti moltiplichi, come ha giurato ai tuoi padri. Così tu ascolterai la voce del Signore, tuo Dio: osservando tutti i suoi comandi che oggi ti do e facendo ciò che è retto agli occhi del Signore, tuo Dio (Dt 13,1-19). </w:t>
      </w:r>
    </w:p>
    <w:p w14:paraId="1492A0AA" w14:textId="77777777" w:rsidR="003F192F" w:rsidRPr="00920F6B" w:rsidRDefault="003F192F" w:rsidP="003F192F">
      <w:pPr>
        <w:spacing w:after="240" w:line="240" w:lineRule="auto"/>
        <w:jc w:val="both"/>
        <w:rPr>
          <w:rFonts w:ascii="Arial" w:eastAsia="Times New Roman" w:hAnsi="Arial" w:cs="Times New Roman"/>
          <w:kern w:val="0"/>
          <w:sz w:val="24"/>
          <w:szCs w:val="24"/>
          <w:lang w:eastAsia="it-IT"/>
          <w14:ligatures w14:val="none"/>
        </w:rPr>
      </w:pPr>
      <w:r w:rsidRPr="00920F6B">
        <w:rPr>
          <w:rFonts w:ascii="Arial" w:eastAsia="Times New Roman" w:hAnsi="Arial" w:cs="Times New Roman"/>
          <w:kern w:val="0"/>
          <w:sz w:val="24"/>
          <w:szCs w:val="24"/>
          <w:lang w:eastAsia="it-IT"/>
          <w14:ligatures w14:val="none"/>
        </w:rPr>
        <w:t xml:space="preserve">Saulo di Tarso era una vera miscela esplosiva composta da quattro elementi: </w:t>
      </w:r>
      <w:r w:rsidRPr="00920F6B">
        <w:rPr>
          <w:rFonts w:ascii="Arial" w:eastAsia="Times New Roman" w:hAnsi="Arial" w:cs="Times New Roman"/>
          <w:i/>
          <w:kern w:val="0"/>
          <w:sz w:val="24"/>
          <w:szCs w:val="24"/>
          <w:lang w:eastAsia="it-IT"/>
          <w14:ligatures w14:val="none"/>
        </w:rPr>
        <w:t>“Fede deformata, zelo deviato, volontà di essere il primo nella difesa del suo Dio, coscienza giustificatrice di ogni misfatto contro i seguaci di Gesù”</w:t>
      </w:r>
      <w:r w:rsidRPr="00920F6B">
        <w:rPr>
          <w:rFonts w:ascii="Arial" w:eastAsia="Times New Roman" w:hAnsi="Arial" w:cs="Times New Roman"/>
          <w:kern w:val="0"/>
          <w:sz w:val="24"/>
          <w:szCs w:val="24"/>
          <w:lang w:eastAsia="it-IT"/>
          <w14:ligatures w14:val="none"/>
        </w:rPr>
        <w:t xml:space="preserve">. Il fine in lui non era fare del male. Era invece conservare pura la verità del Dio nel quale credeva. Una </w:t>
      </w:r>
      <w:r w:rsidRPr="00920F6B">
        <w:rPr>
          <w:rFonts w:ascii="Arial" w:eastAsia="Times New Roman" w:hAnsi="Arial" w:cs="Times New Roman"/>
          <w:i/>
          <w:kern w:val="0"/>
          <w:sz w:val="24"/>
          <w:szCs w:val="24"/>
          <w:lang w:eastAsia="it-IT"/>
          <w14:ligatures w14:val="none"/>
        </w:rPr>
        <w:t xml:space="preserve">“bomba” </w:t>
      </w:r>
      <w:r w:rsidRPr="00920F6B">
        <w:rPr>
          <w:rFonts w:ascii="Arial" w:eastAsia="Times New Roman" w:hAnsi="Arial" w:cs="Times New Roman"/>
          <w:kern w:val="0"/>
          <w:sz w:val="24"/>
          <w:szCs w:val="24"/>
          <w:lang w:eastAsia="it-IT"/>
          <w14:ligatures w14:val="none"/>
        </w:rPr>
        <w:t>così fatta solo Gesù, con la potenza dello Spirito Santo, avrebbe potuto disinnescarla. Solo Gesù, con la potenza del suo Spirito, avrebbe potuto trasformare questi elementi, orientandoli dalla distruzione del Corpo di Cristo alla sua costruzione o edificazione.</w:t>
      </w:r>
    </w:p>
    <w:p w14:paraId="582A56AC" w14:textId="77777777" w:rsidR="003F192F" w:rsidRPr="00920F6B" w:rsidRDefault="003F192F" w:rsidP="003F192F">
      <w:pPr>
        <w:spacing w:after="240" w:line="240" w:lineRule="auto"/>
        <w:jc w:val="both"/>
        <w:rPr>
          <w:rFonts w:ascii="Arial" w:eastAsia="Times New Roman" w:hAnsi="Arial" w:cs="Times New Roman"/>
          <w:kern w:val="0"/>
          <w:sz w:val="24"/>
          <w:szCs w:val="24"/>
          <w:lang w:eastAsia="it-IT"/>
          <w14:ligatures w14:val="none"/>
        </w:rPr>
      </w:pPr>
      <w:r w:rsidRPr="00920F6B">
        <w:rPr>
          <w:rFonts w:ascii="Arial" w:eastAsia="Times New Roman" w:hAnsi="Arial" w:cs="Times New Roman"/>
          <w:kern w:val="0"/>
          <w:sz w:val="24"/>
          <w:szCs w:val="24"/>
          <w:lang w:eastAsia="it-IT"/>
          <w14:ligatures w14:val="none"/>
        </w:rPr>
        <w:t xml:space="preserve">L’attimo del disinnesco di questa “bomba” e della sua trasformazione in strumento interamente a servizio di Gesù Signore è raccontato negli Atti degli Apostoli per ben tre volte. Il primo racconto è dell’Agiografo. Gli altri due racconti vengono dalla stessa bocca di Paolo. In ogni racconto vi sono particolari che ci aiutano a comprendere meglio il suo cuore. Nel terzo, fatto dinanzi ad Agrippa, si accenna anche ad una lotta con la sua stessa coscienza. Paolo avvertiva il pungolo della verità, ma recalcitrava contro di essa. Lui ormai era travolto dal suo zelo senza misura e oltre ogni limite. </w:t>
      </w:r>
    </w:p>
    <w:p w14:paraId="6B4BF82C" w14:textId="77777777" w:rsidR="003F192F" w:rsidRPr="00920F6B" w:rsidRDefault="003F192F" w:rsidP="003F192F">
      <w:pPr>
        <w:spacing w:after="240"/>
        <w:rPr>
          <w:rFonts w:ascii="Arial" w:hAnsi="Arial" w:cs="Arial"/>
          <w:sz w:val="24"/>
          <w:szCs w:val="24"/>
          <w:lang w:eastAsia="it-IT"/>
        </w:rPr>
      </w:pPr>
      <w:r w:rsidRPr="00920F6B">
        <w:rPr>
          <w:rFonts w:ascii="Arial" w:hAnsi="Arial" w:cs="Arial"/>
          <w:sz w:val="24"/>
          <w:szCs w:val="24"/>
          <w:lang w:eastAsia="it-IT"/>
        </w:rPr>
        <w:t>Primo racconto</w:t>
      </w:r>
    </w:p>
    <w:p w14:paraId="5C7C9B35"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 xml:space="preserve">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w:t>
      </w:r>
      <w:r w:rsidRPr="00920F6B">
        <w:rPr>
          <w:rFonts w:ascii="Arial" w:eastAsia="Times New Roman" w:hAnsi="Arial" w:cs="Times New Roman"/>
          <w:i/>
          <w:kern w:val="0"/>
          <w:sz w:val="24"/>
          <w:szCs w:val="24"/>
          <w:lang w:eastAsia="it-IT"/>
          <w14:ligatures w14:val="none"/>
        </w:rPr>
        <w:lastRenderedPageBreak/>
        <w:t>giorni rimase cieco e non prese né cibo né bevanda. C’era a Damasco un discepolo di nome Anania.</w:t>
      </w:r>
    </w:p>
    <w:p w14:paraId="335B1766"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 xml:space="preserve">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9,1-19). </w:t>
      </w:r>
    </w:p>
    <w:p w14:paraId="489D610C" w14:textId="77777777" w:rsidR="003F192F" w:rsidRPr="00920F6B" w:rsidRDefault="003F192F" w:rsidP="003F192F">
      <w:pPr>
        <w:spacing w:after="240"/>
        <w:rPr>
          <w:rFonts w:ascii="Arial" w:hAnsi="Arial" w:cs="Arial"/>
          <w:sz w:val="24"/>
          <w:szCs w:val="24"/>
          <w:lang w:eastAsia="it-IT"/>
        </w:rPr>
      </w:pPr>
      <w:r w:rsidRPr="00920F6B">
        <w:rPr>
          <w:rFonts w:ascii="Arial" w:hAnsi="Arial" w:cs="Arial"/>
          <w:sz w:val="24"/>
          <w:szCs w:val="24"/>
          <w:lang w:eastAsia="it-IT"/>
        </w:rPr>
        <w:t>Secondo racconto</w:t>
      </w:r>
    </w:p>
    <w:p w14:paraId="58A0DDA7"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 xml:space="preserve">«Fratelli e padri, ascoltate ora la mia difesa davanti a voi». Quando sentirono che parlava loro in lingua ebraica, fecero ancora più silenzio. Ed egli continuò: «Io sono un Giudeo, nato a Tarso in Cilìcia, ma educato in questa città, formato alla scuola di Gamaliele nell’osservanza scrupolosa della Legge dei padri, pieno di zelo per Dio, come oggi siete tutti voi. Io perseguitai a morte questa Via, incatenando e mettendo in carcere uomini e donne, come può darmi testimonianza anche il sommo sacerdote e tutto il collegio degli anziani. Da loro avevo anche ricevuto lettere per i fratelli e mi recai a Damasco per condurre prigionieri a Gerusalemme anche quelli che stanno là, perché fossero puniti. Mentre ero in viaggio e mi stavo avvicinando a Damasco, verso mezzogiorno, all’improvviso una grande luce dal cielo sfolgorò attorno a me; caddi a terra e sentii una voce che mi diceva: “Saulo, Saulo, perché mi perséguiti?”. Io risposi: “Chi sei, o Signore?”. Mi disse: “Io sono Gesù il Nazareno, che tu perséguiti”. </w:t>
      </w:r>
    </w:p>
    <w:p w14:paraId="2E6436C5"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Quelli che erano con me videro la luce, ma non udirono la voce di colui che mi parlava. Io dissi allora: “Che devo fare, Signore?”. E il Signore mi disse: “Àlzati e prosegui verso Damasco; là ti verrà detto tutto quello che è stabilito che tu faccia”. E poiché non ci vedevo più, a causa del fulgore di quella luce, guidato per mano dai miei compagni giunsi a Damasco. Un certo Anania, devoto osservante della Legge e stimato da tutti i Giudei là residenti, venne da me, mi si accostò e disse: “Saulo, fratello, torna a vedere!”. E in quell’istante lo vidi. Egli soggiunse: “Il Dio dei nostri padri ti ha predestinato a conoscere la sua volontà, a vedere il Giusto e ad ascoltare una parola dalla sua stessa bocca, perché gli sarai testimone davanti a tutti gli uomini delle cose che hai visto e udito. E ora, perché aspetti? Àlzati, fatti battezzare e purificare dai tuoi peccati, invocando il suo nome”.</w:t>
      </w:r>
    </w:p>
    <w:p w14:paraId="5595FB02"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 xml:space="preserve">Dopo il mio ritorno a Gerusalemme, mentre pregavo nel tempio, fui rapito in estasi e vidi lui che mi diceva: “Affréttati ed esci presto da Gerusalemme, perché non accetteranno la tua testimonianza su di me”. E io dissi: “Signore, essi sanno che </w:t>
      </w:r>
      <w:r w:rsidRPr="00920F6B">
        <w:rPr>
          <w:rFonts w:ascii="Arial" w:eastAsia="Times New Roman" w:hAnsi="Arial" w:cs="Times New Roman"/>
          <w:i/>
          <w:kern w:val="0"/>
          <w:sz w:val="24"/>
          <w:szCs w:val="24"/>
          <w:lang w:eastAsia="it-IT"/>
          <w14:ligatures w14:val="none"/>
        </w:rPr>
        <w:lastRenderedPageBreak/>
        <w:t xml:space="preserve">facevo imprigionare e percuotere nelle sinagoghe quelli che credevano in te; e quando si versava il sangue di Stefano, tuo testimone, anche io ero presente e approvavo, e custodivo i vestiti di quelli che lo uccidevano”. Ma egli mi disse: “Va’, perché io ti manderò lontano, alle nazioni”» (At 22,1-21). </w:t>
      </w:r>
    </w:p>
    <w:p w14:paraId="75CB5497" w14:textId="77777777" w:rsidR="003F192F" w:rsidRPr="00920F6B" w:rsidRDefault="003F192F" w:rsidP="003F192F">
      <w:pPr>
        <w:spacing w:after="240"/>
        <w:rPr>
          <w:rFonts w:ascii="Arial" w:hAnsi="Arial" w:cs="Arial"/>
          <w:sz w:val="24"/>
          <w:szCs w:val="24"/>
          <w:lang w:eastAsia="it-IT"/>
        </w:rPr>
      </w:pPr>
      <w:r w:rsidRPr="00920F6B">
        <w:rPr>
          <w:rFonts w:ascii="Arial" w:hAnsi="Arial" w:cs="Arial"/>
          <w:sz w:val="24"/>
          <w:szCs w:val="24"/>
          <w:lang w:eastAsia="it-IT"/>
        </w:rPr>
        <w:t>Terzo racconto</w:t>
      </w:r>
    </w:p>
    <w:p w14:paraId="14790F08"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Agrippa disse a Paolo: «Ti è concesso di parlare a tua difesa». Allora Paolo, fatto cenno con la mano, si difese così: «Mi considero fortunato, o re Agrippa, di potermi difendere oggi da tutto ciò di cui vengo accusato dai Giudei, davanti a te, che conosci a perfezione tutte le usanze e le questioni riguardanti i Giudei. Perciò ti prego di ascoltarmi con pazienza. La mia vita, fin dalla giovinezza, vissuta sempre tra i miei connazionali e a Gerusalemme, la conoscono tutti i Giudei; essi sanno pure da tempo, se vogliono darne testimonianza, che, come fariseo, sono vissuto secondo la setta più rigida della nostra religione. E ora sto qui sotto processo a motivo della speranza nella promessa fatta da Dio ai nostri padri, e che le nostre dodici tribù sperano di vedere compiuta, servendo Dio notte e giorno con perseveranza. A motivo di questa speranza, o re, sono ora accusato dai Giudei! Perché fra voi è considerato incredibile che Dio risusciti i morti? Eppure anche io ritenni mio dovere compiere molte cose ostili contro il nome di Gesù il Nazareno. Così ho fatto a Gerusalemme: molti dei fedeli li rinchiusi in prigione con il potere avuto dai capi dei sacerdoti e, quando venivano messi a morte, anche io ho dato il mio voto. In tutte le sinagoghe cercavo spesso di costringerli con le torture a bestemmiare e, nel colmo del mio furore contro di loro, davo loro la caccia perfino nelle città straniere.</w:t>
      </w:r>
    </w:p>
    <w:p w14:paraId="03426839"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 xml:space="preserve">In tali circostanze, mentre stavo andando a Damasco con il potere e l’autorizzazione dei capi dei sacerdoti, verso mezzogiorno vidi sulla strada, o re, una luce dal cielo, più splendente del sole, che avvolse me e i miei compagni di viaggio. Tutti cademmo a terra e io udii una voce che mi diceva in lingua ebraica: “Saulo, Saulo, perché mi perséguiti? È duro per te rivoltarti contro il pungolo”. E io dissi: “Chi sei, o Signore?”. E il Signore rispose: “Io sono Gesù, che tu perséguiti. Ma ora àlzati e sta’ in piedi; io ti sono apparso infatti per costituirti ministro e testimone di quelle cose che hai visto di me e di quelle per cui ti apparirò. Ti libererò dal popolo e dalle nazioni, a cui ti mando per aprire i loro occhi, perché si convertano dalle tenebre alla luce e dal potere di Satana a Dio, e ottengano il perdono dei peccati e l’eredità, in mezzo a coloro che sono stati santificati per la fede in me”. Perciò, o re Agrippa, io non ho disobbedito alla visione celeste, ma, prima a quelli di Damasco, poi a quelli di Gerusalemme e in tutta la regione della Giudea e infine ai pagani, predicavo di pentirsi e di convertirsi a Dio, comportandosi in maniera degna della conversione. Per queste cose i Giudei, mentre ero nel tempio, mi presero e tentavano di uccidermi. Ma, con l’aiuto di Dio, fino a questo giorno, sto qui a testimoniare agli umili e ai grandi, null’altro affermando se non quello che i Profeti e Mosè dichiararono che doveva accadere, che cioè il Cristo avrebbe dovuto soffrire e che, primo tra i risorti da morte, avrebbe annunciato la luce al popolo e alle genti» (At 26,1-23). </w:t>
      </w:r>
    </w:p>
    <w:p w14:paraId="25A4FCAB" w14:textId="77777777" w:rsidR="003F192F" w:rsidRPr="00920F6B" w:rsidRDefault="003F192F" w:rsidP="003F192F">
      <w:pPr>
        <w:spacing w:after="240" w:line="240" w:lineRule="auto"/>
        <w:jc w:val="both"/>
        <w:rPr>
          <w:rFonts w:ascii="Arial" w:eastAsia="Times New Roman" w:hAnsi="Arial" w:cs="Times New Roman"/>
          <w:kern w:val="0"/>
          <w:sz w:val="24"/>
          <w:szCs w:val="24"/>
          <w:lang w:eastAsia="it-IT"/>
          <w14:ligatures w14:val="none"/>
        </w:rPr>
      </w:pPr>
      <w:r w:rsidRPr="00920F6B">
        <w:rPr>
          <w:rFonts w:ascii="Arial" w:eastAsia="Times New Roman" w:hAnsi="Arial" w:cs="Times New Roman"/>
          <w:kern w:val="0"/>
          <w:sz w:val="24"/>
          <w:szCs w:val="24"/>
          <w:lang w:eastAsia="it-IT"/>
          <w14:ligatures w14:val="none"/>
        </w:rPr>
        <w:t xml:space="preserve">Offriamo ora una serie di testi nei quali è possibile venire a contatto con il cuore di Paolo, nel quale veramente, vive il cuore di Cristo Gesù, sempre vivificato dallo </w:t>
      </w:r>
      <w:r w:rsidRPr="00920F6B">
        <w:rPr>
          <w:rFonts w:ascii="Arial" w:eastAsia="Times New Roman" w:hAnsi="Arial" w:cs="Times New Roman"/>
          <w:kern w:val="0"/>
          <w:sz w:val="24"/>
          <w:szCs w:val="24"/>
          <w:lang w:eastAsia="it-IT"/>
          <w14:ligatures w14:val="none"/>
        </w:rPr>
        <w:lastRenderedPageBreak/>
        <w:t xml:space="preserve">Spirito Santo. Quando si conosce il cuore di Paolo si conosce anche il suo pensiero, la verità che egli annunzia. Se per Paolo il suo vivere è Cristo, anche la sua parola è solo Cristo. Infatti Paolo tutto “legge” dalla Persona di Cristo e Cristo è il Crocifisso e il Risorto. La verità di Dio è in Cristo che la si trova. Ma anche la verità dell’uomo è in Cristo che la si trova e la si vive. Senza la verità di Cristo, tutto è menzogna e falsità. </w:t>
      </w:r>
    </w:p>
    <w:p w14:paraId="457DFB2C" w14:textId="77777777" w:rsidR="003F192F" w:rsidRPr="00920F6B" w:rsidRDefault="003F192F" w:rsidP="003F192F">
      <w:pPr>
        <w:spacing w:after="240"/>
        <w:rPr>
          <w:rFonts w:ascii="Arial" w:hAnsi="Arial" w:cs="Arial"/>
          <w:sz w:val="24"/>
          <w:szCs w:val="24"/>
          <w:lang w:eastAsia="it-IT"/>
        </w:rPr>
      </w:pPr>
      <w:r w:rsidRPr="00920F6B">
        <w:rPr>
          <w:rFonts w:ascii="Arial" w:hAnsi="Arial" w:cs="Arial"/>
          <w:sz w:val="24"/>
          <w:szCs w:val="24"/>
          <w:lang w:eastAsia="it-IT"/>
        </w:rPr>
        <w:t>Testamento di Paolo</w:t>
      </w:r>
    </w:p>
    <w:p w14:paraId="0D19A9AB"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2C8EC111"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w:t>
      </w:r>
    </w:p>
    <w:p w14:paraId="7B9168A3"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 xml:space="preserve">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(At 20,17-35). </w:t>
      </w:r>
    </w:p>
    <w:p w14:paraId="14682FA7" w14:textId="77777777" w:rsidR="003F192F" w:rsidRPr="00920F6B" w:rsidRDefault="003F192F" w:rsidP="003F192F">
      <w:pPr>
        <w:spacing w:after="240"/>
        <w:rPr>
          <w:rFonts w:ascii="Arial" w:hAnsi="Arial" w:cs="Arial"/>
          <w:sz w:val="24"/>
          <w:szCs w:val="24"/>
          <w:lang w:eastAsia="it-IT"/>
        </w:rPr>
      </w:pPr>
      <w:r w:rsidRPr="00920F6B">
        <w:rPr>
          <w:rFonts w:ascii="Arial" w:hAnsi="Arial" w:cs="Arial"/>
          <w:sz w:val="24"/>
          <w:szCs w:val="24"/>
          <w:lang w:eastAsia="it-IT"/>
        </w:rPr>
        <w:t>Lettera ai Filippesi</w:t>
      </w:r>
    </w:p>
    <w:p w14:paraId="7BF8C5A6"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 xml:space="preserve">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w:t>
      </w:r>
      <w:r w:rsidRPr="00920F6B">
        <w:rPr>
          <w:rFonts w:ascii="Arial" w:eastAsia="Times New Roman" w:hAnsi="Arial" w:cs="Times New Roman"/>
          <w:i/>
          <w:kern w:val="0"/>
          <w:sz w:val="24"/>
          <w:szCs w:val="24"/>
          <w:lang w:eastAsia="it-IT"/>
          <w14:ligatures w14:val="none"/>
        </w:rPr>
        <w:lastRenderedPageBreak/>
        <w:t xml:space="preserve">quanto allo zelo, persecutore della Chiesa; quanto alla giustizia che deriva dall’osservanza della Legge, irreprensibile. Ma queste cose, che per me erano guadagni, io le ho considerate una perdita a motivo di Cristo. </w:t>
      </w:r>
    </w:p>
    <w:p w14:paraId="11C3630D"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 xml:space="preserve">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(Fil 3,1-14). </w:t>
      </w:r>
    </w:p>
    <w:p w14:paraId="0FBB9303" w14:textId="77777777" w:rsidR="003F192F" w:rsidRPr="00920F6B" w:rsidRDefault="003F192F" w:rsidP="003F192F">
      <w:pPr>
        <w:spacing w:after="240"/>
        <w:rPr>
          <w:rFonts w:ascii="Arial" w:hAnsi="Arial" w:cs="Arial"/>
          <w:sz w:val="24"/>
          <w:szCs w:val="24"/>
          <w:lang w:eastAsia="it-IT"/>
        </w:rPr>
      </w:pPr>
      <w:r w:rsidRPr="00920F6B">
        <w:rPr>
          <w:rFonts w:ascii="Arial" w:hAnsi="Arial" w:cs="Arial"/>
          <w:sz w:val="24"/>
          <w:szCs w:val="24"/>
          <w:lang w:eastAsia="it-IT"/>
        </w:rPr>
        <w:t>Lettera ai Galati</w:t>
      </w:r>
    </w:p>
    <w:p w14:paraId="2A0390CA"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 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w:t>
      </w:r>
    </w:p>
    <w:p w14:paraId="65D65FC9"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 xml:space="preserve">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 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w:t>
      </w:r>
      <w:r w:rsidRPr="00920F6B">
        <w:rPr>
          <w:rFonts w:ascii="Arial" w:eastAsia="Times New Roman" w:hAnsi="Arial" w:cs="Times New Roman"/>
          <w:i/>
          <w:kern w:val="0"/>
          <w:sz w:val="24"/>
          <w:szCs w:val="24"/>
          <w:lang w:eastAsia="it-IT"/>
          <w14:ligatures w14:val="none"/>
        </w:rPr>
        <w:lastRenderedPageBreak/>
        <w:t xml:space="preserve">perseguitava, ora va annunciando la fede che un tempo voleva distruggere». E glorificavano Dio per causa mia (Gal 1,1-24). </w:t>
      </w:r>
    </w:p>
    <w:p w14:paraId="6C258A05"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 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w:t>
      </w:r>
    </w:p>
    <w:p w14:paraId="772CC026"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w:t>
      </w:r>
    </w:p>
    <w:p w14:paraId="0AD46606"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 xml:space="preserve">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2,1-21). </w:t>
      </w:r>
    </w:p>
    <w:p w14:paraId="115A9D2B"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 xml:space="preserve">Fratelli, se uno viene sorpreso in qualche colpa, voi, che avete lo Spirito, correggetelo con spirito di dolcezza. E tu vigila su te stesso, per non essere tentato anche tu. Portate i pesi gli uni degli altri: così adempirete la legge di Cristo. Se infatti uno pensa di essere qualcosa, mentre non è nulla, inganna se stesso. Ciascuno esamini invece la propria condotta e allora troverà motivo di vanto solo in se stesso </w:t>
      </w:r>
      <w:r w:rsidRPr="00920F6B">
        <w:rPr>
          <w:rFonts w:ascii="Arial" w:eastAsia="Times New Roman" w:hAnsi="Arial" w:cs="Times New Roman"/>
          <w:i/>
          <w:kern w:val="0"/>
          <w:sz w:val="24"/>
          <w:szCs w:val="24"/>
          <w:lang w:eastAsia="it-IT"/>
          <w14:ligatures w14:val="none"/>
        </w:rPr>
        <w:lastRenderedPageBreak/>
        <w:t>e non in rapporto agli altri. Ciascuno infatti porterà il proprio fardello. Chi viene istruito nella Parola, condivida tutti i suoi beni con chi lo istruisce. Non fatevi illusioni: Dio non si lascia ingannare. Ciascuno raccoglierà quello che avrà seminato. Chi semina nella sua carne, dalla carne raccoglierà corruzione; chi semina nello Spirito, dallo Spirito raccoglierà vita eterna. E non stanchiamoci di fare il bene; se infatti non desistiamo, a suo tempo mieteremo. Poiché dunque ne abbiamo l’occasione, operiamo il bene verso tutti, soprattutto verso i fratelli nella fede. Vedete con che grossi caratteri vi scrivo, di mia mano. Quelli che vogliono fare bella figura nella carne, vi costringono a farvi circoncidere, solo per non essere perseguitati a causa della croce di Cristo. Infatti neanche gli stessi circoncisi osservano la Legge, ma vogliono la vostra circoncisione per trarre vanto dalla vostra carne.</w:t>
      </w:r>
    </w:p>
    <w:p w14:paraId="5C4C3BCF"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 xml:space="preserve">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6,1-18). </w:t>
      </w:r>
    </w:p>
    <w:p w14:paraId="739F4F16" w14:textId="77777777" w:rsidR="003F192F" w:rsidRPr="00920F6B" w:rsidRDefault="003F192F" w:rsidP="003F192F">
      <w:pPr>
        <w:spacing w:after="240"/>
        <w:rPr>
          <w:rFonts w:ascii="Arial" w:hAnsi="Arial" w:cs="Arial"/>
          <w:sz w:val="24"/>
          <w:szCs w:val="24"/>
          <w:lang w:eastAsia="it-IT"/>
        </w:rPr>
      </w:pPr>
      <w:r w:rsidRPr="00920F6B">
        <w:rPr>
          <w:rFonts w:ascii="Arial" w:hAnsi="Arial" w:cs="Arial"/>
          <w:sz w:val="24"/>
          <w:szCs w:val="24"/>
          <w:lang w:eastAsia="it-IT"/>
        </w:rPr>
        <w:t>Prima Lettera a Timoteo</w:t>
      </w:r>
    </w:p>
    <w:p w14:paraId="41A9E57F"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 xml:space="preserve">Paolo, apostolo di Cristo Gesù per comando di Dio nostro salvatore e di Cristo Gesù nostra speranza, a Timòteo, vero figlio mio nella fede: grazia, misericordia e pace da Dio Padre e da Cristo Gesù Signore nostro. Partendo per la Macedonia, ti raccomandai di rimanere a Èfeso perché tu ordinassi a taluni di non insegnare dottrine diverse e di non aderire a favole e a genealogie interminabili, le quali sono più adatte a vane discussioni che non al disegno di Dio, che si attua nella fede. Lo scopo del comando è però la carità, che nasce da un cuore puro, da una buona coscienza e da una fede sincera. </w:t>
      </w:r>
    </w:p>
    <w:p w14:paraId="2DD5FF32"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Deviando da questa linea, alcuni si sono perduti in discorsi senza senso, pretendendo di essere dottori della Legge, mentre non capiscono né quello che dicono né ciò di cui sono tanto sicuri. Noi sappiamo che la Legge è buona, purché se ne faccia un uso legittimo, nella convinzione che la Legge non è fatta per il giusto, ma per gli iniqui e i ribelli, per gli empi e i peccatori, per i sacrìleghi e i profanatori, per i parricidi e i matricidi, per gli assassini, i fornicatori, i sodomiti, i mercanti di uomini, i bugiardi, gli spergiuri e per ogni altra cosa contraria alla sana dottrina, secondo il vangelo della gloria del beato Dio, che mi è stato affidato.</w:t>
      </w:r>
    </w:p>
    <w:p w14:paraId="05ABF4A3"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 xml:space="preserve">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w:t>
      </w:r>
    </w:p>
    <w:p w14:paraId="30D4D207" w14:textId="77777777" w:rsidR="003F192F" w:rsidRPr="00920F6B" w:rsidRDefault="003F192F" w:rsidP="003F192F">
      <w:pPr>
        <w:spacing w:after="240" w:line="240" w:lineRule="auto"/>
        <w:jc w:val="both"/>
        <w:rPr>
          <w:rFonts w:ascii="Arial" w:eastAsia="Times New Roman" w:hAnsi="Arial" w:cs="Times New Roman"/>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 xml:space="preserve">Ma appunto per questo ho ottenuto misericordia, perché Cristo Gesù ha voluto in me, per primo, dimostrare tutta quanta la sua magnanimità, e io fossi di esempio a </w:t>
      </w:r>
      <w:r w:rsidRPr="00920F6B">
        <w:rPr>
          <w:rFonts w:ascii="Arial" w:eastAsia="Times New Roman" w:hAnsi="Arial" w:cs="Times New Roman"/>
          <w:i/>
          <w:kern w:val="0"/>
          <w:sz w:val="24"/>
          <w:szCs w:val="24"/>
          <w:lang w:eastAsia="it-IT"/>
          <w14:ligatures w14:val="none"/>
        </w:rPr>
        <w:lastRenderedPageBreak/>
        <w:t>quelli che avrebbero creduto in lui per avere la vita eterna. Al Re dei secoli, incorruttibile, invisibile e unico Dio, onore e gloria nei secoli dei secoli. Amen. Questo è l’ordine che ti do, figlio mio Timòteo, in accordo con le profezie già fatte su di te, perché, fondato su di esse, tu combatta la buona battaglia, conservando la fede e una buona coscienza. Alcuni, infatti, avendola rinnegata, hanno fatto naufragio nella fede; tra questi Imeneo e Alessandro, che ho consegnato a Satana, perché imparino a non bestemmiare (1Tm 1,1-20).</w:t>
      </w:r>
      <w:r w:rsidRPr="00920F6B">
        <w:rPr>
          <w:rFonts w:ascii="Arial" w:eastAsia="Times New Roman" w:hAnsi="Arial" w:cs="Times New Roman"/>
          <w:kern w:val="0"/>
          <w:sz w:val="24"/>
          <w:szCs w:val="24"/>
          <w:lang w:eastAsia="it-IT"/>
          <w14:ligatures w14:val="none"/>
        </w:rPr>
        <w:t xml:space="preserve"> </w:t>
      </w:r>
    </w:p>
    <w:p w14:paraId="6F8A34F3" w14:textId="77777777" w:rsidR="003F192F" w:rsidRPr="00920F6B" w:rsidRDefault="003F192F" w:rsidP="003F192F">
      <w:pPr>
        <w:spacing w:after="240"/>
        <w:rPr>
          <w:rFonts w:ascii="Arial" w:hAnsi="Arial" w:cs="Arial"/>
          <w:sz w:val="24"/>
          <w:szCs w:val="24"/>
          <w:lang w:eastAsia="it-IT"/>
        </w:rPr>
      </w:pPr>
      <w:r w:rsidRPr="00920F6B">
        <w:rPr>
          <w:rFonts w:ascii="Arial" w:hAnsi="Arial" w:cs="Arial"/>
          <w:sz w:val="24"/>
          <w:szCs w:val="24"/>
          <w:lang w:eastAsia="it-IT"/>
        </w:rPr>
        <w:t>Seconda Lettera a Timoteo</w:t>
      </w:r>
    </w:p>
    <w:p w14:paraId="241E4963"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Io infatti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 (2Tm 4,1-8). </w:t>
      </w:r>
    </w:p>
    <w:p w14:paraId="38F21F3A" w14:textId="77777777" w:rsidR="003F192F" w:rsidRPr="00920F6B" w:rsidRDefault="003F192F" w:rsidP="003F192F">
      <w:pPr>
        <w:spacing w:after="240"/>
        <w:rPr>
          <w:rFonts w:ascii="Arial" w:hAnsi="Arial" w:cs="Arial"/>
          <w:sz w:val="24"/>
          <w:szCs w:val="24"/>
          <w:lang w:eastAsia="it-IT"/>
        </w:rPr>
      </w:pPr>
      <w:r w:rsidRPr="00920F6B">
        <w:rPr>
          <w:rFonts w:ascii="Arial" w:hAnsi="Arial" w:cs="Arial"/>
          <w:sz w:val="24"/>
          <w:szCs w:val="24"/>
          <w:lang w:eastAsia="it-IT"/>
        </w:rPr>
        <w:t>Prima Lettera ai Corinzi</w:t>
      </w:r>
    </w:p>
    <w:p w14:paraId="3BA4B9C1"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w:t>
      </w:r>
    </w:p>
    <w:p w14:paraId="3976F81B"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 xml:space="preserve">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w:t>
      </w:r>
    </w:p>
    <w:p w14:paraId="2418F93B"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 xml:space="preserve">Non sapete che quelli che celebrano il culto, dal culto traggono il vitto, e quelli che servono all’altare, dall’altare ricevono la loro parte? Così anche il Signore ha disposto che quelli che annunciano il Vangelo vivano del Vangelo. Io invece non mi sono avvalso di alcuno di questi diritti, né ve ne scrivo perché si faccia in tal modo </w:t>
      </w:r>
      <w:r w:rsidRPr="00920F6B">
        <w:rPr>
          <w:rFonts w:ascii="Arial" w:eastAsia="Times New Roman" w:hAnsi="Arial" w:cs="Times New Roman"/>
          <w:i/>
          <w:kern w:val="0"/>
          <w:sz w:val="24"/>
          <w:szCs w:val="24"/>
          <w:lang w:eastAsia="it-IT"/>
          <w14:ligatures w14:val="none"/>
        </w:rPr>
        <w:lastRenderedPageBreak/>
        <w:t>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6D1E029B"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w:t>
      </w:r>
    </w:p>
    <w:p w14:paraId="3356DAA9" w14:textId="77777777" w:rsidR="003F192F" w:rsidRPr="00920F6B" w:rsidRDefault="003F192F" w:rsidP="003F192F">
      <w:pPr>
        <w:spacing w:after="240" w:line="240" w:lineRule="auto"/>
        <w:jc w:val="both"/>
        <w:rPr>
          <w:rFonts w:ascii="Arial" w:eastAsia="Times New Roman" w:hAnsi="Arial" w:cs="Times New Roman"/>
          <w:i/>
          <w:kern w:val="0"/>
          <w:sz w:val="24"/>
          <w:szCs w:val="24"/>
          <w:lang w:eastAsia="it-IT"/>
          <w14:ligatures w14:val="none"/>
        </w:rPr>
      </w:pPr>
      <w:r w:rsidRPr="00920F6B">
        <w:rPr>
          <w:rFonts w:ascii="Arial" w:eastAsia="Times New Roman" w:hAnsi="Arial" w:cs="Times New Roman"/>
          <w:i/>
          <w:kern w:val="0"/>
          <w:sz w:val="24"/>
          <w:szCs w:val="24"/>
          <w:lang w:eastAsia="it-IT"/>
          <w14:ligatures w14:val="none"/>
        </w:rPr>
        <w:t xml:space="preserve">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 </w:t>
      </w:r>
    </w:p>
    <w:p w14:paraId="260F6408" w14:textId="77777777" w:rsidR="003F192F" w:rsidRPr="00920F6B" w:rsidRDefault="003F192F" w:rsidP="003F192F">
      <w:pPr>
        <w:spacing w:after="240" w:line="240" w:lineRule="auto"/>
        <w:jc w:val="both"/>
        <w:rPr>
          <w:rFonts w:ascii="Arial" w:eastAsia="Times New Roman" w:hAnsi="Arial" w:cs="Times New Roman"/>
          <w:kern w:val="0"/>
          <w:sz w:val="24"/>
          <w:szCs w:val="24"/>
          <w:lang w:eastAsia="it-IT"/>
          <w14:ligatures w14:val="none"/>
        </w:rPr>
      </w:pPr>
      <w:r w:rsidRPr="00920F6B">
        <w:rPr>
          <w:rFonts w:ascii="Arial" w:eastAsia="Times New Roman" w:hAnsi="Arial" w:cs="Times New Roman"/>
          <w:spacing w:val="-2"/>
          <w:kern w:val="0"/>
          <w:sz w:val="24"/>
          <w:szCs w:val="24"/>
          <w:lang w:eastAsia="it-IT"/>
          <w14:ligatures w14:val="none"/>
        </w:rPr>
        <w:t xml:space="preserve">Senza la verità di Cristo Gesù, in tutta la sua ampiezza, profondità, altezza, spessore, Dio non è vero Dio, lo Spirito Santo non è vero Spirito Santo, la Chiesa non è vera Chiesa, i sacramenti non sono veri sacramenti, i ministri non sono veri ministri, i cristiani </w:t>
      </w:r>
      <w:r w:rsidRPr="00920F6B">
        <w:rPr>
          <w:rFonts w:ascii="Arial" w:eastAsia="Times New Roman" w:hAnsi="Arial" w:cs="Times New Roman"/>
          <w:spacing w:val="-4"/>
          <w:kern w:val="0"/>
          <w:sz w:val="24"/>
          <w:szCs w:val="24"/>
          <w:lang w:eastAsia="it-IT"/>
          <w14:ligatures w14:val="none"/>
        </w:rPr>
        <w:t>non veri cristiani. Senza la verità di</w:t>
      </w:r>
      <w:r w:rsidRPr="00920F6B">
        <w:rPr>
          <w:rFonts w:ascii="Arial" w:eastAsia="Times New Roman" w:hAnsi="Arial" w:cs="Times New Roman"/>
          <w:spacing w:val="-2"/>
          <w:kern w:val="0"/>
          <w:sz w:val="24"/>
          <w:szCs w:val="24"/>
          <w:lang w:eastAsia="it-IT"/>
          <w14:ligatures w14:val="none"/>
        </w:rPr>
        <w:t xml:space="preserve"> Cristo Gesù tutta la verità della storia non è verità, ma menzogna e così tempo, eternità, paradiso, inferno. Senza la verità di Cristo Gesù, mai l’umanità giungerà alla verità di se stessa, perché l’universo intero è chiamato a trovare la sua verità in Cristo Gesù. Senza Cristo il mondo viene avvolto dalle fitte tenebre.</w:t>
      </w:r>
    </w:p>
    <w:p w14:paraId="377D4A31" w14:textId="77777777" w:rsidR="003F192F" w:rsidRPr="00920F6B" w:rsidRDefault="003F192F" w:rsidP="003F192F">
      <w:pPr>
        <w:spacing w:after="240" w:line="240" w:lineRule="auto"/>
        <w:jc w:val="both"/>
        <w:rPr>
          <w:rFonts w:ascii="Arial" w:eastAsia="Times New Roman" w:hAnsi="Arial" w:cs="Times New Roman"/>
          <w:kern w:val="0"/>
          <w:sz w:val="24"/>
          <w:szCs w:val="24"/>
          <w:lang w:eastAsia="it-IT"/>
          <w14:ligatures w14:val="none"/>
        </w:rPr>
      </w:pPr>
      <w:r w:rsidRPr="00920F6B">
        <w:rPr>
          <w:rFonts w:ascii="Arial" w:eastAsia="Times New Roman" w:hAnsi="Arial" w:cs="Times New Roman"/>
          <w:kern w:val="0"/>
          <w:sz w:val="24"/>
          <w:szCs w:val="24"/>
          <w:lang w:eastAsia="it-IT"/>
          <w14:ligatures w14:val="none"/>
        </w:rPr>
        <w:t>Per questa ragione Satana oggi ha scatenato una delle più “sanguinose battaglie” contro Gesù Signore. La sua volontà è una sola: sradicare Cristo da ogni cuore, da ogni mente, da ogni spirito. Anche le immagini di Lui o quanto ci riporta a Lui va eliminato. Solo il cristiano è così stolto da non comprendere questa volontà satanica. Le profondità di Satana le conosciamo bene. Lui parte sempre da lontano. Con noi è partito dalla privazione di ogni verità alla Parola di Cristo Gesù e a quella del Padre suo. Ci ha lasciato un involucro vuoto. Senza la verità della Parola è il nulla.</w:t>
      </w:r>
    </w:p>
    <w:p w14:paraId="5C9417FC" w14:textId="77777777" w:rsidR="003F192F" w:rsidRPr="00920F6B" w:rsidRDefault="003F192F" w:rsidP="003F192F">
      <w:pPr>
        <w:spacing w:after="240" w:line="240" w:lineRule="auto"/>
        <w:jc w:val="both"/>
        <w:rPr>
          <w:rFonts w:ascii="Arial" w:eastAsia="Times New Roman" w:hAnsi="Arial" w:cs="Times New Roman"/>
          <w:kern w:val="0"/>
          <w:sz w:val="24"/>
          <w:szCs w:val="24"/>
          <w:lang w:eastAsia="it-IT"/>
          <w14:ligatures w14:val="none"/>
        </w:rPr>
      </w:pPr>
      <w:r w:rsidRPr="00920F6B">
        <w:rPr>
          <w:rFonts w:ascii="Arial" w:eastAsia="Times New Roman" w:hAnsi="Arial" w:cs="Times New Roman"/>
          <w:kern w:val="0"/>
          <w:sz w:val="24"/>
          <w:szCs w:val="24"/>
          <w:lang w:eastAsia="it-IT"/>
          <w14:ligatures w14:val="none"/>
        </w:rPr>
        <w:t xml:space="preserve">Se c’è una cosa che San Paolo deve insegnarci è proprio questa: mettere nel nostro cuore tutta la Parola, senza nulla togliere e nulla aggiungere. Da tutta la Parola tutto il mistero di Cristo, da tutto il mistero di Cristo la verità di ogni altro mistero. Poiché noi oggi abbiamo separato la verità di Dio dalla verità di Cristo, la verità dell’uomo dalla verità di Cristo, ci troviamo ad adorare un falso Dio e a evangelizzare un falso </w:t>
      </w:r>
      <w:r w:rsidRPr="00920F6B">
        <w:rPr>
          <w:rFonts w:ascii="Arial" w:eastAsia="Times New Roman" w:hAnsi="Arial" w:cs="Times New Roman"/>
          <w:kern w:val="0"/>
          <w:sz w:val="24"/>
          <w:szCs w:val="24"/>
          <w:lang w:eastAsia="it-IT"/>
          <w14:ligatures w14:val="none"/>
        </w:rPr>
        <w:lastRenderedPageBreak/>
        <w:t>uomo, con una parola falsa. Gesù è l’Insostituibile eterno. Di tutto possiamo fare a meno, mai di Lui. Senza di Lui è la morte eterna. Senza di Lui non c’è vera speranza.</w:t>
      </w:r>
    </w:p>
    <w:p w14:paraId="386904C0" w14:textId="77777777" w:rsidR="003F192F" w:rsidRPr="00920F6B" w:rsidRDefault="003F192F" w:rsidP="003F192F">
      <w:pPr>
        <w:spacing w:after="240" w:line="240" w:lineRule="auto"/>
        <w:jc w:val="both"/>
        <w:rPr>
          <w:rFonts w:ascii="Arial" w:eastAsia="Times New Roman" w:hAnsi="Arial" w:cs="Times New Roman"/>
          <w:kern w:val="0"/>
          <w:sz w:val="24"/>
          <w:szCs w:val="24"/>
          <w:lang w:eastAsia="it-IT"/>
          <w14:ligatures w14:val="none"/>
        </w:rPr>
      </w:pPr>
      <w:r w:rsidRPr="00920F6B">
        <w:rPr>
          <w:rFonts w:ascii="Arial" w:eastAsia="Times New Roman" w:hAnsi="Arial" w:cs="Times New Roman"/>
          <w:kern w:val="0"/>
          <w:sz w:val="24"/>
          <w:szCs w:val="24"/>
          <w:lang w:eastAsia="it-IT"/>
          <w14:ligatures w14:val="none"/>
        </w:rPr>
        <w:t xml:space="preserve">La Vergine Maria, la Madre di Gesù, ci aiuti a dare a Cristo Signore il posto che merita nel nostro cuore. Messo al centro del nostro cuore, sempre Lei ci deve aiutare a porlo nel cuore di ogni altro uomo. Nessuno si illuda. Se Cristo non è il nostro cuore come era il cuore di Paolo, ci stancheremo presto e nessuna missione sarà svolta, anche perché senza il dono di Cristo, la missione non solo è vana, ma è anche falsa. Angeli e Santi ci prendano per mano e ci conducano alla sorgente dello Spirito Santo, perché solo lo Spirito potrà darci la verità di Cristo Gesù nella sua pienezza di luce. </w:t>
      </w:r>
    </w:p>
    <w:p w14:paraId="2FE80A4D" w14:textId="77777777" w:rsidR="003F192F" w:rsidRPr="00920F6B" w:rsidRDefault="003F192F" w:rsidP="003F192F">
      <w:pPr>
        <w:spacing w:after="240" w:line="240" w:lineRule="auto"/>
        <w:jc w:val="both"/>
        <w:rPr>
          <w:rFonts w:ascii="Arial" w:eastAsia="Times New Roman" w:hAnsi="Arial" w:cs="Times New Roman"/>
          <w:kern w:val="0"/>
          <w:szCs w:val="20"/>
          <w:lang w:eastAsia="it-IT"/>
          <w14:ligatures w14:val="none"/>
        </w:rPr>
      </w:pPr>
    </w:p>
    <w:p w14:paraId="73DFE990" w14:textId="77777777" w:rsidR="003F192F" w:rsidRPr="00920F6B" w:rsidRDefault="003F192F" w:rsidP="003F192F">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30" w:name="_Toc226180269"/>
      <w:r w:rsidRPr="00920F6B">
        <w:rPr>
          <w:rFonts w:ascii="Arial" w:eastAsia="Times New Roman" w:hAnsi="Arial" w:cs="Arial"/>
          <w:b/>
          <w:color w:val="000000"/>
          <w:kern w:val="0"/>
          <w:sz w:val="40"/>
          <w:szCs w:val="40"/>
          <w:lang w:eastAsia="it-IT"/>
          <w14:ligatures w14:val="none"/>
        </w:rPr>
        <w:t>INTRODUZIONE AL CAPITOLO I</w:t>
      </w:r>
      <w:bookmarkEnd w:id="30"/>
    </w:p>
    <w:p w14:paraId="70101EFD"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Questo Capitolo I contiene le seguenti pericopi: Indirizzo. Ringraziamento e preghiera. Enunciazione della tesi. Il giudizio già effettuato.</w:t>
      </w:r>
    </w:p>
    <w:p w14:paraId="3581BC7B" w14:textId="77777777" w:rsidR="003F192F" w:rsidRPr="00920F6B" w:rsidRDefault="003F192F" w:rsidP="003F192F">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31" w:name="_Toc226180270"/>
      <w:r w:rsidRPr="00920F6B">
        <w:rPr>
          <w:rFonts w:ascii="Arial" w:eastAsia="Times New Roman" w:hAnsi="Arial" w:cstheme="majorBidi"/>
          <w:b/>
          <w:color w:val="000000" w:themeColor="text1"/>
          <w:sz w:val="32"/>
          <w:szCs w:val="40"/>
          <w:lang w:eastAsia="it-IT"/>
        </w:rPr>
        <w:t>EVANGELIZZARE CON PERFETTA VISIONE DI SPIRITO SANTO</w:t>
      </w:r>
      <w:bookmarkEnd w:id="31"/>
    </w:p>
    <w:p w14:paraId="4D289C2A"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32" w:name="_Toc226180271"/>
      <w:r w:rsidRPr="00920F6B">
        <w:rPr>
          <w:rFonts w:ascii="Arial" w:eastAsia="Times New Roman" w:hAnsi="Arial" w:cs="Arial"/>
          <w:b/>
          <w:color w:val="000000" w:themeColor="text1"/>
          <w:sz w:val="28"/>
          <w:szCs w:val="28"/>
          <w:lang w:eastAsia="it-IT"/>
        </w:rPr>
        <w:t>Introduzione</w:t>
      </w:r>
      <w:bookmarkEnd w:id="32"/>
      <w:r w:rsidRPr="00920F6B">
        <w:rPr>
          <w:rFonts w:ascii="Arial" w:eastAsia="Times New Roman" w:hAnsi="Arial" w:cs="Arial"/>
          <w:b/>
          <w:color w:val="000000" w:themeColor="text1"/>
          <w:sz w:val="28"/>
          <w:szCs w:val="28"/>
          <w:lang w:eastAsia="it-IT"/>
        </w:rPr>
        <w:t xml:space="preserve"> </w:t>
      </w:r>
    </w:p>
    <w:p w14:paraId="29FBDD29"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In questo Primo Capitolo metteremo in luce tre visioni dell’Apostolo Paolo con perfetta visione di Spirito Santo. </w:t>
      </w:r>
    </w:p>
    <w:p w14:paraId="3E6048EF"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Prima visione: visione della sua missione e della sua vocazione</w:t>
      </w:r>
    </w:p>
    <w:p w14:paraId="0EDAC6E7"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L’Apostolo Paolo non vede se stesso con gli occhi della sua mente, del suo cuore, della sua intelligenza e neanche con gli occhi degli altri Apostoli e discepoli di Gesù. Neppure si vede con gli occhi della Sacra Scrittura. Non vi è alcuna scienza precedente e né concomitante, con le quali lui conosce la sua missione e la sua vocazione. Nemmeno si può pensare a una scienza rivelata già acquisita che gli serva come programma per la sua vita.</w:t>
      </w:r>
    </w:p>
    <w:p w14:paraId="7A0D49BB"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L’Apostolo Paolo ogni giorno riceve gli occhi dello Spirito Santo e ogni giorno vede se stesso dalla sempre aggiornata volontà del Padre, vede se stesso dal cuore di Cristo Gesù Crocifisso, vede se stesso con una luce sempre nuova, sempre di oggi, mai di ieri, mai di domani, luce dello Spirito Santo che illumina la sua vita. Se priviamo Paolo degli occhi dello Spirito Santo, facciamo di lui un cieco che cammina in mezzo ad altri ciechi. Oppure facciamo di lui un erudito che cammina in mezzo ad altri eruditi. Potremmo anche pensarlo come un teologo del passato, la cui dottrina e il cui insegnamento non valgono più per noi.</w:t>
      </w:r>
    </w:p>
    <w:p w14:paraId="6AD28584"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Paolo è infinitamente oltre. Lui è Apostolo di Gesù Cristo. È il suo Ambasciatore. È il suo Evangelizzatore. È il sui Banditore. È il suo Araldo. È il suo Messaggero. Per fare cosa? Lui appartiene a Cristo. È di Cristo. È del Padre. È dello Spirito Santo. È di Cristo per mostrare Cristo al vivo. Lui deve mostrare nel suo corpo il Cristo </w:t>
      </w:r>
      <w:r w:rsidRPr="00920F6B">
        <w:rPr>
          <w:rFonts w:ascii="Arial" w:eastAsia="Times New Roman" w:hAnsi="Arial" w:cs="Arial"/>
          <w:kern w:val="0"/>
          <w:sz w:val="24"/>
          <w:szCs w:val="24"/>
          <w:lang w:eastAsia="it-IT"/>
          <w14:ligatures w14:val="none"/>
        </w:rPr>
        <w:lastRenderedPageBreak/>
        <w:t>Crocifisso che vive in Lui. Deve mostra il Cristo-Parola, il Cristo-Verità, il Cristo-Giustizia di Dio, il Cristo-Croce, il Cristo-Vita, il Cristo-Grazia, il Cristo-Luce della Genti, il Cristo-Sapienza di Dio, il Cristo-Dono del Padre per la redenzione e la salvezza eterna di ogni uomo.</w:t>
      </w:r>
    </w:p>
    <w:p w14:paraId="2958F916"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Paolo è del Padre. Lui deve manifestare e dare al mondo intero non un suo Cristo, un Cristo teologizzato dalla sua mente o dal suo cuore. Deve dare il Cristo di Dio, il Cristo che è nel seno del Padre, il Cristo che dal Padre è stato generato con generazione eterna, il Cristo nel quale il Padre ha stabilito che sia salvato ogni uomo, il Cristo voluto Redentore e Salvatore del mondo con decreto eterno del Padre prima ancora della stessa creazione del cielo, della terra, dell’uomo. Per dare il Cristo di Dio, il Cristo del Padre, anche l’Apostolo Paolo deve abitare con il cuore nel seno del Padre e con tutto il suo corpo sulla Croce, Crocifisso anche Lui in Cristo, con Cristo, per Cristo. Non però come abitazione occasionale, saltuaria, ma con abitazione perenne, ininterrotta.</w:t>
      </w:r>
    </w:p>
    <w:p w14:paraId="55589CA1"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Paolo è dello Spirito Santo. È lo Spirito Santo che ogni istante gli deve manifestare Cristo perché diventi il Cristo vivente che dovrà manifestare agli uomini. Si crede nel Cristo che si vede. Si vede Cristo impresso nell’anima, nello spirito, sul corpo di colui che lo annuncia. Questa scrittura, questa impressione, questa incisione è in Paolo operata senza alcuna interruzione, sempre nuova, sempre vera, sempre perfetta dal Dito dello Spirito del Signore, allo stesso modo che il Dito di Dio compiva le opere di Mosè in Egitto o come sempre il Dito di Dio ha scritto sulle due tavole di pietra la sua Legge che è la sua vita. Il Dito dello Spirito Santo scrive sulle tavole di carne che è Paolo ogni giorno Cristo Gesù e lui come Mosè scende in mezzo al popolo e legge quanto il Dito dello Spirito Santo ha scritto di Cristo Gesù sulla tavola del suo cuore. </w:t>
      </w:r>
    </w:p>
    <w:p w14:paraId="437DABF2"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Paolo, essendo di Dio, di Cristo Gesù, dello Spirito Santo, non può essere né di Pietro, né di Giacomo, né di Barnaba, né di Luca, né di Timoteo, né di Sila, né di alcun altro Apostolo e neanche di nessun discepolo del Signore. Lui appartiene a Cristo, porta il marchio di Cristo, è sigillato con il sigillo di Cristo Gesù. Chi vede l’Apostolo Paolo deve vedere Cristo, Amore del Padre per la salvezza del mondo. Deve ascoltare Cristo Parola di Dio per liberare dalle tenebre ogni uomo. Deve sentire il Pensiero di Cristo. Nessun altro pensiero deve ascoltare chi sente parlare l’Apostolo Paolo. Paolo è la Parola di Cristo. È la luce di Cristo. È la Parola di Cristo. È il Pensiero di Cristo. È la Carità di Cristo. Lui non è di nessuna filosofia, nessuna teologia, nessuna ideologia, nessuna antropologia, nessuna cristologia, nessuna comprensione della Divina Rivelazione. Niente di tutto questo. Il suo Cristo è il Cristo che oggi giorno lo Spirito Santo scrive le suo cuore, incide nella sua anima, plasma nel suo corpo con il suo Dito di purissima verità. Pensare che qualche parola in Paolo venga dal suo cuore o dalla sua mentalità scritturistica legata al tempo o alle mode del mondo di allora, è falsità e menzogna. È fango che si getta sulla sua persona per screditare la sua persona e per fare di lui un uomo del tempo e non invece il Servo dello Spirito Santo.</w:t>
      </w:r>
    </w:p>
    <w:p w14:paraId="473A4C7D"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Seconda visione: visione della verità del Vangelo </w:t>
      </w:r>
    </w:p>
    <w:p w14:paraId="22952EA1"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lastRenderedPageBreak/>
        <w:t>Paolo è stato chiamato da Cristo Gesù per annunciare Cristo Gesù e per formare Cristo Gesù in ogni cuore. È Cristo Gesù il Vangelo di Dio. Ma quale Cristo Gesù è il Vangelo di Dio? Il Cristo Gesù di Paolo è il Cristo Gesù del Padre ed è il Cristo Gesù dello Spirito Santo. È il Cristo Gesù che ogni giorno lo Spirito Santo scrive con il suo Dito divino nell’anima, nello spirito, nel corpo di Paolo. È il Cristo Gesù che ogni giorno lo Spirito Santo gli mostra come modello da realizzare oggi. Domani gli mostrerà di Cristo un altro modello e sarà quel modello che lui dovrà realizzare nella sua vita e annunciarlo al mondo intero mentre lui lo realizza.</w:t>
      </w:r>
    </w:p>
    <w:p w14:paraId="502A9A73"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Possiamo ben dire che ogni Lettera dell’Apostolo Paolo è un modello di Cristo Gesù che lui, l’Apostolo di Cristo, dovrà realizzare nella sua vita e mentre lo realizza, lo annuncia ai destinatari della Lettera perché anche loro lo realizzino nella loro vita sia di singole persone e sia anche come vero corpo di Cristo Gesù. Il modello che lo Spirito Santo mostra all’Apostolo Paolo e ogni incisione da Lui operata nell’anima, nello spirito, nel corpo di Paolo, non sono modelli transeunti, modelli passaggeri, modelli di un momento, o modelli di un tempo. Sono modelli perenni, stabili, definitivi, eterni. Anche il corpo di Cristo che viene mostrato perché sia realizzato in ogni comunità non è modello transeunte, un modello passeggero, un modello per un momento o un modello di un tempo. È anche esso un modello perenne, stabile, definitivo, eterno. </w:t>
      </w:r>
    </w:p>
    <w:p w14:paraId="0D73FDF4"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Cosa pensa la moderna esegesi o ermeneutica? Pensa invece che il modello secondo il mondo che è un modello sempre in evoluzione verso il peggio e mai verso il meglio debba essere il principio fondante di tutta la teologia, di tutta la cristologia, di tutta la soteriologia, di tutta la pneumatologia, di tutta l’ecclesiologia, di tutta l’antropologia che ieri è nata dal modello che lo Spirito Santo ha scritto in Paolo con il suo Dito Divino ed Eterno. Non è il Cristo dell’Apostolo il modello da scrivere nel cuore dell’uomo contemporaneo. È invece il modello del mondo che deve essere adottato per scrivere il nuovo Cristo, il nuovo Vangelo, la muova ecclesiologia, la nuova antropologia.</w:t>
      </w:r>
    </w:p>
    <w:p w14:paraId="35E23AC1"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Secondo questa nuova linea mondana di ecclesiologia, Paolo va messo da parte. Lo si può anche leggere per conoscere cosa lui anticamente pensava. Mai però il suo Cristo potrà essere preso come principio e fondamento per la scrittura della moderna antropologia e moderna ecclesiologia. Oggi abbiamo bisogno di fondare una nuova antropologia e una nuova ecclesiologia e di conseguenza abbiamo bisogno di una nuova cristologia. Il Vangelo di Paolo che è potenza e sapienza di Dio per colui che crede non serve più. Neanche serve camminare da fede a fede in quella fede che ci annuncia l’Apostolo Paolo. </w:t>
      </w:r>
    </w:p>
    <w:p w14:paraId="42F4D208"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Noi invece vogliamo perseverare nella fede che viene a noi dal Vangelo dell’Apostolo Paolo e che è Cristo Gesù, il Figlio di Dio venuto nella carne per la nostra redenzione eterna. Vangelo di Dio che è la Parola di Gesù Signore, la sola Parola che è vita eterna per noi, se obbediamo ad essa e la facciamo divenire nostra vita. Noi rigettiamo tutta quella moderna antropologia, moderna esegesi, moderna ermeneutica, moderna cristologia, moderna teologia, moderna soteriologia, moderna ecclesiologia fondata e costruita sul pensiero del mondo e spesso anche sul pensiero di Satana. </w:t>
      </w:r>
    </w:p>
    <w:p w14:paraId="452A6787"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lastRenderedPageBreak/>
        <w:t>Tutta questa moderna pseudoscienza serve solo per la distruzione e la riduzione a menzogna di tutta la scienza divina data a noi per la nostra vera salvezza e vera redenzione. Noi gridiamo che il Paolo di ieri deve essere il Paolo di oggi e di sempre. Noi gridiamo che il Dito dello Spirito Santo che ha scritto Cristo Gesù nel cuore di Paolo e in ogni Parola che è uscita dalla sua bocca deve rimanere il Dito dello Spirito Santo oggi, domani, sempre. Noi gridiamo che non c’è un altro Cristo e non c’è un altro Vangelo. Noi gridiamo che la visione dell’Apostolo con gli occhi dello Spirito Santo la si può accogliere se anche noi ci indossiamo gli occhi dello Spirito Santo e se anche in noi lo Spirito Santo scrive con il suo Dito Divino Cristo Gesù e anche sulla nostra bocca Lui mette la Parola del vero annuncio. Ciò che gli occhi dello Spirito Santo hanno veduto e scritto, con gli occhi dello Spirito Santo può essere visto e solo con il Dito dello Spirito Santo può essere scritto nell’anima, nello spirito, nel corpo e con la Parola dello Spirito Santo può essere annunciato perché venga scritto in ogni altro cuore.</w:t>
      </w:r>
    </w:p>
    <w:p w14:paraId="06D29218"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Terza visione: visione della verità del peccato e dei suoi frutti di morte</w:t>
      </w:r>
    </w:p>
    <w:p w14:paraId="573B5359"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L’Apostolo Paolo, vedendo l’umanità con gli occhi dello Spirito Santo, vede i frutti del peccato, vede il cuore dell’uomo che soffoca la verità nell’ingiustizia. Con gli stessi occhi dello Spirito Sano descrive la condizione miserevole in cui giace, come su un letto di morte, l’umanità soffocata, lacerata, alterata, falsificata nella sua stessa natura, che da natura di vita per la vita è divenuta natura di morte per la morte. Da natura di luce è divenuta natura di tenebre per le tenebre. Da natura di comunione e di pace è divenuta natura di divisione, contrasti, guerre infinite.</w:t>
      </w:r>
    </w:p>
    <w:p w14:paraId="19F952C1"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È questo il motivo per cui dall’uomo che vede con gli occhi del peccato, con gli occhi del mondo, con gli occhi di Satana, con gli occhi del vizio e del male, l’Apostolo Paolo è stato, è, e sarà sempre rifiutato, rinnegato, calunniato, disprezzato, interpretato, letto con gli occhi della carne e non invece con gli occhi dello Spirito. Letto con gli occhi delle carne, Paolo deve restare Paolo solo per se stesso, mai dovrà divenire Paolo anche per noi e mai dovrà condizionare il pensiero dell’uomo nel quale si vuole imprigionare tutto il mistero della salvezza.</w:t>
      </w:r>
    </w:p>
    <w:p w14:paraId="0CE86C4A"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Se il Padre celeste per togliere il peccato del mondo ha chiesto al suo Figlio Monogenito di sacrificarsi per noi, versando il suo sangue innocente dalla croce, come vero Agnello che si immola per farsi nostro cibo e nostra bevanda di vita eterna, allora significa che il peccato è vera potenza di Satana per la rovina del mondo. Dio ha messo in campo tutta la sua potenza divina che è Cristo Gesù per abbattere la potenza di Satana. La potenza di Gesù, Potenza di Dio, è Potenza di grazia, di verità, di luce, di sapienza, di vita eterna. È la sola Potenza capace di rompere i sigilli e i circuiti di morte, risuscitare l’uomo, liberarlo da ogni fomite e istinto di peccato, e dargli la libertà dei figli di Dio.</w:t>
      </w:r>
    </w:p>
    <w:p w14:paraId="4B8F12DF"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Ecco invece cosa sta oggi creando la potenza del peccato. Ha creato nel cuore dell’uomo un pensiero di grandissima falsità: il peccato va nascosto e vanno nascosti anche i frutti del peccato. La potenza del peccato oggi si serve della diabolica e satanica scienza psicologia e pedagogica per inculcare nel cuore dei piccolissimi ad accettare i frutti del peccato e a convivere con essi e schiavi di essi. Non solo. Si è elevato il peccato a bene per l’uomo e si vuole che esso venga </w:t>
      </w:r>
      <w:r w:rsidRPr="00920F6B">
        <w:rPr>
          <w:rFonts w:ascii="Arial" w:eastAsia="Times New Roman" w:hAnsi="Arial" w:cs="Arial"/>
          <w:kern w:val="0"/>
          <w:sz w:val="24"/>
          <w:szCs w:val="24"/>
          <w:lang w:eastAsia="it-IT"/>
          <w14:ligatures w14:val="none"/>
        </w:rPr>
        <w:lastRenderedPageBreak/>
        <w:t>dichiarato cosa buona e giusta per l’intera umanità Così il peccato è divenuto un diritto inviolabile dell’uomo. È diritto dell’uomo il divorzio e di conseguenza è cosa giusta e senta che il bambino viva senza famiglia. È diritto per la donna concepire e poi abortire e di conseguenza è cosa giusta e santa uccidere la propria creatura nel suo seno. È diritto per due uomini e due donne pensarsi - senza però mai poter essere famiglia – e di conseguenza condannare un bambino a essere adottato vivendo però in modo innaturale, con due donne che non sono né madri e né padri e con due uomini che non sono né madri e né padri. Ecco l’astuzia di Satana: nascondere questi misfatti contro la natura sotto la coltre della parola amore, parola diritto, parola giustizia, parola comprensione, parola di non discriminazione, parola di uguaglianza, parola che proibisce di pronunciare la parola distinzione, differenza, diversità.</w:t>
      </w:r>
    </w:p>
    <w:p w14:paraId="4AD3D37F"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Qui è evidente che ormai l’uomo ha rinunciato a vedere con gli occhi dello Spirito Santo. Ha deciso di servirsi sono degli occhi del mondo e degli occhi di Satana che sono occhi di falsità, occhi di menzogna, occhi di inganno, occhi vedono appetitoso il peccato, occhi che nascondono e non fanno vedere la morte che è nascosta in ogni peccato. Dio vede l’albero della conoscenza del bene e del male, vede il veleno di morte che è nascosto nei suoi frutti. Satana dona a Eva i suoi occhi e questa vede i frutti di quest’albero buoni, gustosi da mangiare, ottimi per dare ad essa l’uguaglianza con Dio. Prese questo frutto avvelenato, ne diede da mangiare al suo uomo e fu la morte dell’intero genere umano.</w:t>
      </w:r>
    </w:p>
    <w:p w14:paraId="3B658AD9"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L’Apostolo Paolo vede i frutti tristi e miserevoli del peccato con gli occhi dello Spirito Santo e sempre con gli occhi dello Spirito Santo descrive ogni forma di morte da essi introdotti nell’umanità. È una descrizione che fa pensare, riflettere, meditare. L’uomo di oggi vede questi frutti con gli occhi del mondo, con gli occhi di Satana, con gli occhi della carne, con gli occhi del peccato e dichiara questi frutti avvelenati, questi frutti di morte, diritti inalienabili dell’uomo. Diritti che vanno anche sanciti per legge. Tanto grande è la cecità di chi commette il peccato. Anche per questo Gesù è venuto: per liberarci dai lacci di questa cecità e farci sono degli occhi dello Spirito Santo. Basta leggere cosa dice l’Apostolo Paolo sulla condizione miserevole dell’umanità divenuta disumana per natura e cosa dicono oggi gli uomini che leggono la stessa miserevole condizione in cui versa l’umanità disumana e subito viene messa in luce l’abissale differenza delle sue letture. Noi siamo con lettura fatta con gli occhi dello Spirito Santo a noi consegnata dall’Apostolo Paolo.</w:t>
      </w:r>
    </w:p>
    <w:p w14:paraId="418C8D42"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Ora leggiamo, versetto per versetto, tutto il contenuto di questo Capitolo I.</w:t>
      </w:r>
    </w:p>
    <w:p w14:paraId="4814026E"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p>
    <w:p w14:paraId="42AE0D8D"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33" w:name="_Toc226180272"/>
      <w:r w:rsidRPr="00920F6B">
        <w:rPr>
          <w:rFonts w:ascii="Arial" w:eastAsia="Times New Roman" w:hAnsi="Arial" w:cs="Arial"/>
          <w:b/>
          <w:color w:val="000000" w:themeColor="text1"/>
          <w:sz w:val="28"/>
          <w:szCs w:val="28"/>
          <w:lang w:eastAsia="it-IT"/>
        </w:rPr>
        <w:t>Indirizzo</w:t>
      </w:r>
      <w:bookmarkEnd w:id="33"/>
    </w:p>
    <w:p w14:paraId="2A4AC107"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w:t>
      </w:r>
      <w:r w:rsidRPr="00920F6B">
        <w:rPr>
          <w:rFonts w:ascii="Arial" w:eastAsia="Times New Roman" w:hAnsi="Arial" w:cs="Times New Roman"/>
          <w:b/>
          <w:kern w:val="0"/>
          <w:sz w:val="24"/>
          <w:szCs w:val="20"/>
          <w:lang w:eastAsia="it-IT"/>
          <w14:ligatures w14:val="none"/>
        </w:rPr>
        <w:t>Paolo, servo di Cristo Gesù, apostolo per chiamata, scelto per annunciare il vangelo di Dio –</w:t>
      </w:r>
    </w:p>
    <w:p w14:paraId="10DBE51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Chi scrive la Lettera è Paolo. Paolo è servo di Cristo Gesù. Il servo è colui che compie la volontà del suo Signore. Il Signore comanda e il servo obbedisce. Paolo è dalla volontà di Cristo Gesù. Ma obbedisce dalla sapienza dello Spirito. Qual è la </w:t>
      </w:r>
      <w:r w:rsidRPr="00920F6B">
        <w:rPr>
          <w:rFonts w:ascii="Arial" w:eastAsia="Times New Roman" w:hAnsi="Arial" w:cs="Times New Roman"/>
          <w:kern w:val="0"/>
          <w:sz w:val="24"/>
          <w:szCs w:val="20"/>
          <w:lang w:eastAsia="it-IT"/>
          <w14:ligatures w14:val="none"/>
        </w:rPr>
        <w:lastRenderedPageBreak/>
        <w:t xml:space="preserve">mansione di Paolo, servo di Cristo Gesù? Quella di essere apostolo. Paolo non è apostolo perché lui si è fatto, ma perché è stato chiamato ad essere apostolo del suo Signore Cristo Gesù. Cristo Gesù chiama. Paolo si è lasciato chiamare. Qual è il fine di questa chiamata o di questa scelta? Paolo è stato chiamato, è stato scelto per annunciare il Vangelo di Dio. Chi è il Vangelo di Dio? Il Vangelo di Dio è Cristo Gesù. Solo Cristo Gesù. Non c’è un altro Vangelo. Solo Cristo è il Vangelo di Dio. Ora sappiamo chi è Paolo: servo di Cristo Gesù, apostolo per chiamata, scelto per annunciare il Vangelo di Dio. A chi deve annunciare il Vangelo di Dio? A tutte le genti. Quanto sarebbe divinamente bello che un papa, un vescovo, un presbitero, un diacono, un cresimato, un battezzato, si presentassero agli altri dicendo qual è la loro verità, qual è la loro vocazione, quale è la loro missione. In Paolo tutto è da Dio, in Cristo, per lo Spirito Santo. Nulla è dal suo cuore, dalla sua mente, dalla sua volontà. A lui è stato dato un mandato chiaro: annunziare il Vangelo a tutte le genti, perché obbediscano alla fede. </w:t>
      </w:r>
    </w:p>
    <w:p w14:paraId="5EF14C8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w:t>
      </w:r>
      <w:r w:rsidRPr="00920F6B">
        <w:rPr>
          <w:rFonts w:ascii="Arial" w:eastAsia="Times New Roman" w:hAnsi="Arial" w:cs="Times New Roman"/>
          <w:b/>
          <w:kern w:val="0"/>
          <w:sz w:val="24"/>
          <w:szCs w:val="20"/>
          <w:lang w:eastAsia="it-IT"/>
          <w14:ligatures w14:val="none"/>
        </w:rPr>
        <w:t>che egli aveva promesso per mezzo dei suoi profeti nelle sacre Scritture</w:t>
      </w:r>
    </w:p>
    <w:p w14:paraId="6A1172F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Cristo Gesù non è un meteorite caduto dal cielo. Dalla prima pagina della Scrittura e per tutto l’arco dell’Antico Testamento, Lui è promesso per mezzo dei suoi profeti nelle sacre Scritture. Veramente tutto di lui è preannunziato. Se si mettessero tutte le profezie una dietro l’altra – in questo scritto sono state portate alla fine come conclusione – si potrebbe scrivere un Vangelo prima del Vangelo. Tutte le promesse e tutte le profezie in Cristo si sono compiute.</w:t>
      </w:r>
    </w:p>
    <w:p w14:paraId="3A754A9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w:t>
      </w:r>
      <w:r w:rsidRPr="00920F6B">
        <w:rPr>
          <w:rFonts w:ascii="Arial" w:eastAsia="Times New Roman" w:hAnsi="Arial" w:cs="Times New Roman"/>
          <w:b/>
          <w:kern w:val="0"/>
          <w:sz w:val="24"/>
          <w:szCs w:val="20"/>
          <w:lang w:eastAsia="it-IT"/>
          <w14:ligatures w14:val="none"/>
        </w:rPr>
        <w:t>e che riguarda il Figlio suo, nato dal seme di Davide secondo la carne,</w:t>
      </w:r>
    </w:p>
    <w:p w14:paraId="40BB9EA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Di chi parlano le profezie? Esse parlano del Figlio di Dio, del suo Figlio eterno. Generato da Dio nel seno dell’eternità. Nato però dal seme di Davide secondo la carne. Sappiamo che Gesù è Figlio di Davide per adozione di Giuseppe. Sappiamo che la Vergine Maria ha concepito nel suo seno il Figlio dell’eterno Padre per opera dello Spirito Santo. Tutto è rivelato nel Vangelo secondo Luca. Il Vangelo secondo Matteo ci annuncia l’adozione da parte di Giuseppe. Il Prologo del Vangelo secondo Giovanni ci dice chi è Cristo in principio, prima della creazione del mondo, nella creazione del mondo, nel mistero della sua incarnazione, redenzione, salvezza, rivelazione. Gesù è l’Unigenito del Padre. </w:t>
      </w:r>
    </w:p>
    <w:p w14:paraId="78C17887"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4</w:t>
      </w:r>
      <w:r w:rsidRPr="00920F6B">
        <w:rPr>
          <w:rFonts w:ascii="Arial" w:eastAsia="Times New Roman" w:hAnsi="Arial" w:cs="Times New Roman"/>
          <w:b/>
          <w:kern w:val="0"/>
          <w:sz w:val="24"/>
          <w:szCs w:val="20"/>
          <w:lang w:eastAsia="it-IT"/>
          <w14:ligatures w14:val="none"/>
        </w:rPr>
        <w:t>costituito Figlio di Dio con potenza, secondo lo Spirito di santità, in virtù della risurrezione dei morti, Gesù Cristo nostro Signore;</w:t>
      </w:r>
    </w:p>
    <w:p w14:paraId="3139BE6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Il Figlio eterno del Padre è costituito Figlio di Dio con potenza, cioè suo Messia. Chi lo ha costituito Messia è stato il Padre, versando su di Lui lo Spirito di santità, o lo Spirito Santo. Questa consacrazione è avvenuta al fiume Giordano. Questa consacrazione lo costituiva Messia in mezzo al suo popolo. Per questa consacrazione Lui ha potuto portare a compimento tutte le profezie scritte su di Lui. Questa prima consacrazione va fino al giorno della sua ascensione. Con la sua gloriosa risurrezione dai morti e con l’ascensione al cielo, Lui è stato costituito dal Padre per mezzo del suo Santo Spirito, Messia e Signore di tutte le genti, tutti i popoli, tutte le nazioni. Ora Gesù è il Signore e il Giudice. È il Mediatore universale, la grazia, la verità, la pace, la vita eterna, la risurrezione di ogni uomo. Tutto dal </w:t>
      </w:r>
      <w:r w:rsidRPr="00920F6B">
        <w:rPr>
          <w:rFonts w:ascii="Arial" w:eastAsia="Times New Roman" w:hAnsi="Arial" w:cs="Times New Roman"/>
          <w:kern w:val="0"/>
          <w:sz w:val="24"/>
          <w:szCs w:val="20"/>
          <w:lang w:eastAsia="it-IT"/>
          <w14:ligatures w14:val="none"/>
        </w:rPr>
        <w:lastRenderedPageBreak/>
        <w:t>Padre viene a noi per mezzo di Lui e tutto dalla terra sale al Padre per mezzo di Lui. Lui è la verità di Dio e dell’uomo. Urge comprendere che due sono le consacrazioni di Gesù Signore. La prima agli inizi della sua missione in mezzo al suo popolo. La seconda alla fine di essa, quando tutto si è compiuto con la sua gloriosa risurrezione. Questa consacrazione San Paolo la pone come frutto della sua obbedienza, che ha portato Cristo Gesù all’annientamento di sé. Gesù si è consumato per fare la volontà del Padre. Il Padre lo ha premiato innalzandolo a Signore. Per questa umiliazione il Padre non solo lo ha innalzato egli ha dato un nome che è al di sopra di ogni altro nome, ma anche gli ha dato in premio le moltitudini. La salvezza del mondo è il frutto dell’annientamento di Gesù.</w:t>
      </w:r>
    </w:p>
    <w:p w14:paraId="0F4ACD97"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5</w:t>
      </w:r>
      <w:r w:rsidRPr="00920F6B">
        <w:rPr>
          <w:rFonts w:ascii="Arial" w:eastAsia="Times New Roman" w:hAnsi="Arial" w:cs="Times New Roman"/>
          <w:b/>
          <w:kern w:val="0"/>
          <w:sz w:val="24"/>
          <w:szCs w:val="20"/>
          <w:lang w:eastAsia="it-IT"/>
          <w14:ligatures w14:val="none"/>
        </w:rPr>
        <w:t>per mezzo di lui abbiamo ricevuto la grazia di essere apostoli, per suscitare l’obbedienza della fede in tutte le genti, a gloria del suo nome,</w:t>
      </w:r>
    </w:p>
    <w:p w14:paraId="43BDCE9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Ora Paolo torna a parlare di sé. Per mezzo di Lui, cioè di Gesù Cristo nostro Signore, abbiamo ricevuto la grazia di essere apostoli. Essere apostoli di Gesù non è un merito, ma una grazia, un dono del Signore nostro Gesù Cristo. Qual è il fine di questa grazia o di essere apostoli di Cristo Gesù? Il fine è quello di suscitare l’obbedienza alla fede in tutte le genti, a gloria del suo nome. L’apostolo è costituito tale per un solo fine: suscitare l’obbedienza della fede. Presso chi l’obbedienza alla fede va suscitata? In tutte le genti. Perché l’obbedienza va suscitata? A gloria del suo nome, cioè a gloria del nome di Cristo Gesù. Tutte le genti devono confessare che solo Cristo è il Salvatore. Se l’apostolo di Cristo Gesù non suscita l’obbedienza</w:t>
      </w:r>
      <w:r w:rsidRPr="00920F6B">
        <w:rPr>
          <w:rFonts w:ascii="Arial" w:eastAsia="Times New Roman" w:hAnsi="Arial" w:cs="Times New Roman"/>
          <w:spacing w:val="-2"/>
          <w:kern w:val="0"/>
          <w:sz w:val="24"/>
          <w:szCs w:val="20"/>
          <w:lang w:eastAsia="it-IT"/>
          <w14:ligatures w14:val="none"/>
        </w:rPr>
        <w:t xml:space="preserve"> alla fede di tutte le genti, lui è un apostolo senza il fine. </w:t>
      </w:r>
      <w:r w:rsidRPr="00920F6B">
        <w:rPr>
          <w:rFonts w:ascii="Arial" w:eastAsia="Times New Roman" w:hAnsi="Arial" w:cs="Times New Roman"/>
          <w:kern w:val="0"/>
          <w:sz w:val="24"/>
          <w:szCs w:val="20"/>
          <w:lang w:eastAsia="it-IT"/>
          <w14:ligatures w14:val="none"/>
        </w:rPr>
        <w:t>Diviene inutile a Cristo e inutile all’uomo. Poniamo bene attenzione a quanto Paolo dice. Non dice: Per predicare il Vangelo</w:t>
      </w:r>
      <w:r w:rsidRPr="00920F6B">
        <w:rPr>
          <w:rFonts w:ascii="Arial" w:eastAsia="Times New Roman" w:hAnsi="Arial" w:cs="Times New Roman"/>
          <w:spacing w:val="-2"/>
          <w:kern w:val="0"/>
          <w:sz w:val="24"/>
          <w:szCs w:val="20"/>
          <w:lang w:eastAsia="it-IT"/>
          <w14:ligatures w14:val="none"/>
        </w:rPr>
        <w:t xml:space="preserve">. </w:t>
      </w:r>
      <w:r w:rsidRPr="00920F6B">
        <w:rPr>
          <w:rFonts w:ascii="Arial" w:eastAsia="Times New Roman" w:hAnsi="Arial" w:cs="Times New Roman"/>
          <w:kern w:val="0"/>
          <w:sz w:val="24"/>
          <w:szCs w:val="20"/>
          <w:lang w:eastAsia="it-IT"/>
          <w14:ligatures w14:val="none"/>
        </w:rPr>
        <w:t>Non dice neanche: Per annunciare il Vangelo a tutte le genti. Dice invece: Per suscitare l’obbedienza della fede in tutte le genti, a gloria del suo nome. Significa che non basta che lui annunci il Vangelo o che lo predichi alle genti. Lui è mandato per suscitare l’obbedienza della fede in tutte le genti. Come si suscita l’obbedienza alla fede? Per suscitare l’obbedienza della fede non basta la semplice predicazione. Quanto siamo lontani oggi da questa visione di Paolo del ministero apostolico! Oggi neanche più si vuole predicare il Vangelo. Neanche si annuncia Cristo come Salvatore e Redentore delle genti. Neanche più si parla di Cristo Gesù. Oggi è come se Cristo mai fosse stato Cristo. Si sta facendo di Lui meno che uno spaventapasseri in un campo di cocomeri. Questo perché i suoi missionari hanno smarrito il fine del loro essere missionari. Non sono più suoi servi.</w:t>
      </w:r>
    </w:p>
    <w:p w14:paraId="63ABE55A"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6</w:t>
      </w:r>
      <w:r w:rsidRPr="00920F6B">
        <w:rPr>
          <w:rFonts w:ascii="Arial" w:eastAsia="Times New Roman" w:hAnsi="Arial" w:cs="Times New Roman"/>
          <w:b/>
          <w:kern w:val="0"/>
          <w:sz w:val="24"/>
          <w:szCs w:val="20"/>
          <w:lang w:eastAsia="it-IT"/>
          <w14:ligatures w14:val="none"/>
        </w:rPr>
        <w:t>e tra queste siete anche voi, chiamati da Gesù Cristo –,</w:t>
      </w:r>
    </w:p>
    <w:p w14:paraId="548A8DC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Tra le genti per le quali Paolo deve suscitare l’obbedienza della fede, </w:t>
      </w:r>
      <w:r w:rsidRPr="00920F6B">
        <w:rPr>
          <w:rFonts w:ascii="Arial" w:eastAsia="Times New Roman" w:hAnsi="Arial" w:cs="Times New Roman"/>
          <w:i/>
          <w:kern w:val="0"/>
          <w:sz w:val="24"/>
          <w:szCs w:val="20"/>
          <w:lang w:eastAsia="it-IT"/>
          <w14:ligatures w14:val="none"/>
        </w:rPr>
        <w:t>siete anche voi, chiamati da Gesù Cristo</w:t>
      </w:r>
      <w:r w:rsidRPr="00920F6B">
        <w:rPr>
          <w:rFonts w:ascii="Arial" w:eastAsia="Times New Roman" w:hAnsi="Arial" w:cs="Times New Roman"/>
          <w:kern w:val="0"/>
          <w:sz w:val="24"/>
          <w:szCs w:val="20"/>
          <w:lang w:eastAsia="it-IT"/>
          <w14:ligatures w14:val="none"/>
        </w:rPr>
        <w:t xml:space="preserve">. Chi chiama all’obbedienza alla fede è Cristo Gesù. Chi deve dare la Parola della fede è l’apostolo di Cristo Gesù. Sappiamo che Dio Padre vuole che tutti gli uomini arrivino alla conoscenza della verità. Sappiamo che gli apostoli di Cristo Gesù devono annunciare la Parola della verità perché si obbedisca ad essa. Senza la missione dell’apostolo, secondo il suo vero fine, anche se Gesù chiama, l’anima non può venire alla fede, perché manca la Parola alla quale si deve obbedire. Oggi la grazia e la chiamata di Cristo Gesù è resa vana. Non si annunzia più la Parola della fede, della verità. Non si annunzia più il Vangelo della salvezza. </w:t>
      </w:r>
      <w:r w:rsidRPr="00920F6B">
        <w:rPr>
          <w:rFonts w:ascii="Arial" w:eastAsia="Times New Roman" w:hAnsi="Arial" w:cs="Times New Roman"/>
          <w:kern w:val="0"/>
          <w:sz w:val="24"/>
          <w:szCs w:val="20"/>
          <w:lang w:eastAsia="it-IT"/>
          <w14:ligatures w14:val="none"/>
        </w:rPr>
        <w:lastRenderedPageBreak/>
        <w:t>Oggi si è apostoli, ma senza il fine voluto da Cristo Gesù. Si parla agli uomini da uomini, non da servi di Cristo Signore.</w:t>
      </w:r>
    </w:p>
    <w:p w14:paraId="626CF9B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7</w:t>
      </w:r>
      <w:r w:rsidRPr="00920F6B">
        <w:rPr>
          <w:rFonts w:ascii="Arial" w:eastAsia="Times New Roman" w:hAnsi="Arial" w:cs="Times New Roman"/>
          <w:b/>
          <w:kern w:val="0"/>
          <w:sz w:val="24"/>
          <w:szCs w:val="20"/>
          <w:lang w:eastAsia="it-IT"/>
          <w14:ligatures w14:val="none"/>
        </w:rPr>
        <w:t>a tutti quelli che sono a Roma, amati da Dio e santi per chiamata, grazia a voi e pace da Dio, Padre nostro, e dal Signore Gesù Cristo!</w:t>
      </w:r>
    </w:p>
    <w:p w14:paraId="09B4715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Finisce il grande inciso. Ora Paolo riprende il discorso iniziale: </w:t>
      </w:r>
      <w:r w:rsidRPr="00920F6B">
        <w:rPr>
          <w:rFonts w:ascii="Arial" w:eastAsia="Times New Roman" w:hAnsi="Arial" w:cs="Times New Roman"/>
          <w:i/>
          <w:kern w:val="0"/>
          <w:sz w:val="24"/>
          <w:szCs w:val="20"/>
          <w:lang w:eastAsia="it-IT"/>
          <w14:ligatures w14:val="none"/>
        </w:rPr>
        <w:t>Paolo, servo di Cristo Gesù, apostolo per chiamata, scelto per annunciare il vangelo di Dio, a tutti quelli che sono a Roma, amati da Dio e Santi per chiamata</w:t>
      </w:r>
      <w:r w:rsidRPr="00920F6B">
        <w:rPr>
          <w:rFonts w:ascii="Arial" w:eastAsia="Times New Roman" w:hAnsi="Arial" w:cs="Times New Roman"/>
          <w:kern w:val="0"/>
          <w:sz w:val="24"/>
          <w:szCs w:val="20"/>
          <w:lang w:eastAsia="it-IT"/>
          <w14:ligatures w14:val="none"/>
        </w:rPr>
        <w:t xml:space="preserve">. L’uomo è sempre amato da Dio. Non solo è amato, è amato di amore eterno. È amato nel suo amore eterno. A quanti sono in Roma, amati da Dio e santi per chiamata, Paolo augura </w:t>
      </w:r>
      <w:r w:rsidRPr="00920F6B">
        <w:rPr>
          <w:rFonts w:ascii="Arial" w:eastAsia="Times New Roman" w:hAnsi="Arial" w:cs="Times New Roman"/>
          <w:i/>
          <w:kern w:val="0"/>
          <w:sz w:val="24"/>
          <w:szCs w:val="20"/>
          <w:lang w:eastAsia="it-IT"/>
          <w14:ligatures w14:val="none"/>
        </w:rPr>
        <w:t>grazia a voi e pace da Dio, Padre nostro</w:t>
      </w:r>
      <w:r w:rsidRPr="00920F6B">
        <w:rPr>
          <w:rFonts w:ascii="Arial" w:eastAsia="Times New Roman" w:hAnsi="Arial" w:cs="Times New Roman"/>
          <w:kern w:val="0"/>
          <w:sz w:val="24"/>
          <w:szCs w:val="20"/>
          <w:lang w:eastAsia="it-IT"/>
          <w14:ligatures w14:val="none"/>
        </w:rPr>
        <w:t>. Ma anche grazia e pace dal Signore nostro Gesù Cristo. La chiamata del cristiano è alla santità, cioè all’obbedienza alla fede, alla Parola, al Vangelo. Non c’è né pace e né grazia da Dio se non è grazia e pace da Cristo Gesù. La pace e la grazia di Dio Padre è il Signore nostro Cristo Gesù. In queste brevissimo saluto di Paolo ai Romani vi è tutto il mistero di Cristo e il mistero dell’apostolo. Senza il mistero dell’apostolo muore il mistero di Cristo Gesù. Oggi sta morendo il mistero di Gesù Signore perché sta morendo il nostro mistero, il mistero di apostoli e presbiteri. Anche il mistero cristiano sta morendo. Significa che sta morendo anche il mistero di Cristo Signore. Chi vuole risuscitare, vivificare, far brillare il mistero di Cristo Gesù, deve necessariamente riportare il suo mistero nella verità di fine e di mezzo. Se ogni discepolo di Gesù non ritorna nella sua verità, muore per lui la verità di Cristo. Ma se muore la verità di Cristo, muore la verità del Padre e dello Spirito Santo. Muore la verità della Chiesa e dei suoi misteri. Muore la verità del Vangelo e della Rivelazione. Tutto muore, se muore la verità del mistero del cristiano. Un cristiano che dice di amare Cristo Gesù e di amore l’uomo, deve necessariamente rivestirsi di tutta la verità del suo mistero. Oggi invece si fa a gara a chi si sveste prima della verità del suo mistero e di ogni altra verità.</w:t>
      </w:r>
    </w:p>
    <w:p w14:paraId="6A6DEA1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15BAE82D"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34" w:name="_Toc226180273"/>
      <w:r w:rsidRPr="00920F6B">
        <w:rPr>
          <w:rFonts w:ascii="Arial" w:eastAsia="Times New Roman" w:hAnsi="Arial" w:cs="Arial"/>
          <w:b/>
          <w:color w:val="000000" w:themeColor="text1"/>
          <w:sz w:val="28"/>
          <w:szCs w:val="28"/>
          <w:lang w:eastAsia="it-IT"/>
        </w:rPr>
        <w:t>Ringraziamento e preghiera</w:t>
      </w:r>
      <w:bookmarkEnd w:id="34"/>
    </w:p>
    <w:p w14:paraId="3E69BC12"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8</w:t>
      </w:r>
      <w:r w:rsidRPr="00920F6B">
        <w:rPr>
          <w:rFonts w:ascii="Arial" w:eastAsia="Times New Roman" w:hAnsi="Arial" w:cs="Times New Roman"/>
          <w:b/>
          <w:kern w:val="0"/>
          <w:sz w:val="24"/>
          <w:szCs w:val="20"/>
          <w:lang w:eastAsia="it-IT"/>
          <w14:ligatures w14:val="none"/>
        </w:rPr>
        <w:t>Anzitutto rendo grazie al mio Dio per mezzo di Gesù Cristo riguardo a tutti voi, perché della vostra fede si parla nel mondo intero.</w:t>
      </w:r>
    </w:p>
    <w:p w14:paraId="7960E17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Tutto è grazia di Dio. Paolo è apostolo per grazia. I credenti sono credenti per grazia. Quanti adorano Cristo in spirito e verità, lo adorano per grazia. Ogni bene che l’uomo compie è per grazia. Tutto è dalla grazia e per la grazia. Paolo anzitutto rende grazie al suo Dio per mezzo di Gesù Cristo riguardo a tutti loro, perché della loro fede si parla nel mondo intero. Vivere la fede secondo le regole della fede è grazia. Per questa grazia Paolo rende grazie a Dio. Ciò che è di Dio, per ciò che viene da Dio, per quanto è frutto in noi della grazia di Dio, sempre si deve rendere grazie. Si rende grazie per il bene che la grazia produce in noi e anche per il bene che essa produce negli altri. Vede la grazia nei cuori e i suoi frutti solo chi è nello Spirito Santo. Chi è dalla carne viene pervaso da sentimenti di invidia, gelosia, superbia, stoltezza, grande insipienza. Anziché ringraziare il Signore, combatte contro la grazia.</w:t>
      </w:r>
    </w:p>
    <w:p w14:paraId="14B5A344"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9</w:t>
      </w:r>
      <w:r w:rsidRPr="00920F6B">
        <w:rPr>
          <w:rFonts w:ascii="Arial" w:eastAsia="Times New Roman" w:hAnsi="Arial" w:cs="Times New Roman"/>
          <w:b/>
          <w:kern w:val="0"/>
          <w:sz w:val="24"/>
          <w:szCs w:val="20"/>
          <w:lang w:eastAsia="it-IT"/>
          <w14:ligatures w14:val="none"/>
        </w:rPr>
        <w:t>Mi è testimone Dio, al quale rendo culto nel mio spirito annunciando il vangelo del Figlio suo, come io continuamente faccia memoria di voi,</w:t>
      </w:r>
    </w:p>
    <w:p w14:paraId="17451AE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Quanto Paolo dice del suo rendere grazie a Dio per la fede che si vive in Roma, non sono solo parole. È purissima verità. Per affermare questa sua verità chiama Dio a testimone. Solo per la verità ci si può appellare a Dio. Le sue parole sono per noi rivelazione del suo cuore. </w:t>
      </w:r>
      <w:r w:rsidRPr="00920F6B">
        <w:rPr>
          <w:rFonts w:ascii="Arial" w:eastAsia="Times New Roman" w:hAnsi="Arial" w:cs="Times New Roman"/>
          <w:i/>
          <w:kern w:val="0"/>
          <w:sz w:val="24"/>
          <w:szCs w:val="20"/>
          <w:lang w:eastAsia="it-IT"/>
          <w14:ligatures w14:val="none"/>
        </w:rPr>
        <w:t>Mi è testimone Dio, al quale rendo culto nel mio spirito annunciando il Vangelo del Figlio suo</w:t>
      </w:r>
      <w:r w:rsidRPr="00920F6B">
        <w:rPr>
          <w:rFonts w:ascii="Arial" w:eastAsia="Times New Roman" w:hAnsi="Arial" w:cs="Times New Roman"/>
          <w:kern w:val="0"/>
          <w:sz w:val="24"/>
          <w:szCs w:val="20"/>
          <w:lang w:eastAsia="it-IT"/>
          <w14:ligatures w14:val="none"/>
        </w:rPr>
        <w:t>. Per Paolo la missione dell’annuncio del Vangelo di Cristo Gesù è vero culto. Cosa è il culto? È il riconoscere, confessare, testimoniare, predicare, manifestare con le parole e con le opere che al Signore va data ogni obbedienza. Quale obbedienza deve Paolo al suo Dio? L’obbedienza di annunziare il Vangelo del Figlio suo. Quel Dio al quale Paolo rende culto nel suo spirito, annunciando il Vangelo del Figlio suo, è testimone come Lui continuamente faccia memoria di essi. È assai importante sapere cosa è il vero culto: purissima obbedienza ad ogni Comando, Parola, Desiderio, Legge, Volontà del nostro Dio e Signore. Cosa vuole il nostro Dio e Signore? Che Cristo sia annunciato ad ogni uomo. Questa verità è manifestata dal profeta Isaia e ricordata da Cristo Gesù ai farisei. Questi rendono a Dio un culto falso. Il loro culto è falso perché è obbedienza al proprio cuore e non al cuore del loro Dio e Signore. Quando si compie la volontà del Signore, sempre si rende a Lui il vero culto. Il nostro culto è il culto dell’obbedienza. Anche i sacramenti che celebriamo sempre dovranno essere il frutto della nostra obbedienza alla Parola di Gesù.</w:t>
      </w:r>
    </w:p>
    <w:p w14:paraId="512505E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10</w:t>
      </w:r>
      <w:r w:rsidRPr="00920F6B">
        <w:rPr>
          <w:rFonts w:ascii="Arial" w:eastAsia="Times New Roman" w:hAnsi="Arial" w:cs="Times New Roman"/>
          <w:b/>
          <w:kern w:val="0"/>
          <w:sz w:val="24"/>
          <w:szCs w:val="20"/>
          <w:lang w:eastAsia="it-IT"/>
          <w14:ligatures w14:val="none"/>
        </w:rPr>
        <w:t>chiedendo sempre nelle mie preghiere che, in qualche modo, un giorno, per volontà di Dio, io abbia l’opportunità di venire da voi.</w:t>
      </w:r>
    </w:p>
    <w:p w14:paraId="1460326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Ora Paolo rivela ai Romani un suo desiderio. Chiedendo sempre nelle mie preghiere che, in qualche modo, un giorno, per volontà di Dio, io abbia l’opportunità di venire da voi. Sappiamo che questa grazia gli è stata accordata. Infatti dal Capitolo XX degli Atti Paolo si incammina per arrivare verso Roma, passando prima per Gerusalemme. Tutta l’ultima parte degli atti degli Apostoli è questo viaggio verso Roma, passando per un carcere lungo più di due anni. La preghiera e la manifestazione di ogni nostro desiderio appartiene al nostro cuore. La risposta appartiene al cuore di Dio e alla sapienza dello Spirito Santo. A noi spetta la preghiera, a Dio la risposta, allo Spirito Santo le modalità.</w:t>
      </w:r>
    </w:p>
    <w:p w14:paraId="497B72B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11</w:t>
      </w:r>
      <w:r w:rsidRPr="00920F6B">
        <w:rPr>
          <w:rFonts w:ascii="Arial" w:eastAsia="Times New Roman" w:hAnsi="Arial" w:cs="Times New Roman"/>
          <w:b/>
          <w:kern w:val="0"/>
          <w:sz w:val="24"/>
          <w:szCs w:val="20"/>
          <w:lang w:eastAsia="it-IT"/>
          <w14:ligatures w14:val="none"/>
        </w:rPr>
        <w:t xml:space="preserve">Desidero infatti ardentemente vedervi per comunicarvi qualche dono spirituale, perché ne siate fortificati, </w:t>
      </w:r>
    </w:p>
    <w:p w14:paraId="1FEBA3C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Qual è il fine o lo scopo di questo desiderio di Paolo. Desidero infatti ardentemente vedervi per comunicarvi qualche dono spirituale, perché ne siate fortificati… Letta nello Spirito Santo, questa affermazione è purissima verità. Nel corpo di Cristo ogni membro del corpo fortifica l’altro membro del corpo, attraverso il suo particolare dono di Spirito Santo, di cui solo lui è portatore. Paolo possiede doni che altri non possiedono. Può fortificare quelli di Roma. Letta questa frase da chi non è nello Spirito Santo, potrebbe giudicarla come superbia da parte di Paolo. Noi forse non stiamo lavorando bene? Perché deve venire lui a fortificarci? La nostra opera non è già sufficiente. È chiaro che questi sono pensieri dalla carne e non dallo Spirito Santo. Chi è nello Spirito tutto giudica dallo Spirito. Chi è nella carne, tutto giudica </w:t>
      </w:r>
      <w:r w:rsidRPr="00920F6B">
        <w:rPr>
          <w:rFonts w:ascii="Arial" w:eastAsia="Times New Roman" w:hAnsi="Arial" w:cs="Times New Roman"/>
          <w:kern w:val="0"/>
          <w:sz w:val="24"/>
          <w:szCs w:val="20"/>
          <w:lang w:eastAsia="it-IT"/>
          <w14:ligatures w14:val="none"/>
        </w:rPr>
        <w:lastRenderedPageBreak/>
        <w:t>dalla carne. Il giudizio è totalmente differente. Uno è di luce, l’altro è di tenebra. È sufficiente osservare come un discepolo di Gesù si pone dinanzi alla storia. Se lui dimora e abita nello Spirito Santo, la sua visione è secondo verità, giustizia, santità. Se abita nella carne, la sua visione sarà dalla falsità.</w:t>
      </w:r>
    </w:p>
    <w:p w14:paraId="2DF6DAF7"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12</w:t>
      </w:r>
      <w:r w:rsidRPr="00920F6B">
        <w:rPr>
          <w:rFonts w:ascii="Arial" w:eastAsia="Times New Roman" w:hAnsi="Arial" w:cs="Times New Roman"/>
          <w:b/>
          <w:kern w:val="0"/>
          <w:sz w:val="24"/>
          <w:szCs w:val="20"/>
          <w:lang w:eastAsia="it-IT"/>
          <w14:ligatures w14:val="none"/>
        </w:rPr>
        <w:t>o meglio, per essere in mezzo a voi confortato mediante la fede che abbiamo in comune, voi e io.</w:t>
      </w:r>
    </w:p>
    <w:p w14:paraId="723B0F1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Subito Paolo dona una fortissima correzione al suo pensiero: Non siete voi che avete bisogno di me, sono io che ho bisogno di voi. O meglio, per essere in mezzo a voi confortato mediante la fede che abbiamo in comune, voi e io. Nella fede abbiamo bisogno di essere confortati gli uni dagli altri. Nessuno può vivere la fede da solo. Siamo corpo di Cristo, comunità del Signore, popolo della Nuova Alleanza, come solo corpo, comunità, popolo dobbiamo vivere. Ognuno dona all’altro la forza, l’energia, lo Spirito Santo, la carità, la speranza con i quali vive la sua fede. Ma anche riceve la forza, l’energia, lo Spirito Santo, la carità, la speranza con i quali gli altri vivono la loro fede. La comunione è essenza della vita della fede. La fede forte dell’uno irrobustisce la fede debole dell’altro. Ma anche la fede debole può arrecare grandi danni alla fede degli altri. Oggi la non fede sta provocando disastri ingenti nella Chiesa.</w:t>
      </w:r>
    </w:p>
    <w:p w14:paraId="5EBFE67C"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13</w:t>
      </w:r>
      <w:r w:rsidRPr="00920F6B">
        <w:rPr>
          <w:rFonts w:ascii="Arial" w:eastAsia="Times New Roman" w:hAnsi="Arial" w:cs="Times New Roman"/>
          <w:b/>
          <w:kern w:val="0"/>
          <w:sz w:val="24"/>
          <w:szCs w:val="20"/>
          <w:lang w:eastAsia="it-IT"/>
          <w14:ligatures w14:val="none"/>
        </w:rPr>
        <w:t>Non voglio che ignoriate, fratelli, che più volte mi sono proposto di venire fino a voi – ma finora ne sono stato impedito – per raccogliere qualche frutto anche tra voi, come tra le altre nazioni.</w:t>
      </w:r>
    </w:p>
    <w:p w14:paraId="02FA152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San Paolo ancora una volta rivela il suo desiderio. Non voglio che ignoriate, fratelli, che più volte mi sono proposto di venire fino a voi, per raccogliere qualche frutto anche tra di voi, come tra le altre nazioni. Perché non è ancora giunto fino a Roma? Perché finora ne è stato impedito. L’impedimento è dalla storia. La storia è fatta dagli uomini, è il frutto della loro bontà o della loro cattiveria, dalla loro santità o dal loro peccato. Lo Spirito Santo prende in mano la storia di Paolo, che è frutto della sua santità, ma anche del peccato del mondo, e la conduce dove Lui vuole che essa giunga. Sappiamo che la via per Roma fu attraverso il carcere. Quale frutto Paolo vuole raccogliere a Roma? Un frutto di conversione. Anche a Roma vi sono persone che non conoscono Cristo Gesù. Anche tra queste persone lui spera di portare qualcuno a Cristo. Anche questo è un mistero. Ci sono anime che devono venire a Cristo Gesù solo attraverso una persona. Lo Spirito Santo fa sì che la persona e l’anima da portare a Cristo si incontrino. Per questo il missionario deve essere sempre a servizio dello Spirito Santo. Nulla per quanto dipende dal missionario deve essere fuori tempo, fuori luogo. E anche nulla deve essere fuori santità. Se il missionario non aggiorna la sua santità al minuto della giornata, potrebbe non rispondere allo Spirito Santo. Nel Libro del Cantico dei Cantici c’è un episodio che fa molto riflettere. Per un attimo di ritardo, per una indecisione della sposa, per aver ritardato di aprire la porta allo sposo, questi si è allontanato. Lei lo ha cercato, ma non lo ha trovato. Il difetto morale di questa donna è grave. Essa ancora fa la differenza fra la sua vita e la vita del suo sposo. Lo sposo viene e lei è in forte ritardo nella prontezza, nell’immediatezza. Esita ad aprire la porta. Ormai non attendeva più lo sposo. Per questo aveva disposto di se stessa senza pensare a lui. Che dobbiamo dire noi che spesso abbiamo un ritardo di venti, trenta, quaranta anni nel </w:t>
      </w:r>
      <w:r w:rsidRPr="00920F6B">
        <w:rPr>
          <w:rFonts w:ascii="Arial" w:eastAsia="Times New Roman" w:hAnsi="Arial" w:cs="Times New Roman"/>
          <w:kern w:val="0"/>
          <w:sz w:val="24"/>
          <w:szCs w:val="20"/>
          <w:lang w:eastAsia="it-IT"/>
          <w14:ligatures w14:val="none"/>
        </w:rPr>
        <w:lastRenderedPageBreak/>
        <w:t>nostro sì alla voce del Signore Dio nostro? Che dire di noi che nel cammino della santità ancora neanche abbiamo iniziato? Ognuno è chiamato a colmare ogni ritardo: nell’obbedienza, nella missione, nelle virtù, nella santificazione, nel cammino di fede, carità, speranza. Se non colmiamo questo ritardo, lo Spirito Santo non può servirsi di noi e molte anime per noi si perdono. Non siamo immediati alla sua mozione, anzi spesso neanche siamo a suo servizio, perché siamo solo dal nostro cuore.</w:t>
      </w:r>
    </w:p>
    <w:p w14:paraId="4F0AB83C"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14</w:t>
      </w:r>
      <w:r w:rsidRPr="00920F6B">
        <w:rPr>
          <w:rFonts w:ascii="Arial" w:eastAsia="Times New Roman" w:hAnsi="Arial" w:cs="Times New Roman"/>
          <w:b/>
          <w:kern w:val="0"/>
          <w:sz w:val="24"/>
          <w:szCs w:val="20"/>
          <w:lang w:eastAsia="it-IT"/>
          <w14:ligatures w14:val="none"/>
        </w:rPr>
        <w:t>Sono in debito verso i Greci come verso i barbari, verso i sapienti come verso gli ignoranti:</w:t>
      </w:r>
    </w:p>
    <w:p w14:paraId="694AB6A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Paolo vede la sua missione evangelizzatrice come un debito da pagare. Se è debito esso va pagato, per adempiere ogni giustizia. Sono in debito verso i Greci come verso i barbari, verso i sapienti come verso gli ignoranti. Lui è stato chiamato dal Signore a portare il Vangelo ad ogni uomo. Poiché è un diritto dell’uomo ascoltare il Vangelo della salvezza, è obbligo di Paolo farglielo ascoltare. Al diritto dell’altro, corrisponde sempre una giustizia da parte nostra. Conosciamo il pensiero di Paolo sul suo ministero di evangelizzatore. Ce lo ha rivelato per intero nella Prima Lettera ai Corinti. Anche in altre Lettere ci ha manifestato il suo cuore. Lui vive per il dono del Vangelo. È la sua vita. Veramente Paolo ha fatto dell’annuncio del Vangelo la sua vita. Nei suoi viaggi missionari, Lui è stato sempre guidato dallo Spirito Santo. Lui dove veniva mandato si recava. Dove gli si diceva di rimanere, lui rimaneva.</w:t>
      </w:r>
    </w:p>
    <w:p w14:paraId="724F1CBB"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15</w:t>
      </w:r>
      <w:r w:rsidRPr="00920F6B">
        <w:rPr>
          <w:rFonts w:ascii="Arial" w:eastAsia="Times New Roman" w:hAnsi="Arial" w:cs="Times New Roman"/>
          <w:b/>
          <w:kern w:val="0"/>
          <w:sz w:val="24"/>
          <w:szCs w:val="20"/>
          <w:lang w:eastAsia="it-IT"/>
          <w14:ligatures w14:val="none"/>
        </w:rPr>
        <w:t>sono quindi pronto, per quanto sta in me, ad annunciare il Vangelo anche a voi che siete a Roma.</w:t>
      </w:r>
    </w:p>
    <w:p w14:paraId="600E24DF"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Ci sono cose che dipendono da Paolo, cose che dipendono dagli uomini e cose che dipendono dallo Spirito Santo. Sono quindi pronto, per quanto sta in me, ad annunciare il Vangelo anche a voi che siete a Roma. Paolo è pronto. Ma spesso gli uomini non sono pronti. Lo Spirito Santo sempre è pronto, ma non sempre è pronta la persona. Molti ritardi sono il frutto o della non prontezza della persona oppure per gli ostacoli degli uomini. Paolo è pronto per assolvere il suo debito presso quelli di Roma. Ma è pronta anche la storia? Se leggiamo gli Atti degli Apostoli sappiamo tutte le vicende che sono successe a Paolo in Gerusalemme. Lo si voleva uccidere. </w:t>
      </w:r>
    </w:p>
    <w:p w14:paraId="19A9716E"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14714A74"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35" w:name="_Toc226180274"/>
      <w:r w:rsidRPr="00920F6B">
        <w:rPr>
          <w:rFonts w:ascii="Arial" w:eastAsia="Times New Roman" w:hAnsi="Arial" w:cs="Arial"/>
          <w:b/>
          <w:color w:val="000000" w:themeColor="text1"/>
          <w:sz w:val="28"/>
          <w:szCs w:val="28"/>
          <w:lang w:eastAsia="it-IT"/>
        </w:rPr>
        <w:t>Enunciazione della tesi</w:t>
      </w:r>
      <w:bookmarkEnd w:id="35"/>
    </w:p>
    <w:p w14:paraId="5941EE2D"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16</w:t>
      </w:r>
      <w:r w:rsidRPr="00920F6B">
        <w:rPr>
          <w:rFonts w:ascii="Arial" w:eastAsia="Times New Roman" w:hAnsi="Arial" w:cs="Times New Roman"/>
          <w:b/>
          <w:kern w:val="0"/>
          <w:sz w:val="24"/>
          <w:szCs w:val="20"/>
          <w:lang w:eastAsia="it-IT"/>
          <w14:ligatures w14:val="none"/>
        </w:rPr>
        <w:t>Io infatti non mi vergogno del Vangelo, perché è potenza di Dio per la salvezza di chiunque crede, del Giudeo, prima, come del Greco.</w:t>
      </w:r>
    </w:p>
    <w:p w14:paraId="515B0A5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la grande affermazione che ci rivela il cuore di Paolo: </w:t>
      </w:r>
      <w:r w:rsidRPr="00920F6B">
        <w:rPr>
          <w:rFonts w:ascii="Arial" w:eastAsia="Times New Roman" w:hAnsi="Arial" w:cs="Times New Roman"/>
          <w:i/>
          <w:kern w:val="0"/>
          <w:sz w:val="24"/>
          <w:szCs w:val="20"/>
          <w:lang w:eastAsia="it-IT"/>
          <w14:ligatures w14:val="none"/>
        </w:rPr>
        <w:t>Io infatti non mi vergono del Vangelo, perché è potenza di Dio per la salvezza di chiunque crede, del Giudeo, prima come del Greco</w:t>
      </w:r>
      <w:r w:rsidRPr="00920F6B">
        <w:rPr>
          <w:rFonts w:ascii="Arial" w:eastAsia="Times New Roman" w:hAnsi="Arial" w:cs="Times New Roman"/>
          <w:kern w:val="0"/>
          <w:sz w:val="24"/>
          <w:szCs w:val="20"/>
          <w:lang w:eastAsia="it-IT"/>
          <w14:ligatures w14:val="none"/>
        </w:rPr>
        <w:t xml:space="preserve">. Ma che significa credere nel Vangelo? Significa accogliere la verità che promana da esso e prestare alla verità ogni obbedienza. Qual è la verità del Vangelo? Che Cristo è dato dal Padre per la salvezza di chiunque crede in Lui. Il Vangelo contiene in sé tanta potenza da salvare il mondo intero. Su chi si riversa tutta questa potenza di salvezza? Su colui che crede che solo in Cristo è la </w:t>
      </w:r>
      <w:r w:rsidRPr="00920F6B">
        <w:rPr>
          <w:rFonts w:ascii="Arial" w:eastAsia="Times New Roman" w:hAnsi="Arial" w:cs="Times New Roman"/>
          <w:kern w:val="0"/>
          <w:sz w:val="24"/>
          <w:szCs w:val="20"/>
          <w:lang w:eastAsia="it-IT"/>
          <w14:ligatures w14:val="none"/>
        </w:rPr>
        <w:lastRenderedPageBreak/>
        <w:t xml:space="preserve">sua salvezza e ad essa si può accedere credendo in Lui e vivendo per Lui. Questa stessa verità è annunziata da Gesù nel Vangelo secondo Giovanni. Il Padre ha tanto amato il mondo da dare il suo Figlio Unigenito, perché chiunque crede in Lui, abbia la vita nel suo nome. Il Padre non ha altri Redentori. Solo Gesù è stato dato dal Padre per la salvezza di ogni uomo. Altri Lui non ha dato, anche perché nessun altro è Dio e nessun altro è il Dio Incarnato, Crocifisso, Risorto, Asceso al cielo. Solo Gesù è il Dio Crocifisso. </w:t>
      </w:r>
      <w:r w:rsidRPr="00920F6B">
        <w:rPr>
          <w:rFonts w:ascii="Arial" w:eastAsia="Times New Roman" w:hAnsi="Arial" w:cs="Times New Roman"/>
          <w:spacing w:val="-2"/>
          <w:kern w:val="0"/>
          <w:sz w:val="24"/>
          <w:szCs w:val="20"/>
          <w:lang w:eastAsia="it-IT"/>
          <w14:ligatures w14:val="none"/>
        </w:rPr>
        <w:t xml:space="preserve">Questa è la verità del Padre: solo Gesù da Lui è stato donato. </w:t>
      </w:r>
      <w:r w:rsidRPr="00920F6B">
        <w:rPr>
          <w:rFonts w:ascii="Arial" w:eastAsia="Times New Roman" w:hAnsi="Arial" w:cs="Times New Roman"/>
          <w:kern w:val="0"/>
          <w:sz w:val="24"/>
          <w:szCs w:val="20"/>
          <w:lang w:eastAsia="it-IT"/>
          <w14:ligatures w14:val="none"/>
        </w:rPr>
        <w:t xml:space="preserve">Questa è la verità del Figlio: solo Lui è stato costituito Salvatore, Signore, Redentore, Mediatore. Questa la verità dell’uomo: solo nella fede in Cristo è la sua salvezza. Se l’uomo non vuole credere in questa verità, si assumerà tutte le conseguenze che vengono dalla sua non fede. Se l’apostolo di Cristo Gesù non predica questa verità, si assumerà lui le conseguenze della sua omissione. </w:t>
      </w:r>
    </w:p>
    <w:p w14:paraId="2CA97FB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17</w:t>
      </w:r>
      <w:r w:rsidRPr="00920F6B">
        <w:rPr>
          <w:rFonts w:ascii="Arial" w:eastAsia="Times New Roman" w:hAnsi="Arial" w:cs="Times New Roman"/>
          <w:b/>
          <w:kern w:val="0"/>
          <w:sz w:val="24"/>
          <w:szCs w:val="20"/>
          <w:lang w:eastAsia="it-IT"/>
          <w14:ligatures w14:val="none"/>
        </w:rPr>
        <w:t xml:space="preserve">In esso infatti si rivela la giustizia di Dio, da fede a fede, come sta scritto: </w:t>
      </w:r>
      <w:r w:rsidRPr="00920F6B">
        <w:rPr>
          <w:rFonts w:ascii="Arial" w:eastAsia="Times New Roman" w:hAnsi="Arial" w:cs="Times New Roman"/>
          <w:b/>
          <w:i/>
          <w:kern w:val="0"/>
          <w:sz w:val="24"/>
          <w:szCs w:val="20"/>
          <w:lang w:eastAsia="it-IT"/>
          <w14:ligatures w14:val="none"/>
        </w:rPr>
        <w:t>Il giusto per fede vivrà</w:t>
      </w:r>
      <w:r w:rsidRPr="00920F6B">
        <w:rPr>
          <w:rFonts w:ascii="Arial" w:eastAsia="Times New Roman" w:hAnsi="Arial" w:cs="Times New Roman"/>
          <w:b/>
          <w:kern w:val="0"/>
          <w:sz w:val="24"/>
          <w:szCs w:val="20"/>
          <w:lang w:eastAsia="it-IT"/>
          <w14:ligatures w14:val="none"/>
        </w:rPr>
        <w:t>.</w:t>
      </w:r>
    </w:p>
    <w:p w14:paraId="7D95082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Nel Vangelo si rivela la giustizia di Dio. Cosa è la giustizia di Dio? La fedeltà ad ogni sua Parola. Lui ha promesso che la salvezza delle genti è nella discendenza di Abramo. Questa sua promessa è legge per il Signore. È giusto, quindi vera opera di giustizia, che Lui mantenga fede a questa sua Parola. Ora Dio ha mantenuto fede. Lui si è rivelato giusto. Se l’uomo crede, entra nella salvezza. Se non crede, rimane nella morte. Perché si manifesti tutta la giustizia di Dio, non è solo necessario che l’uomo creda, ma gli è chiesto che cammini di fede in fede. Il giusto vivrà per la sua fede. Non si tratta però di una fede statica, ma dinamica, fede sempre nuova. San Paolo aggiunge la dinamicità alla staticità di Abacuc. Per il profeta è sufficiente che l’uomo rimanga integro nella sua fede e vivrà. Per Paolo è necessario che l’uomo cammini di fede in fede e di verità in verità. La fede non è pura adesione alla Parola del Vangelo, è adesione alla Parola di Cristo Gesù, ma sotto la conduzione o mozione allo Spirito Santo che conduce a tutta la verità. La fede è un cammino nella verità nello Spirito Santo. Man mano che si cammina nello Spirito Santo, la fede diviene sempre nuova, perché sempre nuova si fa la verità alla quale si è chiamati ad obbedire. Non si cammina nello Spirito Santo, si cada dalla fede. Neanche la lettera si segue. </w:t>
      </w:r>
    </w:p>
    <w:p w14:paraId="59660832"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3A554C24" w14:textId="77777777" w:rsidR="003F192F" w:rsidRPr="00920F6B" w:rsidRDefault="003F192F" w:rsidP="003F192F">
      <w:pPr>
        <w:spacing w:after="240" w:line="240" w:lineRule="auto"/>
        <w:rPr>
          <w:rFonts w:ascii="Times New Roman" w:eastAsia="Times New Roman" w:hAnsi="Times New Roman" w:cs="Times New Roman"/>
          <w:kern w:val="0"/>
          <w:sz w:val="20"/>
          <w:szCs w:val="20"/>
          <w:lang w:eastAsia="it-IT"/>
          <w14:ligatures w14:val="none"/>
        </w:rPr>
      </w:pPr>
    </w:p>
    <w:p w14:paraId="7556E315"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36" w:name="_Toc226180275"/>
      <w:r w:rsidRPr="00920F6B">
        <w:rPr>
          <w:rFonts w:ascii="Arial" w:eastAsia="Times New Roman" w:hAnsi="Arial" w:cs="Arial"/>
          <w:b/>
          <w:color w:val="000000" w:themeColor="text1"/>
          <w:sz w:val="28"/>
          <w:szCs w:val="28"/>
          <w:lang w:eastAsia="it-IT"/>
        </w:rPr>
        <w:t>Il giudizio già effettuato</w:t>
      </w:r>
      <w:bookmarkEnd w:id="36"/>
    </w:p>
    <w:p w14:paraId="21528CF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18</w:t>
      </w:r>
      <w:r w:rsidRPr="00920F6B">
        <w:rPr>
          <w:rFonts w:ascii="Arial" w:eastAsia="Times New Roman" w:hAnsi="Arial" w:cs="Times New Roman"/>
          <w:b/>
          <w:kern w:val="0"/>
          <w:sz w:val="24"/>
          <w:szCs w:val="20"/>
          <w:lang w:eastAsia="it-IT"/>
          <w14:ligatures w14:val="none"/>
        </w:rPr>
        <w:t>Infatti l’ira di Dio si rivela dal cielo contro ogni empietà e ogni ingiustizia di uomini che soffocano la verità nell’ingiustizia,</w:t>
      </w:r>
    </w:p>
    <w:p w14:paraId="76F6048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L’ira di Dio è il compimento di ogni sua Parola riguardo alla punizione minacciata verso coloro che disobbediscono alla sua Legge, al suo Comando, Legge e Comando sia scritto nella natura e sia scritto sulla pietra o sul rotolo. Dobbiamo distinguere due compimenti della Parola del Signore: uno immediato, non appena l’uomo trasgredisce la Parola. Questo compimento è l’immediata morte. Con il peccato, l’uomo muore alla grazia, alla vita eterna, alla sapienza. Più si commette il </w:t>
      </w:r>
      <w:r w:rsidRPr="00920F6B">
        <w:rPr>
          <w:rFonts w:ascii="Arial" w:eastAsia="Times New Roman" w:hAnsi="Arial" w:cs="Times New Roman"/>
          <w:kern w:val="0"/>
          <w:sz w:val="24"/>
          <w:szCs w:val="20"/>
          <w:lang w:eastAsia="it-IT"/>
          <w14:ligatures w14:val="none"/>
        </w:rPr>
        <w:lastRenderedPageBreak/>
        <w:t xml:space="preserve">peccato e più si precipita negli abissi della morte alla grazia, alla vita eterna, alla sapienza, alla luce. Più si pecca e più si diviene stolti e insipienti, fino al raggiungimento della totale cecità e sordità spirituale. “Se ne mangi, muori”. Questa ira, o questa giustizia si compie all’atto stesso della disobbedienza. Ma c’è una riparazione della giustizia infranta. È questa riparazione che è detta “ira di Dio” o “ira del Signore”. Dio viene per il giudizio. Il giudizio di Dio e di conseguenza la riparazione della giustizia o punizione è contro ogni empietà e ogni ingiustizia di uomini che soffocano la verità nell’ingiustizia. La verità può essere conosciuta. È proprio dell’uomo conoscerla. Se però l’uomo cammina nell’ingiustizia e nell’empietà, giunge fino al soffocamento della verità, arriva allo spegnimento della luce. Di questo soffocamento e di questo spegnimento lui è sommamente colpevole. Si è responsabili del male, di ogni male, del male fatto quando si era coscienti e di ogni male compiuto nel soffocamento della verità nell’ingiustizia, perché frutto della nostra empietà. L’empietà non è di natura, ma di volontà. </w:t>
      </w:r>
    </w:p>
    <w:p w14:paraId="5719202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19</w:t>
      </w:r>
      <w:r w:rsidRPr="00920F6B">
        <w:rPr>
          <w:rFonts w:ascii="Arial" w:eastAsia="Times New Roman" w:hAnsi="Arial" w:cs="Times New Roman"/>
          <w:b/>
          <w:kern w:val="0"/>
          <w:sz w:val="24"/>
          <w:szCs w:val="20"/>
          <w:lang w:eastAsia="it-IT"/>
          <w14:ligatures w14:val="none"/>
        </w:rPr>
        <w:t>poiché ciò che di Dio si può conoscere è loro manifesto; Dio stesso lo ha manifestato a loro.</w:t>
      </w:r>
    </w:p>
    <w:p w14:paraId="79F3B2D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Per natura </w:t>
      </w:r>
      <w:r w:rsidRPr="00920F6B">
        <w:rPr>
          <w:rFonts w:ascii="Arial" w:eastAsia="Times New Roman" w:hAnsi="Arial" w:cs="Times New Roman"/>
          <w:i/>
          <w:kern w:val="0"/>
          <w:sz w:val="24"/>
          <w:szCs w:val="20"/>
          <w:lang w:eastAsia="it-IT"/>
          <w14:ligatures w14:val="none"/>
        </w:rPr>
        <w:t>ciò che di Dio si può conoscere è loro manifestato. Dio stesso lo ha manifestato a loro</w:t>
      </w:r>
      <w:r w:rsidRPr="00920F6B">
        <w:rPr>
          <w:rFonts w:ascii="Arial" w:eastAsia="Times New Roman" w:hAnsi="Arial" w:cs="Times New Roman"/>
          <w:kern w:val="0"/>
          <w:sz w:val="24"/>
          <w:szCs w:val="20"/>
          <w:lang w:eastAsia="it-IT"/>
          <w14:ligatures w14:val="none"/>
        </w:rPr>
        <w:t>. Sappiamo che fin dal primo giorno della creazione, il Signore ha manifestato all’uomo la sua volontà. Non solo l’ha scritta nei loro cuori. L’ha fatta risuonare attraverso la sua voce. Legge naturale e Legge orale o positiva sono una cosa sola, non due cose. L’uomo però soffoca l’una e l’altra Legge nell’ingiustizia e nell’empietà per volontà, non certo per natura. Anzi se vogliamo essere più perfetti, dovremmo dire che nelle prime pagine della Scrittura esiste solo la Legge positiva. Tutto è dato all’uomo per Parola, rivelazione, manifestazione della divina volontà. È un dato inconfutabile. Infatti in questo versetto non si parla affatto di Legge naturale, ma di manifestazione. La manifestazione implica una Parola da parte del Signore, una Rivelazione, un vero dono di luce, verità. Nulla è lasciato alla natura. La conoscenza della verità di Dio e dell’uomo nella Scrittura avviene per insegnamento. Chi deve insegnare all’uomo la verità di Dio e dell’uomo, è prima di tutti il padre che ha generato il figlio e la madre che lo ha dato alla luce.</w:t>
      </w:r>
    </w:p>
    <w:p w14:paraId="151FC15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20</w:t>
      </w:r>
      <w:r w:rsidRPr="00920F6B">
        <w:rPr>
          <w:rFonts w:ascii="Arial" w:eastAsia="Times New Roman" w:hAnsi="Arial" w:cs="Times New Roman"/>
          <w:b/>
          <w:kern w:val="0"/>
          <w:sz w:val="24"/>
          <w:szCs w:val="20"/>
          <w:lang w:eastAsia="it-IT"/>
          <w14:ligatures w14:val="none"/>
        </w:rPr>
        <w:t>Infatti le sue perfezioni invisibili, ossia la sua eterna potenza e divinità, vengono contemplate e comprese dalla creazione del mondo attraverso le opere da lui compiute.</w:t>
      </w:r>
      <w:r w:rsidRPr="00920F6B">
        <w:rPr>
          <w:rFonts w:ascii="Arial" w:eastAsia="Times New Roman" w:hAnsi="Arial" w:cs="Times New Roman"/>
          <w:b/>
          <w:kern w:val="0"/>
          <w:position w:val="4"/>
          <w:sz w:val="24"/>
          <w:szCs w:val="20"/>
          <w:lang w:eastAsia="it-IT"/>
          <w14:ligatures w14:val="none"/>
        </w:rPr>
        <w:t xml:space="preserve"> </w:t>
      </w:r>
      <w:r w:rsidRPr="00920F6B">
        <w:rPr>
          <w:rFonts w:ascii="Arial" w:eastAsia="Times New Roman" w:hAnsi="Arial" w:cs="Times New Roman"/>
          <w:b/>
          <w:kern w:val="0"/>
          <w:sz w:val="24"/>
          <w:szCs w:val="20"/>
          <w:lang w:eastAsia="it-IT"/>
          <w14:ligatures w14:val="none"/>
        </w:rPr>
        <w:t>Essi dunque non hanno alcun motivo di scusa</w:t>
      </w:r>
    </w:p>
    <w:p w14:paraId="7E47D55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Qui ora si passa alla razionalità dell’uomo. Può l’uomo razionalmente giungere alla conoscenza di Dio? Può. Per natura può. L’uomo può conoscere Dio, il suo Creatore, il suo Signore, il suo vero Dio. Se può, deve conoscerlo. </w:t>
      </w:r>
      <w:r w:rsidRPr="00920F6B">
        <w:rPr>
          <w:rFonts w:ascii="Arial" w:eastAsia="Times New Roman" w:hAnsi="Arial" w:cs="Times New Roman"/>
          <w:i/>
          <w:kern w:val="0"/>
          <w:sz w:val="24"/>
          <w:szCs w:val="20"/>
          <w:lang w:eastAsia="it-IT"/>
          <w14:ligatures w14:val="none"/>
        </w:rPr>
        <w:t>Infatti le sue perfezioni invisibili, ossia la sua eterna potenza e divinità, vengono contemplate e comprese dalla creazione del mondo attraverso le opere da lui compiute. Essi dunque non hanno alcun motivo di scusa</w:t>
      </w:r>
      <w:r w:rsidRPr="00920F6B">
        <w:rPr>
          <w:rFonts w:ascii="Arial" w:eastAsia="Times New Roman" w:hAnsi="Arial" w:cs="Times New Roman"/>
          <w:kern w:val="0"/>
          <w:sz w:val="24"/>
          <w:szCs w:val="20"/>
          <w:lang w:eastAsia="it-IT"/>
          <w14:ligatures w14:val="none"/>
        </w:rPr>
        <w:t>. Sia il Libro della Sapienza che quello del Siracide esprimono questa verità in modo chiaro. Il Libro della Sapienza ci dice che sono stolti per natura coloro che dalle cose visibili non giungono a Dio. Se per natura l’uomo è capace, perché soffoca la verità nell’ingiustizia? La soffoca perché più si immerge nel peccato e più estingue l’una e l’altra luce: la luce della verità di natura e la luce della verità rivelata. Il peccato è oscurità.</w:t>
      </w:r>
    </w:p>
    <w:p w14:paraId="24CFEB5B"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21</w:t>
      </w:r>
      <w:r w:rsidRPr="00920F6B">
        <w:rPr>
          <w:rFonts w:ascii="Arial" w:eastAsia="Times New Roman" w:hAnsi="Arial" w:cs="Times New Roman"/>
          <w:b/>
          <w:kern w:val="0"/>
          <w:sz w:val="24"/>
          <w:szCs w:val="20"/>
          <w:lang w:eastAsia="it-IT"/>
          <w14:ligatures w14:val="none"/>
        </w:rPr>
        <w:t>perché, pur avendo conosciuto Dio, non lo hanno glorificato né ringraziato come Dio, ma si sono perduti nei loro vani ragionamenti e la loro mente ottusa si è ottenebrata.</w:t>
      </w:r>
    </w:p>
    <w:p w14:paraId="5784D50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cosa avviene quando ci si immerge nel peccato. </w:t>
      </w:r>
      <w:r w:rsidRPr="00920F6B">
        <w:rPr>
          <w:rFonts w:ascii="Arial" w:eastAsia="Times New Roman" w:hAnsi="Arial" w:cs="Times New Roman"/>
          <w:i/>
          <w:kern w:val="0"/>
          <w:sz w:val="24"/>
          <w:szCs w:val="20"/>
          <w:lang w:eastAsia="it-IT"/>
          <w14:ligatures w14:val="none"/>
        </w:rPr>
        <w:t>Perché, pur avendo conosciuto Dio, non lo hanno glorificato né ringraziato come Dio, ma si sono perduti nei loro vani ragionamenti e la loro mente ottusa si è ottenebrata</w:t>
      </w:r>
      <w:r w:rsidRPr="00920F6B">
        <w:rPr>
          <w:rFonts w:ascii="Arial" w:eastAsia="Times New Roman" w:hAnsi="Arial" w:cs="Times New Roman"/>
          <w:kern w:val="0"/>
          <w:sz w:val="24"/>
          <w:szCs w:val="20"/>
          <w:lang w:eastAsia="it-IT"/>
          <w14:ligatures w14:val="none"/>
        </w:rPr>
        <w:t>. Questo significa per noi una cosa sola: chi non vuole giungere al soffocamento della verità nell’ingiustizia, chi vuole preservarsi dal giungere alle complete tenebre della sua mente, deve porre ogni attenzione a stare lontano dal male. Il male è simile al veleno che il corpo assume. Un microgrammo di veleno letale altera tutte le funzioni vitali del corpo. Ancora si è nella possibilità di poter tornare indietro. Se però si aggiunge veleno a veleno è la morte certa. D’altronde la storia ci rivela, anzi ci mostra, ci mette sotto gli occhi che quando si cade in un peccato mortale e subito non si rientra con il pentimento, la conversione, la richiesta di perdono, sempre si cade in altri peccati più gravi. Quando la mente ottusa è ottenebrata, si perde la conoscenza della verità e tutto viene soffocato nell’ingiustizia. Ogni peccato soffoca la verità. Ogni peccato spegne la luce. Ogni peccato conduce all’insipienza e alla stoltezza.</w:t>
      </w:r>
    </w:p>
    <w:p w14:paraId="1DEC642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22</w:t>
      </w:r>
      <w:r w:rsidRPr="00920F6B">
        <w:rPr>
          <w:rFonts w:ascii="Arial" w:eastAsia="Times New Roman" w:hAnsi="Arial" w:cs="Times New Roman"/>
          <w:b/>
          <w:kern w:val="0"/>
          <w:sz w:val="24"/>
          <w:szCs w:val="20"/>
          <w:lang w:eastAsia="it-IT"/>
          <w14:ligatures w14:val="none"/>
        </w:rPr>
        <w:t>Mentre si dichiaravano sapienti, sono diventati stolti</w:t>
      </w:r>
    </w:p>
    <w:p w14:paraId="10C9F48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il frutto del peccato: </w:t>
      </w:r>
      <w:r w:rsidRPr="00920F6B">
        <w:rPr>
          <w:rFonts w:ascii="Arial" w:eastAsia="Times New Roman" w:hAnsi="Arial" w:cs="Times New Roman"/>
          <w:i/>
          <w:kern w:val="0"/>
          <w:sz w:val="24"/>
          <w:szCs w:val="20"/>
          <w:lang w:eastAsia="it-IT"/>
          <w14:ligatures w14:val="none"/>
        </w:rPr>
        <w:t>mentre si dichiarano sapienti, sono diventati stolti</w:t>
      </w:r>
      <w:r w:rsidRPr="00920F6B">
        <w:rPr>
          <w:rFonts w:ascii="Arial" w:eastAsia="Times New Roman" w:hAnsi="Arial" w:cs="Times New Roman"/>
          <w:kern w:val="0"/>
          <w:sz w:val="24"/>
          <w:szCs w:val="20"/>
          <w:lang w:eastAsia="it-IT"/>
          <w14:ligatures w14:val="none"/>
        </w:rPr>
        <w:t>. Quando si esce dall’obbedienza alla Parola, sempre si cade nella stoltezza e nell’insipienza. Questa verità accompagna tutta la predicazione profetica. Vale per gli altri, vale per noi, vale per ogni discepolo di Gesù. Quando cade nel peccato, dalla sapienza passa nella stoltezza e nell’insipienza. Può giungere fino a soffocare la verità nell’ingiustizia. Ogni oscuramento è frutto del peccato.</w:t>
      </w:r>
    </w:p>
    <w:p w14:paraId="2EB6647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23</w:t>
      </w:r>
      <w:r w:rsidRPr="00920F6B">
        <w:rPr>
          <w:rFonts w:ascii="Arial" w:eastAsia="Times New Roman" w:hAnsi="Arial" w:cs="Times New Roman"/>
          <w:b/>
          <w:kern w:val="0"/>
          <w:sz w:val="24"/>
          <w:szCs w:val="20"/>
          <w:lang w:eastAsia="it-IT"/>
          <w14:ligatures w14:val="none"/>
        </w:rPr>
        <w:t>e hanno scambiato la gloria del Dio incorruttibile con un’immagine e una figura di uomo corruttibile, di uccelli, di quadrupedi e di rettili.</w:t>
      </w:r>
    </w:p>
    <w:p w14:paraId="2637F98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Fin dove giunge la stoltezza dell’uomo? Fino a pensare che un’immagine di un torello che mangia fieno sia il vero Dio dell’uomo. L’uomo fabbrica prima il torello con oro e argento e poi lo adora come il suo Dio. Stoltezza infinita! E hanno scambiato la gloria del Dio incorruttibile con un’immagine e una figura di uomo corruttibile, di uccelli, di quadrupedi e rettili. È questa la più grande sconfitta della verità dell’uomo. È giusto che si conosca la verità dell’uomo. L’uomo è stato posto nella creazione come signore di essa. Lui è signore ad una condizione: che rimanga servo del suo Signore, Creatore, Dio. Se esce dal servizio del suo Signore, diviene schiavo degli elementi del mondo. Oggi l’uomo vive una schiavitù mai conosciuta prima. Questa schiavitù lo sta portando alla distruzione fisica di se stesso. Lo sta conducendo all’adorazione della falsità e della menzogna, nella piena negazione della verità. È veramente triste la condizione dell’uomo dei nostri giorni. Da adoratore del suo Signore sta divenendo adoratore di animali e di ogni altro elemento del mondo. Da signore della terra a schiavo dei suoi elementi. È un capovolgimento di essere, di natura, di fine, di verità. Questo sempre è accaduto, accade, accadrà, quando l’uomo si sottrae all’obbedienza alla verità. Poiché oggi lui è schiavo della falsità, è schiavo anche di ogni idolatria.</w:t>
      </w:r>
    </w:p>
    <w:p w14:paraId="4C6C658B"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24</w:t>
      </w:r>
      <w:r w:rsidRPr="00920F6B">
        <w:rPr>
          <w:rFonts w:ascii="Arial" w:eastAsia="Times New Roman" w:hAnsi="Arial" w:cs="Times New Roman"/>
          <w:b/>
          <w:kern w:val="0"/>
          <w:sz w:val="24"/>
          <w:szCs w:val="20"/>
          <w:lang w:eastAsia="it-IT"/>
          <w14:ligatures w14:val="none"/>
        </w:rPr>
        <w:t>Perciò Dio li ha abbandonati all’impurità secondo i desideri del loro cuore, tanto da disonorare fra loro i propri corpi,</w:t>
      </w:r>
    </w:p>
    <w:p w14:paraId="7580537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Qual è il frutto dell’abbandono del Signore? Da signore l’uomo diviene schiavo e per questo si abbandona all’impurità secondo i desideri del suo cuore, tanto da disonorare fra loro i propri corpi. Anche il corpo dell’uomo ha una sua verità. Quando l’uomo esce dalla verità di Dio, anche il suo corpo conduce nel disonore, perché si serve di esso secondo falsità e menzogna. Non ha più il governo di esso. Non è signore di esso, perché lui non è servo del suo Signore. Si è detto quando si è parlato dell’ira di Dio, che vi è una conseguenza immediata che produce il peccato. Questa conseguenza è la morte. È il passaggio dal servizio alla schiavitù e dalla sapienza alla stoltezza. Questo passaggio è all’uso falso, bugiardo, nella piena menzogna del proprio corpo. Più si cade nel peccato e più il corpo viene usato dal vizio e non dalle virtù. È vero disonore per il corpo usarlo dalla falsità, dal vizio, dalla menzogna. Ma oggi c’è una sola verità dalla quale l’uomo vive la sua vita? A causa del peccato nel quale sempre più si avvolge, tutto viene vissuto dalla falsità. In più a questa falsità dona il nome di verità, dignità, luce, progresso, umanità. </w:t>
      </w:r>
    </w:p>
    <w:p w14:paraId="57100C5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25</w:t>
      </w:r>
      <w:r w:rsidRPr="00920F6B">
        <w:rPr>
          <w:rFonts w:ascii="Arial" w:eastAsia="Times New Roman" w:hAnsi="Arial" w:cs="Times New Roman"/>
          <w:b/>
          <w:kern w:val="0"/>
          <w:sz w:val="24"/>
          <w:szCs w:val="20"/>
          <w:lang w:eastAsia="it-IT"/>
          <w14:ligatures w14:val="none"/>
        </w:rPr>
        <w:t>perché hanno scambiato la verità di Dio con la menzogna e hanno adorato e servito le creature anziché il Creatore, che è benedetto nei secoli. Amen.</w:t>
      </w:r>
    </w:p>
    <w:p w14:paraId="1DB68AA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Tutto questo è avvenuto e sempre avverrà, </w:t>
      </w:r>
      <w:r w:rsidRPr="00920F6B">
        <w:rPr>
          <w:rFonts w:ascii="Arial" w:eastAsia="Times New Roman" w:hAnsi="Arial" w:cs="Times New Roman"/>
          <w:i/>
          <w:kern w:val="0"/>
          <w:sz w:val="24"/>
          <w:szCs w:val="20"/>
          <w:lang w:eastAsia="it-IT"/>
          <w14:ligatures w14:val="none"/>
        </w:rPr>
        <w:t>perché hanno scambiato la verità di Dio con la menzogna e hanno adorato e servito le creature anziché il Creatore, che è benedetto nei secoli. Amen</w:t>
      </w:r>
      <w:r w:rsidRPr="00920F6B">
        <w:rPr>
          <w:rFonts w:ascii="Arial" w:eastAsia="Times New Roman" w:hAnsi="Arial" w:cs="Times New Roman"/>
          <w:kern w:val="0"/>
          <w:sz w:val="24"/>
          <w:szCs w:val="20"/>
          <w:lang w:eastAsia="it-IT"/>
          <w14:ligatures w14:val="none"/>
        </w:rPr>
        <w:t>. L’idolatria è la fonte di ogni immoralità.</w:t>
      </w:r>
    </w:p>
    <w:p w14:paraId="7EF2C83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L’immoralità conduce alla grande idolatria. La grande idolatria conduce alla grande immoralità. Più si è idolatri e più si è immorali e più si è immorali e più si è idolatri. Quando vi è idolatria, sempre vi è immoralità e viceversa. Chi vuole ritornare nella verità dell’uso del suo corpo deve abbandonare la via del peccato e ritornare nella vera adorazione del suo Dio, Signore, Creatore, secondo la verità che è contenuta nella sua Legge, nella sua Parola. Nessuno si illuda. Quando si commette il peccato, si è schiavi del peccato. Il peccato inevitabilmente produce i suoi frutti. Ora San Paolo mette dinanzi ai nostri occhi quali sono questi frutti del peccato o i frutti dell’idolatria.</w:t>
      </w:r>
    </w:p>
    <w:p w14:paraId="42F8D19C"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26</w:t>
      </w:r>
      <w:r w:rsidRPr="00920F6B">
        <w:rPr>
          <w:rFonts w:ascii="Arial" w:eastAsia="Times New Roman" w:hAnsi="Arial" w:cs="Times New Roman"/>
          <w:b/>
          <w:kern w:val="0"/>
          <w:sz w:val="24"/>
          <w:szCs w:val="20"/>
          <w:lang w:eastAsia="it-IT"/>
          <w14:ligatures w14:val="none"/>
        </w:rPr>
        <w:t>Per questo Dio li ha abbandonati a passioni infami; infatti, le loro femmine hanno cambiato i rapporti naturali in quelli contro natura.</w:t>
      </w:r>
    </w:p>
    <w:p w14:paraId="5E8E147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Il primo frutto dell’idolatria è il peccato impuro contro natura. Per questo Dio li ha abbandonati a passioni infami. Infatti, le loro femmine hanno cambiato i rapporti naturali in quelli contro natura. Quali sono i rapporti naturali? Rapporto naturale è questo: che la donna si unisca sessualmente con un uomo. Il corpo della donna è fatto per essere dato all’uomo. Questo è il fine del corpo femminile. Questa è la Legge posta da Dio nel corpo della donna. Altre Leggi Dio non ha posto. Questa Legge appartiene alla stessa creazione dell’uomo che è stato fatto da Dio maschio e femmina. Il maschio è stato creato per la femmina e la femmina per il maschio. La vita è dalla loro unione. Non vi sono altre Leggi scritte da Dio nella natura dell’uomo al momento della sua creazione. Non vi sono altre Leggi date all’uomo al momento della sua creazione. L’uomo è stato creato per la donna e la donna per l’uomo. </w:t>
      </w:r>
    </w:p>
    <w:p w14:paraId="0BB47F1D"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27</w:t>
      </w:r>
      <w:r w:rsidRPr="00920F6B">
        <w:rPr>
          <w:rFonts w:ascii="Arial" w:eastAsia="Times New Roman" w:hAnsi="Arial" w:cs="Times New Roman"/>
          <w:b/>
          <w:kern w:val="0"/>
          <w:sz w:val="24"/>
          <w:szCs w:val="20"/>
          <w:lang w:eastAsia="it-IT"/>
          <w14:ligatures w14:val="none"/>
        </w:rPr>
        <w:t>Similmente anche i maschi, lasciando il rapporto naturale con la femmina, si sono accesi di desiderio gli uni per gli altri, commettendo atti ignominiosi maschi con maschi, ricevendo così in se stessi la retribuzione dovuta al loro traviamento.</w:t>
      </w:r>
    </w:p>
    <w:p w14:paraId="267D398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L’idolatria non colpisce solo le femmine, ma anche i maschi. Similmente anche i maschi, lasciando il rapporto naturale con la femmina, si sono accesi di desiderio gli uni per gli altri. Non si è più signori del proprio corpo. Questo desiderio degli uni per gli altri, li ha condotti, li conduce a commettere atti ignominiosi maschi con maschi, ricevendo così in se stessi la retribuzione dovuta al loro traviamento. È questa la retribuzione o il frutto del peccato. Se questa è Parola di Dio, Rivelazione dello Spirito Santo, questi peccati contro natura non possono essere giustificati in alcun modo. Giustificare questi peccati è dichiarare puro l’albero che li produce, che è l’idolatria. Se a nessuno è lecito giudicare la colpevolezza morale della persona che commette questi atti contro natura, frutto di passioni infami, a tutti è chiesto di condannare apertamente l’errore intrinseco che c’è in questi atti. Essi sono intrinsecamente un male oggettivo. È aperta violazione della Legge data dal Creatore all’uomo. Ma poiché oggi l’uomo ha dichiarato che Dio non esiste, ha anche legiferato che tutto è legittimo e tutto si può fare. Ma questa è idolatria pura. Nessuna idolatria è giustificabile, perché Dio rimane in eterno il Signore dell’uomo e a Lui va prestata ogni obbedienza. Altra cosa da aggiungere vuole che alle conseguenze del peccato si aggiunga il giudizio. Domani, se non anche oggi, ognuno dovrà presentarsi dinanzi al suo Creatore per il giudizio e lì dovrà rendere conto della sua idolatria e immoralità. Se essa è il frutto del nostro cattivo insegnamento, saremo noi responsabili in eterno. Ognuno pertanto deve porre ogni attenzione. Le unioni sessuali tra donna e donna e tra uomo e uomo sono gravissima violazione della Legge di natura. Questa è verità eterna e immodificabile. Nessuno la potrà dichiarare nulla. Chi dovesse dichiararla nulla, sappia che se ne assume la responsabilità dinanzi a Dio. Non si può giudicare la persona. Benissimo! Si deve però giudicare l’atto: esso è contro la Legge del Signore. È un abominio. Nessuno potrà dichiarare puro ciò che Dio ha dichiarato impuro e nessuno potrà dire vero ciò che Dio ha detto falso. Nessun uomo e neanche la Chiesa ha questo potere. Anzi è proprio della Chiesa insegnare la dottrina del Signore. La Chiesa esiste per dire verità la verità, falsità la falsità, purezza la purezza, impurità l’impurità, volontà di Dio la volontà di Dio, Legge di Dio la Legge di Dio. Nessuno nella Chiesa potrà amare l’uomo se rinnega il suo Signore.</w:t>
      </w:r>
    </w:p>
    <w:p w14:paraId="2D13C5A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28</w:t>
      </w:r>
      <w:r w:rsidRPr="00920F6B">
        <w:rPr>
          <w:rFonts w:ascii="Arial" w:eastAsia="Times New Roman" w:hAnsi="Arial" w:cs="Times New Roman"/>
          <w:b/>
          <w:kern w:val="0"/>
          <w:sz w:val="24"/>
          <w:szCs w:val="20"/>
          <w:lang w:eastAsia="it-IT"/>
          <w14:ligatures w14:val="none"/>
        </w:rPr>
        <w:t>E poiché non ritennero di dover conoscere Dio adeguatamente, Dio li ha abbandonati alla loro intelligenza depravata ed essi hanno commesso azioni indegne:</w:t>
      </w:r>
    </w:p>
    <w:p w14:paraId="6A9295E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Quando si rinnega la verità di Dio, si vive nella menzogna umana. </w:t>
      </w:r>
      <w:r w:rsidRPr="00920F6B">
        <w:rPr>
          <w:rFonts w:ascii="Arial" w:eastAsia="Times New Roman" w:hAnsi="Arial" w:cs="Times New Roman"/>
          <w:i/>
          <w:kern w:val="0"/>
          <w:sz w:val="24"/>
          <w:szCs w:val="20"/>
          <w:lang w:eastAsia="it-IT"/>
          <w14:ligatures w14:val="none"/>
        </w:rPr>
        <w:t>E poiché non ritennero di dover conoscere Dio adeguatamente, Dio li ha abbandonati alla loro intelligenza depravata ed essi hanno commesso azioni indegne</w:t>
      </w:r>
      <w:r w:rsidRPr="00920F6B">
        <w:rPr>
          <w:rFonts w:ascii="Arial" w:eastAsia="Times New Roman" w:hAnsi="Arial" w:cs="Times New Roman"/>
          <w:kern w:val="0"/>
          <w:sz w:val="24"/>
          <w:szCs w:val="20"/>
          <w:lang w:eastAsia="it-IT"/>
          <w14:ligatures w14:val="none"/>
        </w:rPr>
        <w:t xml:space="preserve">. È verità eterna, immodificabile, immortale. L’uomo rimane nella sua verità, finché rimane nella verità del suo Signore, Creatore, Dio. Esce dalla verità di Dio, esce anche dalla verità di se stesso. Vive dalla falsità della sua natura. L’intelligenza è sempre depravata quando dichiara verità la falsità, sapienza la stoltezza, bene il male, giustizia l’ingiustizia, diritto dell’uomo ogni trasgressione della legge del Signore. Oggi la </w:t>
      </w:r>
      <w:r w:rsidRPr="00920F6B">
        <w:rPr>
          <w:rFonts w:ascii="Arial" w:eastAsia="Times New Roman" w:hAnsi="Arial" w:cs="Times New Roman"/>
          <w:kern w:val="0"/>
          <w:sz w:val="24"/>
          <w:szCs w:val="20"/>
          <w:lang w:eastAsia="it-IT"/>
          <w14:ligatures w14:val="none"/>
        </w:rPr>
        <w:lastRenderedPageBreak/>
        <w:t xml:space="preserve">depravazione sta raggiungendo picchi alti. Dall’intelligenza depravata nascono azioni indegne della natura umana. Ma oggi la nostra intelligenza depravata dichiara queste azioni indegne diritto, amore, dignità dell’uomo. Più l’intelligenza si deprava e più le azioni saranno indegne. In questa depravazione dell’intelligenza moltissima responsabilità è del cristiano. Lui che è stato chiamato a difendere e a diffondere la verità di Cristo Gesù, dalla quale è la sua verità, si è consegnato a difendere il mondo. Oggi chi è che difende il peccato come legge di vita? Il cristiano. Chi difende il male come civiltà e progresso dell’uomo? Il cristiano. Chi ha abolito la differenza tra verità e falsità, tra luce e tenebre? Il cristiano. Oggi chi sta sostenendo che l’omosessualità è tendenza buona agli occhi del Signore, contro tutta la sua rivelazione? Il cristiano. Chi sta gridando che il divorzio, l’adulterio è cosa buona? Il cristiano. È cristiano, ma non ama Cristo. Se il cristiano non torna alla verità del suo essere, verità che è dall’essere di Gesù Signore, non si perderà soltanto lui, con lui trascinerà il mondo nella sua perdizione. Giustificare il male dichiarandolo un bene, è atto contro Cristo Gesù. </w:t>
      </w:r>
    </w:p>
    <w:p w14:paraId="148E5B0D"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29</w:t>
      </w:r>
      <w:r w:rsidRPr="00920F6B">
        <w:rPr>
          <w:rFonts w:ascii="Arial" w:eastAsia="Times New Roman" w:hAnsi="Arial" w:cs="Times New Roman"/>
          <w:b/>
          <w:kern w:val="0"/>
          <w:sz w:val="24"/>
          <w:szCs w:val="20"/>
          <w:lang w:eastAsia="it-IT"/>
          <w14:ligatures w14:val="none"/>
        </w:rPr>
        <w:t>sono colmi di ogni ingiustizia, di malvagità, di cupidigia, di malizia; pieni d’invidia, di omicidio, di lite, di frode, di malignità; diffamatori,</w:t>
      </w:r>
    </w:p>
    <w:p w14:paraId="3447ACCF"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Ecco quali sono i frutti dell’idolatria. Gli uomini sono colmi di ogni ingiustizia, di malvagità, di cupidigia, di malizia; pieni d’invidia, di omicidio, di lite, di frode, di malignità; diffamatori. Dall’idolatria si commette ogni peccato. Tutti questi peccati sono il frutto della natura depravata, che produce una intelligenza depravata, che produce ogni frutto depravato. Ora la natura chi la può modificare, cambiare, trasformare è solo Cristo per opera dello Spirito. Lo Spirito la trasforma per la mediazione di grazia e di verità della Chiesa. La Chiesa la trasforma per l’annunzio della Parola, del Vangelo e del dono della grazia, nei sacramenti della salvezza. Ma cosa dice il cristiano oggi? Che l’uomo non ha bisogno di Cristo per essere salvato. Se non ha bisogno di Cristo, non ha bisogno neanche della Chiesa. Dichiarando Cristo Gesù inutile all’uomo, la Chiesa ha dichiarato se stessa inutile all’uomo. Nella storia dell’umanità oggi la Chiesa sta divenendo un inutile, fastidioso, vano soprammobile. A che serve una Chiesa che dichiara Cristo Gesù inutile alla salvezza dell’uomo? Inutile alla conoscenza del vero Salvatore? A che serve un cristiano che non lotta per la verità del Vangelo? Poi la stessa Chiesa si lamenta che le cose non vanno. Come potranno andare le cose, se essa non lavora più per la creazione dell’uomo nuovo sulla terra?</w:t>
      </w:r>
    </w:p>
    <w:p w14:paraId="3CBD45A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30</w:t>
      </w:r>
      <w:r w:rsidRPr="00920F6B">
        <w:rPr>
          <w:rFonts w:ascii="Arial" w:eastAsia="Times New Roman" w:hAnsi="Arial" w:cs="Times New Roman"/>
          <w:b/>
          <w:kern w:val="0"/>
          <w:sz w:val="24"/>
          <w:szCs w:val="20"/>
          <w:lang w:eastAsia="it-IT"/>
          <w14:ligatures w14:val="none"/>
        </w:rPr>
        <w:t>maldicenti, nemici di Dio, arroganti, superbi, presuntuosi, ingegnosi nel male, ribelli ai genitori,</w:t>
      </w:r>
    </w:p>
    <w:p w14:paraId="4427252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come il peccato riduce gli uomini: </w:t>
      </w:r>
      <w:r w:rsidRPr="00920F6B">
        <w:rPr>
          <w:rFonts w:ascii="Arial" w:eastAsia="Times New Roman" w:hAnsi="Arial" w:cs="Times New Roman"/>
          <w:i/>
          <w:kern w:val="0"/>
          <w:sz w:val="24"/>
          <w:szCs w:val="20"/>
          <w:lang w:eastAsia="it-IT"/>
          <w14:ligatures w14:val="none"/>
        </w:rPr>
        <w:t>maldicenti, nemici di Dio, arroganti, superbi, presuntuosi, ingegnosi nel male, ribelli ai genitori</w:t>
      </w:r>
      <w:r w:rsidRPr="00920F6B">
        <w:rPr>
          <w:rFonts w:ascii="Arial" w:eastAsia="Times New Roman" w:hAnsi="Arial" w:cs="Times New Roman"/>
          <w:kern w:val="0"/>
          <w:sz w:val="24"/>
          <w:szCs w:val="20"/>
          <w:lang w:eastAsia="it-IT"/>
          <w14:ligatures w14:val="none"/>
        </w:rPr>
        <w:t xml:space="preserve">. Sono consegnati interamente al male, alle tenebre, alla falsità, alla menzogna. Se noi osserviamo il nostro mondo, dobbiamo confessare che di questi mali non ne manca alcuno. Anzi a questi se ne potrebbero aggiungere dei nuovi. Come il giusto cammina di fede in fede, così anche l’empio di male in male. Questo quadro che ci ha rivelato lo Spirito Santo per la penna di Paolo, dovrebbe far riflettere, pensare, ragionare. Non il mondo che è sotto il potere delle tenebre. Ma il cristiano che si professa l’uomo della luce. Il cristiano oggi non è luce nel Signore, ma sta divenendo tenebra con le tenebre. </w:t>
      </w:r>
      <w:r w:rsidRPr="00920F6B">
        <w:rPr>
          <w:rFonts w:ascii="Arial" w:eastAsia="Times New Roman" w:hAnsi="Arial" w:cs="Times New Roman"/>
          <w:kern w:val="0"/>
          <w:sz w:val="24"/>
          <w:szCs w:val="20"/>
          <w:lang w:eastAsia="it-IT"/>
          <w14:ligatures w14:val="none"/>
        </w:rPr>
        <w:lastRenderedPageBreak/>
        <w:t xml:space="preserve">Finché il cristiano non ritorna nella pienezza della luce, per il mondo perdurerà un’era fortemente glaciale che è di falsità, menzogna, depravazione. </w:t>
      </w:r>
    </w:p>
    <w:p w14:paraId="2CC986E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31</w:t>
      </w:r>
      <w:r w:rsidRPr="00920F6B">
        <w:rPr>
          <w:rFonts w:ascii="Arial" w:eastAsia="Times New Roman" w:hAnsi="Arial" w:cs="Times New Roman"/>
          <w:b/>
          <w:kern w:val="0"/>
          <w:sz w:val="24"/>
          <w:szCs w:val="20"/>
          <w:lang w:eastAsia="it-IT"/>
          <w14:ligatures w14:val="none"/>
        </w:rPr>
        <w:t>insensati, sleali, senza cuore, senza misericordia.</w:t>
      </w:r>
    </w:p>
    <w:p w14:paraId="4A48890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Ecco altri frutti del peccato. Gli uomini saranno insensati, sleali, senza cuore, senza misericordia. La misericordia è frutto della luce, mai potrà essere frutto delle tenebre. Oggi noi dal peccato stiamo predicando una falsa misericordia. Perché la nostra misericordia predicata è falsa? Perché privata di ogni divina verità. Non esiste la misericordia senza la divina verità. Predicare la salvezza eterna come frutto della misericordia di Dio data a tutti, è peccato gravissimo. È inganno perpetrato ai danni dell’uomo. Ma anche predicare che è possibile la misericordia senza la creazione della natura nuova, è peccato gravissimo. Si confonde la misericordia degli uomini con la misericordia di Dio. La misericordia secondo Dio, quella vera, è il frutto di ogni suo Comandamento, ogni suo Statuto, ogni sua Legge. La vera misericordia è il Vangelo messo in pratica dal cristiano. Dal peccato tutto si dichiara misericordia.</w:t>
      </w:r>
    </w:p>
    <w:p w14:paraId="5BBCE3B2"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32</w:t>
      </w:r>
      <w:r w:rsidRPr="00920F6B">
        <w:rPr>
          <w:rFonts w:ascii="Arial" w:eastAsia="Times New Roman" w:hAnsi="Arial" w:cs="Times New Roman"/>
          <w:b/>
          <w:kern w:val="0"/>
          <w:sz w:val="24"/>
          <w:szCs w:val="20"/>
          <w:lang w:eastAsia="it-IT"/>
          <w14:ligatures w14:val="none"/>
        </w:rPr>
        <w:t>E, pur conoscendo il giudizio di Dio, che cioè gli autori di tali cose meritano la morte, non solo le commettono, ma anche approvano chi le fa.</w:t>
      </w:r>
    </w:p>
    <w:p w14:paraId="787818E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dove giunge la depravazione dell’intelligenza. E, pur conoscendo il giudizio di Dio, che cioè gli autori di tali cose meritano la morte, non solo le commettono, ma anche approvano chi le fa. Depravazione di ieri. Ieri si approvava, contro la verità di Dio, chi faceva queste azioni. Si è detto che il malvagio avanza di peccato in peccato. Oggi non solo si approvano, si dichiarano leggi, cioè diritto dell’uomo. Abortire è un diritto dato per legge. Divorziare e quindi adulterare è un diritto dato per legge. Oggi si vuole che anche il suicidio assistito sia dichiarato diritto e quindi verità dell’uomo. Depravazione sempre nuova, peccati sempre più nuovi. Significa che l’idolatria di ieri dinanzi all’idolatria di oggi è pallida cosa. Oggi siamo giunti a legiferare la non necessità di Cristo, la non necessità della sua verità, la non necessità della sua redenzione, la non necessità della sua vita. </w:t>
      </w:r>
    </w:p>
    <w:p w14:paraId="3261203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531D3824" w14:textId="77777777" w:rsidR="003F192F" w:rsidRPr="00920F6B" w:rsidRDefault="003F192F" w:rsidP="003F192F">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37" w:name="_Toc226180276"/>
      <w:r w:rsidRPr="00920F6B">
        <w:rPr>
          <w:rFonts w:ascii="Arial" w:eastAsia="Times New Roman" w:hAnsi="Arial" w:cs="Arial"/>
          <w:b/>
          <w:color w:val="000000"/>
          <w:kern w:val="0"/>
          <w:sz w:val="40"/>
          <w:szCs w:val="40"/>
          <w:lang w:eastAsia="it-IT"/>
          <w14:ligatures w14:val="none"/>
        </w:rPr>
        <w:t>INTRODUZIONE AL CAPITOLO II</w:t>
      </w:r>
      <w:bookmarkEnd w:id="37"/>
    </w:p>
    <w:p w14:paraId="22FFA156"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Questo Capitolo II contiene le seguenti pericopi: Nessuno è al riparo dall’ira divina. Contro il Giudeo che non osserva la Legge. </w:t>
      </w:r>
    </w:p>
    <w:p w14:paraId="43DD1511" w14:textId="77777777" w:rsidR="003F192F" w:rsidRPr="00920F6B" w:rsidRDefault="003F192F" w:rsidP="003F192F">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38" w:name="_Toc226180277"/>
      <w:r w:rsidRPr="00920F6B">
        <w:rPr>
          <w:rFonts w:ascii="Arial" w:eastAsia="Times New Roman" w:hAnsi="Arial" w:cstheme="majorBidi"/>
          <w:b/>
          <w:color w:val="000000" w:themeColor="text1"/>
          <w:sz w:val="32"/>
          <w:szCs w:val="40"/>
          <w:lang w:eastAsia="it-IT"/>
        </w:rPr>
        <w:t>EVANGELIZZARE CON PERFETTA VISIONE DI SPIRITO SANTO</w:t>
      </w:r>
      <w:bookmarkEnd w:id="38"/>
    </w:p>
    <w:p w14:paraId="137E0931"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39" w:name="_Toc226180278"/>
      <w:r w:rsidRPr="00920F6B">
        <w:rPr>
          <w:rFonts w:ascii="Arial" w:eastAsia="Times New Roman" w:hAnsi="Arial" w:cs="Arial"/>
          <w:b/>
          <w:color w:val="000000" w:themeColor="text1"/>
          <w:sz w:val="28"/>
          <w:szCs w:val="28"/>
          <w:lang w:eastAsia="it-IT"/>
        </w:rPr>
        <w:t>Introduzione</w:t>
      </w:r>
      <w:bookmarkEnd w:id="39"/>
    </w:p>
    <w:p w14:paraId="6533525F"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Di questo Capitolo II metteremo in luce solo una visione dell’Apostolo Paolo con gli occhi delle Spirito Santo: La responsabilità eterna dinanzi a Dio di ogni uomo.</w:t>
      </w:r>
    </w:p>
    <w:p w14:paraId="7CEC01D7"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lastRenderedPageBreak/>
        <w:t>Visione con gli occhi dello Spirito Santo: ogni uomo è responsabile dinanzi a Dio</w:t>
      </w:r>
    </w:p>
    <w:p w14:paraId="050F9490"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Oggi l’uomo compie ogni male, dichiara bene il male, il bene male, il giusto ingiusto, l’ingiusto giusto. Compie ogni genere di violazione della Legge del nostro Dio, ogni trasgressione del Vangelo, e cosa insegnano i maestri che dovrebbero vedere ogni cosa con gli occhi dello Spirito Santo? Che alla fine tutti saremo accolti in paradiso. Molti di questi maestri, che nella Chiesa sono considerati fonte di verità, di sapienza, di luce, sono giunti a negare finanche la verità dell’inferno, predicando e insegnando la sua non esistenza.</w:t>
      </w:r>
    </w:p>
    <w:p w14:paraId="41C30ABD"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Che questi moltissimi maestri vedono con gli occhi della carne, con gli occhi del mondo, con gli occhi del peccato, con gli occhi dell’istinto di peccato, con gli occhi della falsità e della menzogna lo attesta la evidente contrapposizione con Cristo Signore. Se Cristo Gesù vede con gli occhi dello Spirito Santo, vede con gli occhi del Padre suo, vede con gli occhi della sua divinità eterna di Monogenito del Padre, questi molteplici maestri vedono solo con gli occhi di Satana e parlano dal suo cuore. Solo se Gesù parlasse per visione con gli occhi di Satana costoro parlerebbero per visione con gli occhi dello Spirito Santo.</w:t>
      </w:r>
    </w:p>
    <w:p w14:paraId="727FD7DD"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La stessa cosa va predicata dell’Apostolo Paolo. Se l’Apostolo Paolo parla per visione con gli occhi dello Spirito Santo, tutta questa moltitudine di maestri parla per visione con gli occhi di Satana. Solo se Paolo parlasse per visione con gli occhi di Satana, questa moltitudine di maestri parlerebbe per visione con occhi di Spirito Santo. Volendo allargare il discorso e da particolare farlo divenire universale diciamo che la Divina Rivelazione si compone di ben 73 Libri che vanno dal Libro della Genesi e finiscono con il Libro dell’Apocalisse di San Giovanni Apostolo. </w:t>
      </w:r>
    </w:p>
    <w:p w14:paraId="2D892602"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Ora se in tutti questi libri gli Agiografi dello Spirito Santo parlassero dalla carne, dal peccato, da Satana, si dovrebbe proclamare falsa ogni parola contenuta in essi, dal momento che in ogni pagina si parla di colpa e di pena. Se invece gli Agiografi parlano per ispirazione, mozione, per manifestazione, per visione con gli occhi dello Spirito Santo, allora tutti questi maestri son falsi. Parlano con la bocca di Satana, vedono con gli occhi di Satana, pensano secondo il pensiero di Satana, ingannano così come inganna Satana.</w:t>
      </w:r>
    </w:p>
    <w:p w14:paraId="0183E3C9"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In questo Secondo Capitolo della Lettera ai Romani, cosa vede l’Apostolo Paolo con occhi dello Spirito Santo? Vede non solo la responsabilità di ogni uomo dinanzi a Dio. Vede anche l’inganno in cui molti adoratori del vero Dio cadono, sono caduti, sempre cadranno. Ecco in cosa consiste questo inganno: nel pensare che sia sufficiente essere figli di Abramo per essere salvati. Un tempo noi potevamo dire: basta essere battezzati per essere salvati. Oggi neanche più questo possiamo dire. Dobbiamo invece dire: Sei uomo, sei salvato, qualsiasi cosa tu faccia. Perché sei salvato, uomo? Perché Dio è solo misericordia e non giudica nessuno. Poiché non c’è alcun giudizio e Dio è solo misericordia, la salvezza eterna è già dell’uomo. A nulla serve credere in Cristo. A nulla serve battezzare. A nulla serve la Chiesa, quella vera. A nulla serve il Vangelo. Sei uomo? Sei salvato. Il paradiso è già tuo.</w:t>
      </w:r>
    </w:p>
    <w:p w14:paraId="3BC64D51"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Per l’Apostolo Paolo invece siamo tutti sottoposti al giudizio di Dio e alla sua giusta giustizia. È questa l’ira del nostro Dio: giudicare con giusta giustizia. E noi sappiamo che Lui, quando ci presenteremo al suo cospetto, non solo ci giudica in relazione </w:t>
      </w:r>
      <w:r w:rsidRPr="00920F6B">
        <w:rPr>
          <w:rFonts w:ascii="Arial" w:eastAsia="Times New Roman" w:hAnsi="Arial" w:cs="Arial"/>
          <w:kern w:val="0"/>
          <w:sz w:val="24"/>
          <w:szCs w:val="24"/>
          <w:lang w:eastAsia="it-IT"/>
          <w14:ligatures w14:val="none"/>
        </w:rPr>
        <w:lastRenderedPageBreak/>
        <w:t>alle nostre parole e alle nostra opere. Ma ci giudica anche in relazione alla grazia, al carisma, alla missione, al ministero da noi esercitato sia nella Chiesa come anche nel mondo. Anzi, la Divina Rivelazione ci dice che più si è posti in alto e più l’indagine sarà rigorosa per noi. Chi è allora il Giudeo? Colui che cammina nella Legge dell’Alleanza, cammina nella Parola della Legge, cammina nella Parola dei Salmi, cammina nella Parola dei Profeti. Chi è allora il Cristiano? Colui che cammina nella Parola di Dio, nella Parola di Cristo Gesù, secondo la purissima verità. Colui che ogni giorno si veste di Cristo Gesù fino a giungere a essere vera immagine vivente di Cristo Signore. Colui che attende con timore e tremore all’opera della sua santificazione.</w:t>
      </w:r>
    </w:p>
    <w:p w14:paraId="4190F837"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L’Apostolo Paolo ci pone dinanzi alla nostra razionalità e dinanzi alla nostra capacità di discernimento. Il principio di razionalità e di discernimento ci dice che una verità non può essere vera e falsa allo stesso tempo. Ci dice anche che una falsità non può essere falsa e vera allo stesso tempo. La Divina Rivelazione non può parlare di ira divina o di giusto giudizio di Dio e noi dice che non vi è nessun giusto giudizio e nessuna condanna, parlando in nome della Divina Rivelazione, in nome di Cristo Gesù, in nome dello Spirito Santo. </w:t>
      </w:r>
    </w:p>
    <w:p w14:paraId="718F2879"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O è vera la Divina Rivelazione o è vera la nostra parola. Se è vera la Divina Rivelazione è falsa la nostra parola. Se è vera la nostra parola è falsa la Divina rivelazione. Ma se è falsa la Divina Rivelazione è falso il Dio del quale si parla in essa. È falso tutto il mistero della redenzione e della salvezza. È falso Cristo Gesù e tutto il suo insegnamento. È falso tutto lo Spirito Santo e ogni sua verità posta nella lettera della Scrittura. Ma se è falso il Dio della Scrittura falsa è anche la Chiesa. Se è falsa la Chiesa, falsità e menzogna è il papa, falsità e menzogna sono i vescovi, i presbiteri, i diaconi. Falsità sono i cresimati e i battezzati. Falsità sono i profeti, i maestri, i dottori, i pastori, gli evangelisti. Falsità sono tutti i misteri che vengono rivelati e manifestati nei testi della Scrittura che noi diciamo canonica.</w:t>
      </w:r>
    </w:p>
    <w:p w14:paraId="1C10A9A3"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La fede non si fonda sulla ragione, è infinitamente oltre la ragione. La fede però trova sempre il conforto nella razionalità dell’uomo che è vero dono del suo Creatore e Signore. Ma oggi il cristiano è divenuto totalmente cieco. Parla, ma non vede le conseguenze che ogni sua parola genera nel tempo e nell’eternità. Ogni mutamento che la sua parola produce in Dio, produce anche un mutamento in tutta la Parola di Dio, un tutta la Chiesa, in tutta la sua creazione, in tutta l’eternità. </w:t>
      </w:r>
    </w:p>
    <w:p w14:paraId="46489979"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Ora leggiamo, versetto per versetto, tutto il contenuto di questo capitolo II.</w:t>
      </w:r>
    </w:p>
    <w:p w14:paraId="6A3486D4" w14:textId="77777777" w:rsidR="003F192F" w:rsidRPr="00920F6B" w:rsidRDefault="003F192F" w:rsidP="003F192F"/>
    <w:p w14:paraId="7C2564FA"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40" w:name="_Toc226180279"/>
      <w:r w:rsidRPr="00920F6B">
        <w:rPr>
          <w:rFonts w:ascii="Arial" w:eastAsia="Times New Roman" w:hAnsi="Arial" w:cs="Arial"/>
          <w:b/>
          <w:color w:val="000000" w:themeColor="text1"/>
          <w:sz w:val="28"/>
          <w:szCs w:val="28"/>
          <w:lang w:eastAsia="it-IT"/>
        </w:rPr>
        <w:t>Nessuno è al riparo dall’ira divina</w:t>
      </w:r>
      <w:bookmarkEnd w:id="40"/>
    </w:p>
    <w:p w14:paraId="419FD596"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w:t>
      </w:r>
      <w:r w:rsidRPr="00920F6B">
        <w:rPr>
          <w:rFonts w:ascii="Arial" w:eastAsia="Times New Roman" w:hAnsi="Arial" w:cs="Times New Roman"/>
          <w:b/>
          <w:kern w:val="0"/>
          <w:sz w:val="24"/>
          <w:szCs w:val="20"/>
          <w:lang w:eastAsia="it-IT"/>
          <w14:ligatures w14:val="none"/>
        </w:rPr>
        <w:t>Perciò chiunque tu sia, o uomo che giudichi, non hai alcun motivo di scusa perché, mentre giudichi l’altro, condanni te stesso; tu che giudichi, infatti, fai le medesime cose.</w:t>
      </w:r>
    </w:p>
    <w:p w14:paraId="2BD1C49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Dopo aver descritto e presentato il mondo dell’idolatria e dell’immoralità, San Paolo ora tratta un tema assai spinoso che è quello del giudizio. È giusto chiedersi: perché passa ora a trattare questo tema così delicato? Ritengo che il motivo o le ragioni </w:t>
      </w:r>
      <w:r w:rsidRPr="00920F6B">
        <w:rPr>
          <w:rFonts w:ascii="Arial" w:eastAsia="Times New Roman" w:hAnsi="Arial" w:cs="Times New Roman"/>
          <w:kern w:val="0"/>
          <w:sz w:val="24"/>
          <w:szCs w:val="20"/>
          <w:lang w:eastAsia="it-IT"/>
          <w14:ligatures w14:val="none"/>
        </w:rPr>
        <w:lastRenderedPageBreak/>
        <w:t xml:space="preserve">siano da trovare nell’ipocrisia dell’uomo, anche dell’uomo credente. Questi infatti potrebbe condannare gli altri, mentre lui opera le medesime cose. Le sue parole orientano verso questa motivazione. </w:t>
      </w:r>
      <w:r w:rsidRPr="00920F6B">
        <w:rPr>
          <w:rFonts w:ascii="Arial" w:eastAsia="Times New Roman" w:hAnsi="Arial" w:cs="Times New Roman"/>
          <w:i/>
          <w:kern w:val="0"/>
          <w:sz w:val="24"/>
          <w:szCs w:val="20"/>
          <w:lang w:eastAsia="it-IT"/>
          <w14:ligatures w14:val="none"/>
        </w:rPr>
        <w:t>Perciò chiunque tu sia, o uomo che giudichi, non hai alcun motivo di scusa perché, mentre giudichi l’altro, condanni te stesso. Tu che giudichi, infatti, fai le medesime cose</w:t>
      </w:r>
      <w:r w:rsidRPr="00920F6B">
        <w:rPr>
          <w:rFonts w:ascii="Arial" w:eastAsia="Times New Roman" w:hAnsi="Arial" w:cs="Times New Roman"/>
          <w:kern w:val="0"/>
          <w:sz w:val="24"/>
          <w:szCs w:val="20"/>
          <w:lang w:eastAsia="it-IT"/>
          <w14:ligatures w14:val="none"/>
        </w:rPr>
        <w:t>. Chi condanna, si condanna. Chi giudica, si giudica. Chi vede il male negli altri e lo condanna, non può giustificare lo stesso male da lui commesso. Per questo chi giudica è senza alcuna scusa. Se io vedo il male negli altri, devo vederlo anche in me. Altrimenti sono un ipocrita. Ogni uomo di Dio deve vedere il male e condannarlo, dichiarando apertamente ciò che è male secondo la Legge del Signore. Mentre condanna il male, deve invitare colui che lo compie alla conversione, al pentimento, alla vera fede. Sempre si deve distinguere male e operatore del male. Il male va sempre condannato. Mai potrà essere dichiarato un bene. Chi opera il male, va illuminato perché retroceda dalle opere inique e cominci a fare il bene.</w:t>
      </w:r>
    </w:p>
    <w:p w14:paraId="2970B52C"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w:t>
      </w:r>
      <w:r w:rsidRPr="00920F6B">
        <w:rPr>
          <w:rFonts w:ascii="Arial" w:eastAsia="Times New Roman" w:hAnsi="Arial" w:cs="Times New Roman"/>
          <w:b/>
          <w:kern w:val="0"/>
          <w:sz w:val="24"/>
          <w:szCs w:val="20"/>
          <w:lang w:eastAsia="it-IT"/>
          <w14:ligatures w14:val="none"/>
        </w:rPr>
        <w:t>Eppure noi sappiamo che il giudizio di Dio contro quelli che commettono tali cose è secondo verità.</w:t>
      </w:r>
    </w:p>
    <w:p w14:paraId="63E30F4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Che significa che il giudizio di Dio è secondo verità? Significa che il Signore conosce il cuore di ognuno e sa qual è la sua personale responsabilità e secondo questa personale responsabilità lui giudica. La verità è dalla Legge. La verità è anche dal cuore. Oggi molti potrebbero dire a Dio: I tuoi ministri mi hanno insegnato che tu sei solo misericordia. Mi hanno detto che c’è solo il paradiso. Mi hanno insegnato che l’inferno è vuoto. Mi hanno detto tante cose. Questa affermazione di Paolo va incisa nel cuore: </w:t>
      </w:r>
      <w:r w:rsidRPr="00920F6B">
        <w:rPr>
          <w:rFonts w:ascii="Arial" w:eastAsia="Times New Roman" w:hAnsi="Arial" w:cs="Times New Roman"/>
          <w:i/>
          <w:kern w:val="0"/>
          <w:sz w:val="24"/>
          <w:szCs w:val="20"/>
          <w:lang w:eastAsia="it-IT"/>
          <w14:ligatures w14:val="none"/>
        </w:rPr>
        <w:t>Eppure noi sappiamo che il giudizio di Dio contro quelli che commettono tali cose è secondo verità</w:t>
      </w:r>
      <w:r w:rsidRPr="00920F6B">
        <w:rPr>
          <w:rFonts w:ascii="Arial" w:eastAsia="Times New Roman" w:hAnsi="Arial" w:cs="Times New Roman"/>
          <w:kern w:val="0"/>
          <w:sz w:val="24"/>
          <w:szCs w:val="20"/>
          <w:lang w:eastAsia="it-IT"/>
          <w14:ligatures w14:val="none"/>
        </w:rPr>
        <w:t xml:space="preserve">. È secondo verità perché Dio giudica la coscienza dell’uomo secondo la sua verità. Se un catechista ha insegnato che il male non è male, la coscienza non ha la legge del vero male e del vero bene secondo Dio. Se il ministro della Parola ha giocato con la morale evangelica, mai ci potrà essere verità in chi ascolta. Ecco perché solo Dio può giudicare secondo verità e tutti gli altri devono attenersi alla distinzione o separazione tra bene e male. Questo è male, va evitato. Questo è bene, va fatto. Questa è volontà di Dio e questa non lo è. Il giudizio della coscienza, secondo purezza di verità, spetta solo a Dio, perché solo Lui conosce la sua verità. Gesù giudica secondo verità, perché Dio e Figlio del Padre. Il profeti possono giudicare secondo verità, ma solo per rivelazione. Tutti i discepoli di Gesù devono invece separare ogni cosa secondo la Legge del Signore, i suoi Comandamenti, la sua Parola, il suo Vangelo. Secondo la Legge questo è vero. Secondo la Legge questo è falso. Oggi quasi tutti i cristiani valutano ogni cosa dal loro pensiero, senza alcun riferimento alla Legge, che è la Volontà rivelata del nostro Dio, dalla quale è la nostra verità. Bene e male sono dal cuore dell’uomo e non dal cuore di Dio. Avendo una falsa nozione di bene, necessariamente avremo una falsa nozione di uomo, falsa nozione della verità e della luce, falsa nozione della carità e dell’amore, falsa nozione della giustizia e dell’ingiustizia. Tutto è dalla falsità. </w:t>
      </w:r>
    </w:p>
    <w:p w14:paraId="18CF17A1"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w:t>
      </w:r>
      <w:r w:rsidRPr="00920F6B">
        <w:rPr>
          <w:rFonts w:ascii="Arial" w:eastAsia="Times New Roman" w:hAnsi="Arial" w:cs="Times New Roman"/>
          <w:b/>
          <w:kern w:val="0"/>
          <w:sz w:val="24"/>
          <w:szCs w:val="20"/>
          <w:lang w:eastAsia="it-IT"/>
          <w14:ligatures w14:val="none"/>
        </w:rPr>
        <w:t>Tu che giudichi quelli che commettono tali azioni e intanto le fai tu stesso, pensi forse di sfuggire al giudizio di Dio?</w:t>
      </w:r>
    </w:p>
    <w:p w14:paraId="5BCA2B5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San Paolo ora avverte o ammonisce coloro che giudicano. </w:t>
      </w:r>
      <w:r w:rsidRPr="00920F6B">
        <w:rPr>
          <w:rFonts w:ascii="Arial" w:eastAsia="Times New Roman" w:hAnsi="Arial" w:cs="Times New Roman"/>
          <w:i/>
          <w:kern w:val="0"/>
          <w:sz w:val="24"/>
          <w:szCs w:val="20"/>
          <w:lang w:eastAsia="it-IT"/>
          <w14:ligatures w14:val="none"/>
        </w:rPr>
        <w:t xml:space="preserve">Tu che giudichi quelli che commettono tali azioni e intanto le fai tu stesso, pensi forse di sfuggire al </w:t>
      </w:r>
      <w:r w:rsidRPr="00920F6B">
        <w:rPr>
          <w:rFonts w:ascii="Arial" w:eastAsia="Times New Roman" w:hAnsi="Arial" w:cs="Times New Roman"/>
          <w:i/>
          <w:kern w:val="0"/>
          <w:sz w:val="24"/>
          <w:szCs w:val="20"/>
          <w:lang w:eastAsia="it-IT"/>
          <w14:ligatures w14:val="none"/>
        </w:rPr>
        <w:lastRenderedPageBreak/>
        <w:t>giudizio di Dio?</w:t>
      </w:r>
      <w:r w:rsidRPr="00920F6B">
        <w:rPr>
          <w:rFonts w:ascii="Arial" w:eastAsia="Times New Roman" w:hAnsi="Arial" w:cs="Times New Roman"/>
          <w:kern w:val="0"/>
          <w:sz w:val="24"/>
          <w:szCs w:val="20"/>
          <w:lang w:eastAsia="it-IT"/>
          <w14:ligatures w14:val="none"/>
        </w:rPr>
        <w:t xml:space="preserve"> Per costoro il giudizio sarà senza misericordia. Gesù lo ha detto nel suo insegnamento: con la misura con la quale misurate, sarà misurato a voi in cambio. Se uno giudica senza alcuna misericordia, senza alcuna misericordia sarà giudicato. Misura per misura, quantità per quantità. Giudicando gli altri, so che quella cosa è un male agli occhi del Signore. Il male è sempre dinanzi agli occhi del Signore. Se è male per gli altri, è anche male per me. Io condanno e sarò condannato. Io giudico e sarà giudicato.</w:t>
      </w:r>
    </w:p>
    <w:p w14:paraId="75EE919B"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4</w:t>
      </w:r>
      <w:r w:rsidRPr="00920F6B">
        <w:rPr>
          <w:rFonts w:ascii="Arial" w:eastAsia="Times New Roman" w:hAnsi="Arial" w:cs="Times New Roman"/>
          <w:b/>
          <w:kern w:val="0"/>
          <w:sz w:val="24"/>
          <w:szCs w:val="20"/>
          <w:lang w:eastAsia="it-IT"/>
          <w14:ligatures w14:val="none"/>
        </w:rPr>
        <w:t>O disprezzi la ricchezza della sua bontà, della sua clemenza e della sua magnanimità, senza riconoscere che la bontà di Dio ti spinge alla conversione?</w:t>
      </w:r>
    </w:p>
    <w:p w14:paraId="5C54ED0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introduce una ulteriore verità. Il Signore non vuole la morte del peccatore e per questo gli dona ancora del tempo perché si possa convertire. Questa regola divina vale anche per colui che giudica. </w:t>
      </w:r>
      <w:r w:rsidRPr="00920F6B">
        <w:rPr>
          <w:rFonts w:ascii="Arial" w:eastAsia="Times New Roman" w:hAnsi="Arial" w:cs="Times New Roman"/>
          <w:i/>
          <w:kern w:val="0"/>
          <w:sz w:val="24"/>
          <w:szCs w:val="20"/>
          <w:lang w:eastAsia="it-IT"/>
          <w14:ligatures w14:val="none"/>
        </w:rPr>
        <w:t>O disprezzi la ricchezza della sua bontà, della sua clemenza e della sua magnanimità, senza riconoscere che la bontà di Dio ti spinge alla conversione?</w:t>
      </w:r>
      <w:r w:rsidRPr="00920F6B">
        <w:rPr>
          <w:rFonts w:ascii="Arial" w:eastAsia="Times New Roman" w:hAnsi="Arial" w:cs="Times New Roman"/>
          <w:kern w:val="0"/>
          <w:sz w:val="24"/>
          <w:szCs w:val="20"/>
          <w:lang w:eastAsia="it-IT"/>
          <w14:ligatures w14:val="none"/>
        </w:rPr>
        <w:t xml:space="preserve"> Altro tempo non è dato perché si continui a peccare, ma perché ci si converta. Per questo il Signore è sommamente buono, clemente, magnanimo, perché lui attende la nostra conversione. Chi ama i suoi fratelli, mostra ad essi la sua conversione, spingendoli con la parola e con l’esempio al loro ravvedimento. Chi ama Dio, diviene buono, clemente, magnanimo come il suo Signore. Il nostro Dio per la conversione dell’uomo ha dato il suo Figlio unigenito. Noi cosa diamo per la salvezza di un nostro fratello? Chi ama Dio, lo imita nel suo dono. Il giudizio dei fratelli non appartiene all’uomo. All’uomo appartiene una cosa sola: operare ogni cosa perché il fratello si salvi, convertendosi e credendo nel Vangelo di nostro Signore Gesù Cristo. Tutto va fatto per la salvezza. </w:t>
      </w:r>
    </w:p>
    <w:p w14:paraId="411714C4"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5</w:t>
      </w:r>
      <w:r w:rsidRPr="00920F6B">
        <w:rPr>
          <w:rFonts w:ascii="Arial" w:eastAsia="Times New Roman" w:hAnsi="Arial" w:cs="Times New Roman"/>
          <w:b/>
          <w:kern w:val="0"/>
          <w:sz w:val="24"/>
          <w:szCs w:val="20"/>
          <w:lang w:eastAsia="it-IT"/>
          <w14:ligatures w14:val="none"/>
        </w:rPr>
        <w:t>Tu, però, con il tuo cuore duro e ostinato, accumuli collera su di te per il giorno dell’ira e della rivelazione del giusto giudizio di Dio,</w:t>
      </w:r>
    </w:p>
    <w:p w14:paraId="2D848583"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Quando invece si giudica e si condanna, si attira un giudizio severo e una condanna senza misericordia. Chi vuole un giudizio ricco di pietà, deve essere pietoso. Chi vuole una condanna lieve, deve evitare ogni condanna. Ecco cosa attende chi giudica e chi condanna, chi è senza misericordia e senza pietà. </w:t>
      </w:r>
      <w:r w:rsidRPr="00920F6B">
        <w:rPr>
          <w:rFonts w:ascii="Arial" w:eastAsia="Times New Roman" w:hAnsi="Arial" w:cs="Times New Roman"/>
          <w:i/>
          <w:kern w:val="0"/>
          <w:sz w:val="24"/>
          <w:szCs w:val="20"/>
          <w:lang w:eastAsia="it-IT"/>
          <w14:ligatures w14:val="none"/>
        </w:rPr>
        <w:t>Tu, però, con il tuo cuore duro e ostinato, accumuli collera su di te per il giorno dell’ira e della rivelazione del giusto giudizio di Dio</w:t>
      </w:r>
      <w:r w:rsidRPr="00920F6B">
        <w:rPr>
          <w:rFonts w:ascii="Arial" w:eastAsia="Times New Roman" w:hAnsi="Arial" w:cs="Times New Roman"/>
          <w:kern w:val="0"/>
          <w:sz w:val="24"/>
          <w:szCs w:val="20"/>
          <w:lang w:eastAsia="it-IT"/>
          <w14:ligatures w14:val="none"/>
        </w:rPr>
        <w:t>. Il cuore è duro e ostinato, quando rimane incallito nel male. Essendo nel male, è nella piena stoltezza. Essendo nella piena stoltezza, giudica e condanna, ignorando che sarà trattato con lo stesso giudizio. La collera è assenza di pietà. Quando si rivela il giusto giudizio di Dio? Esso si può rivelare in ogni momento della nostra storia. Si rivelerà al momento della nostra morte e alla fine del mondo, quando vi sarà il giudizio universale, operato da Cristo Signore. Ogni uomo è chiamato a prepararsi un giudizio di clemenza e di pietà. Come? Operando tutto il bene che è nelle sue possibilità in favore dei suoi fratelli. Carità, misericordia, pietà, compassione coprono una moltitudine di peccati.</w:t>
      </w:r>
    </w:p>
    <w:p w14:paraId="5002B20E"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6</w:t>
      </w:r>
      <w:r w:rsidRPr="00920F6B">
        <w:rPr>
          <w:rFonts w:ascii="Arial" w:eastAsia="Times New Roman" w:hAnsi="Arial" w:cs="Times New Roman"/>
          <w:b/>
          <w:kern w:val="0"/>
          <w:sz w:val="24"/>
          <w:szCs w:val="20"/>
          <w:lang w:eastAsia="it-IT"/>
          <w14:ligatures w14:val="none"/>
        </w:rPr>
        <w:t xml:space="preserve">che </w:t>
      </w:r>
      <w:r w:rsidRPr="00920F6B">
        <w:rPr>
          <w:rFonts w:ascii="Arial" w:eastAsia="Times New Roman" w:hAnsi="Arial" w:cs="Times New Roman"/>
          <w:b/>
          <w:i/>
          <w:iCs/>
          <w:kern w:val="0"/>
          <w:sz w:val="24"/>
          <w:szCs w:val="20"/>
          <w:lang w:eastAsia="it-IT"/>
          <w14:ligatures w14:val="none"/>
        </w:rPr>
        <w:t>renderà a ciascuno secondo le sue opere</w:t>
      </w:r>
      <w:r w:rsidRPr="00920F6B">
        <w:rPr>
          <w:rFonts w:ascii="Arial" w:eastAsia="Times New Roman" w:hAnsi="Arial" w:cs="Times New Roman"/>
          <w:b/>
          <w:kern w:val="0"/>
          <w:sz w:val="24"/>
          <w:szCs w:val="20"/>
          <w:lang w:eastAsia="it-IT"/>
          <w14:ligatures w14:val="none"/>
        </w:rPr>
        <w:t>:</w:t>
      </w:r>
    </w:p>
    <w:p w14:paraId="1275972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È verità assoluta e universale, vale per ogni uomo: Il nostro Dio renderà a ciascuno secondo le sue opere. Le opere sono le parole, sono i fatti concreti, sono anche le </w:t>
      </w:r>
      <w:r w:rsidRPr="00920F6B">
        <w:rPr>
          <w:rFonts w:ascii="Arial" w:eastAsia="Times New Roman" w:hAnsi="Arial" w:cs="Times New Roman"/>
          <w:kern w:val="0"/>
          <w:sz w:val="24"/>
          <w:szCs w:val="20"/>
          <w:lang w:eastAsia="it-IT"/>
          <w14:ligatures w14:val="none"/>
        </w:rPr>
        <w:lastRenderedPageBreak/>
        <w:t>omissioni. Questa verità oggi purtroppo è negata dai cristiani. Finché noi continuiamo a pensare che vi siano due volontà in Dio, una rivelata e una pensata, mai entreremo nella sua obbedienza. Con la volontà immaginata distruggiamo, annulliamo, vanifichiamo la volontà rivelata. Con la verità immaginata distruggiamo tutta la verità rivelata. Oggi la misericordia pensata non sta annullando totalmente la misericordia rivelata? Il pensiero immaginato su Dio non sta cancellando il dato oggettivo della Parola? Un amore senza verità non sta elevando il peccato ad amore, gli abomini a diritto, le nefandezze a dignità dell’uomo. Invece la Parola del Signore ci dice che saremo giudicati ognuno secondo le sue opere. Noi invece cosa diciamo? Non stiamo dicendo forse che Dio non giudica nessuno? Non stiamo affermando che il Paradiso è per tutti senza bisogno di alcuna opera? Non stiamo dichiarando che non c’è distinzione tra bene e male?</w:t>
      </w:r>
    </w:p>
    <w:p w14:paraId="4434ABBA"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7</w:t>
      </w:r>
      <w:r w:rsidRPr="00920F6B">
        <w:rPr>
          <w:rFonts w:ascii="Arial" w:eastAsia="Times New Roman" w:hAnsi="Arial" w:cs="Times New Roman"/>
          <w:b/>
          <w:kern w:val="0"/>
          <w:sz w:val="24"/>
          <w:szCs w:val="20"/>
          <w:lang w:eastAsia="it-IT"/>
          <w14:ligatures w14:val="none"/>
        </w:rPr>
        <w:t>la vita eterna a coloro che, perseverando nelle opere di bene, cercano gloria, onore, incorruttibilità;</w:t>
      </w:r>
    </w:p>
    <w:p w14:paraId="33ACE26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Ecco invece cosa insegna la Parola del Signore. Il nostro Dio, giusto giudice, darà la vita eterna a coloro che, perseverando nelle opere di bene, cercano gloria, onore, incorruttibilità. Si tratta di gloria, onore, incorruttibilità celesti. Gloria, onore, incorruttibilità si cercano con la più pura obbedienza alla Parola di Gesù. Sono queste le nostre opere buone: il frutto della Parola alla quale diamo ogni obbedienza per tutti i giorni della nostra vita. È questa la perseveranza. Si persevera nell’obbedienza. Si persevera nelle opere buone. Si riceve in premio la vita eterna. Urge oggi che questa verità venga messa prima nel cuore del discepolo di Gesù e dal suo cuore venga travasata in ogni altro cuore.</w:t>
      </w:r>
    </w:p>
    <w:p w14:paraId="0A75549F"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8</w:t>
      </w:r>
      <w:r w:rsidRPr="00920F6B">
        <w:rPr>
          <w:rFonts w:ascii="Arial" w:eastAsia="Times New Roman" w:hAnsi="Arial" w:cs="Times New Roman"/>
          <w:b/>
          <w:kern w:val="0"/>
          <w:sz w:val="24"/>
          <w:szCs w:val="20"/>
          <w:lang w:eastAsia="it-IT"/>
          <w14:ligatures w14:val="none"/>
        </w:rPr>
        <w:t>ira e sdegno contro coloro che, per ribellione, disobbediscono alla verità e obbediscono all’ingiustizia.</w:t>
      </w:r>
    </w:p>
    <w:p w14:paraId="523BFFC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la seconda parte del giusto giudizio di Dio. Lui darà ira e sdegno contro coloro che, per ribellione, disobbediscono alla verità e obbediscono all’ingiustizia. La ribellione è il rifiuto di camminare nella Parola di Dio. I ministri della Parola sono obbligati a insegnare ad ogni uomo, iniziando dai discepoli di Gesù, questa santissima verità. Gesù dice che anche di una parola vana saremo giudicati. Nel Vangelo secondo Matteo il giudizio è molteplice. Esso sarà secondo la fede. Ogni Parola va trasformata in olio di vita eterna. Secondo i carismi. Ogni dono di Dio deve produrre vita per i nostri fratelli. Secondo i beni materiali. La condivisione con i fratelli è obbligo di vita eterna. Sovente nella liturgia si leggono queste parole di Gesù. Ma rimangono parole solamente lette. Il cuore non è in quello che ascoltiamo. Pensiamo sia soltanto una fiaba e nulla più. A nulla serve leggere la Parola di Dio come si leggono le fiabe. La Parola del Signore è purissima verità. Se oggi la nostra Chiesa vuole fare una riforma vera, essa potrà essere solo una: dare la verità ad ogni Parola di Dio. </w:t>
      </w:r>
    </w:p>
    <w:p w14:paraId="62D0289E"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9</w:t>
      </w:r>
      <w:r w:rsidRPr="00920F6B">
        <w:rPr>
          <w:rFonts w:ascii="Arial" w:eastAsia="Times New Roman" w:hAnsi="Arial" w:cs="Times New Roman"/>
          <w:b/>
          <w:kern w:val="0"/>
          <w:sz w:val="24"/>
          <w:szCs w:val="20"/>
          <w:lang w:eastAsia="it-IT"/>
          <w14:ligatures w14:val="none"/>
        </w:rPr>
        <w:t>Tribolazione e angoscia su ogni uomo che opera il male, sul Giudeo, prima, come sul Greco;</w:t>
      </w:r>
    </w:p>
    <w:p w14:paraId="66B31F7F"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ancora cosa darà il Signore: </w:t>
      </w:r>
      <w:r w:rsidRPr="00920F6B">
        <w:rPr>
          <w:rFonts w:ascii="Arial" w:eastAsia="Times New Roman" w:hAnsi="Arial" w:cs="Times New Roman"/>
          <w:i/>
          <w:kern w:val="0"/>
          <w:sz w:val="24"/>
          <w:szCs w:val="20"/>
          <w:lang w:eastAsia="it-IT"/>
          <w14:ligatures w14:val="none"/>
        </w:rPr>
        <w:t>Tribolazione e angoscia su ogni uomo che opera il male, sul Giudeo, prima, come sul Greco</w:t>
      </w:r>
      <w:r w:rsidRPr="00920F6B">
        <w:rPr>
          <w:rFonts w:ascii="Arial" w:eastAsia="Times New Roman" w:hAnsi="Arial" w:cs="Times New Roman"/>
          <w:kern w:val="0"/>
          <w:sz w:val="24"/>
          <w:szCs w:val="20"/>
          <w:lang w:eastAsia="it-IT"/>
          <w14:ligatures w14:val="none"/>
        </w:rPr>
        <w:t xml:space="preserve">. Ognuno sarà giudicato secondo le sue </w:t>
      </w:r>
      <w:r w:rsidRPr="00920F6B">
        <w:rPr>
          <w:rFonts w:ascii="Arial" w:eastAsia="Times New Roman" w:hAnsi="Arial" w:cs="Times New Roman"/>
          <w:kern w:val="0"/>
          <w:sz w:val="24"/>
          <w:szCs w:val="20"/>
          <w:lang w:eastAsia="it-IT"/>
          <w14:ligatures w14:val="none"/>
        </w:rPr>
        <w:lastRenderedPageBreak/>
        <w:t>opere. Se queste sono di male, il giudizio sarà di condanna. Il Giudeo è colui che opera il male secondo la Legge. Il Greco è colui che opera il male secondo la Legge della coscienza. Il Giudeo non sarà giudicato secondo la legge della coscienza, ma secondo la Legge a Lui data dal Signore. Questa verità va messa nel cuore. Anche il cristiano sarà giudicato secondo la Legge del Vangelo, non secondo la legge della coscienza. Questa verità è essenza della rivelazione. Vale anche per chi ha ascoltato il Vangelo. Non importa se ci si converte o non ci si converte, importante è aver ascoltato l’annunzio del Vangelo. Da questo momento non vale la legge della coscienza. Vale la Legge del Vangelo. Per questo chi non crede è già condannato. Quale Greco sarà giudicato secondo la legge della coscienza? Il Greco al quale mai è stato annunziato il Vangelo. Dal momento in cui viene annunziato il Vangelo, è il Vangelo la Legge sulla quale ogni giudizio verrà operato.</w:t>
      </w:r>
    </w:p>
    <w:p w14:paraId="00CC2CC6"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10</w:t>
      </w:r>
      <w:r w:rsidRPr="00920F6B">
        <w:rPr>
          <w:rFonts w:ascii="Arial" w:eastAsia="Times New Roman" w:hAnsi="Arial" w:cs="Times New Roman"/>
          <w:b/>
          <w:kern w:val="0"/>
          <w:sz w:val="24"/>
          <w:szCs w:val="20"/>
          <w:lang w:eastAsia="it-IT"/>
          <w14:ligatures w14:val="none"/>
        </w:rPr>
        <w:t>gloria invece, onore e pace per chi opera il bene, per il Giudeo, prima, come per il Greco:</w:t>
      </w:r>
    </w:p>
    <w:p w14:paraId="33DE4F0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Ecco ancora il giusto giudizio di Dio. Il nostro Dio, che è il solo Dio vivo e vero che giudicherà il mondo, darà gloria invece, onore e pace per chi opera il bene, per il Giudeo, prima, come per il Greco. Vale la stessa legge appena riferita. Se il ministro della Parola non annuncia il Vangelo di Cristo Gesù secondo purezza di verità e di dottrina, il Greco, abbandonato a se stesso, potrebbe perdersi. Della perdizione del Greco sarà domando conto al ministro di Cristo. Ogni ministro di Cristo deve porre molta attenzione nel rispettare il fine per il quale lui è stato costituito ministro del Signore. Lui deve predicare il Vangelo ad ogni creatura perché possa essere salvato. Altri ministeri non gli appartengono.</w:t>
      </w:r>
    </w:p>
    <w:p w14:paraId="728B2BCA"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11</w:t>
      </w:r>
      <w:r w:rsidRPr="00920F6B">
        <w:rPr>
          <w:rFonts w:ascii="Arial" w:eastAsia="Times New Roman" w:hAnsi="Arial" w:cs="Times New Roman"/>
          <w:b/>
          <w:kern w:val="0"/>
          <w:sz w:val="24"/>
          <w:szCs w:val="20"/>
          <w:lang w:eastAsia="it-IT"/>
          <w14:ligatures w14:val="none"/>
        </w:rPr>
        <w:t>Dio infatti non fa preferenza di persone.</w:t>
      </w:r>
    </w:p>
    <w:p w14:paraId="601BE51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Quando ci presenteremo al cospetto del Signore, Lui non guarda Tiara, Mitria, Zucchetto, Pallio, Porpora, Paonazza, Stella, Alamaro, altri segni identificativi. Lui neanche guarda le persone dinanzi a Lui. Guarda sole le opere. Ecco la verità di Dio. Lui infatti non fa preferenze di persone. Non c’è il nobile e il povero. Non c’è il notabile e il piccolo. Non c’è il dotto e il non dotto. Ci sono solo le opere. Ogni persona deve produrre le sue particolari opere. Chi vuole che il giudizio sulle sue opere sia a lui favorevole, si preoccupi di presentarsi al Signore con un gran numero di opere buone. Al cristiano è chiesto di obbedire, con perseveranza, ad ogni Parola del suo Signore. </w:t>
      </w:r>
    </w:p>
    <w:p w14:paraId="292FCF5D"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12</w:t>
      </w:r>
      <w:r w:rsidRPr="00920F6B">
        <w:rPr>
          <w:rFonts w:ascii="Arial" w:eastAsia="Times New Roman" w:hAnsi="Arial" w:cs="Times New Roman"/>
          <w:b/>
          <w:kern w:val="0"/>
          <w:sz w:val="24"/>
          <w:szCs w:val="20"/>
          <w:lang w:eastAsia="it-IT"/>
          <w14:ligatures w14:val="none"/>
        </w:rPr>
        <w:t>Tutti quelli che hanno peccato senza la Legge, senza la Legge periranno; quelli invece che hanno peccato sotto la Legge, con la Legge saranno giudicati.</w:t>
      </w:r>
    </w:p>
    <w:p w14:paraId="2A32E4E0" w14:textId="77777777" w:rsidR="003F192F" w:rsidRPr="00920F6B" w:rsidRDefault="003F192F" w:rsidP="003F192F">
      <w:pPr>
        <w:spacing w:after="240" w:line="240" w:lineRule="auto"/>
        <w:jc w:val="both"/>
        <w:rPr>
          <w:rFonts w:ascii="Arial" w:eastAsia="Times New Roman" w:hAnsi="Arial" w:cs="Times New Roman"/>
          <w:spacing w:val="-2"/>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Si noti bene: San Paolo parla chiaramente di peccato. </w:t>
      </w:r>
      <w:r w:rsidRPr="00920F6B">
        <w:rPr>
          <w:rFonts w:ascii="Arial" w:eastAsia="Times New Roman" w:hAnsi="Arial" w:cs="Times New Roman"/>
          <w:i/>
          <w:kern w:val="0"/>
          <w:sz w:val="24"/>
          <w:szCs w:val="20"/>
          <w:lang w:eastAsia="it-IT"/>
          <w14:ligatures w14:val="none"/>
        </w:rPr>
        <w:t>Tutti quelli che hanno peccato senza la Legge, senza la Legge periranno; quelli invece che hanno peccato sotto la Legge, con la Legge saranno giudicati</w:t>
      </w:r>
      <w:r w:rsidRPr="00920F6B">
        <w:rPr>
          <w:rFonts w:ascii="Arial" w:eastAsia="Times New Roman" w:hAnsi="Arial" w:cs="Times New Roman"/>
          <w:kern w:val="0"/>
          <w:sz w:val="24"/>
          <w:szCs w:val="20"/>
          <w:lang w:eastAsia="it-IT"/>
          <w14:ligatures w14:val="none"/>
        </w:rPr>
        <w:t xml:space="preserve">. Il peccato è la trasgressione volontaria e libera della Legge del Signore. C’è la Legge della coscienza e c’è la Legge della Rivelazione o del Vangelo. Il Greco sarà giudicato secondo la Legge della coscienza. Il Giudeo dalla Legge scritta. Dio non giudica dalla Legge coloro che sono dalla coscienza, perché non hanno conosciuto la Legge scritta, rivelata, data. </w:t>
      </w:r>
      <w:r w:rsidRPr="00920F6B">
        <w:rPr>
          <w:rFonts w:ascii="Arial" w:eastAsia="Times New Roman" w:hAnsi="Arial" w:cs="Times New Roman"/>
          <w:kern w:val="0"/>
          <w:sz w:val="24"/>
          <w:szCs w:val="20"/>
          <w:lang w:eastAsia="it-IT"/>
          <w14:ligatures w14:val="none"/>
        </w:rPr>
        <w:lastRenderedPageBreak/>
        <w:t xml:space="preserve">Ma neanche giudica dalla coscienza coloro che sono stati ammaestrati secondo la Legge rivelata e scritta. </w:t>
      </w:r>
      <w:r w:rsidRPr="00920F6B">
        <w:rPr>
          <w:rFonts w:ascii="Arial" w:eastAsia="Times New Roman" w:hAnsi="Arial" w:cs="Times New Roman"/>
          <w:spacing w:val="-2"/>
          <w:kern w:val="0"/>
          <w:sz w:val="24"/>
          <w:szCs w:val="20"/>
          <w:lang w:eastAsia="it-IT"/>
          <w14:ligatures w14:val="none"/>
        </w:rPr>
        <w:t>San Paolo pone al centro del problema della salvezza eterna o del giudizio secondo giustizia l’obbedienza alla Legge: Legge scritta nel cuore e Legge scritta sul rotolo o sulla pietra. Obbedienza e disobbedienza sono la regola del giudizio.</w:t>
      </w:r>
    </w:p>
    <w:p w14:paraId="7D8320CA"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13</w:t>
      </w:r>
      <w:r w:rsidRPr="00920F6B">
        <w:rPr>
          <w:rFonts w:ascii="Arial" w:eastAsia="Times New Roman" w:hAnsi="Arial" w:cs="Times New Roman"/>
          <w:b/>
          <w:kern w:val="0"/>
          <w:sz w:val="24"/>
          <w:szCs w:val="20"/>
          <w:lang w:eastAsia="it-IT"/>
          <w14:ligatures w14:val="none"/>
        </w:rPr>
        <w:t>Infatti, non quelli che ascoltano la Legge sono giusti davanti a Dio, ma quelli che mettono in pratica la Legge saranno giustificati.</w:t>
      </w:r>
    </w:p>
    <w:p w14:paraId="2A8DE72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Che sia l’obbedienza e la disobbedienza alla Legge l’unica regola del giudizio, lo attestano questa parole: </w:t>
      </w:r>
      <w:r w:rsidRPr="00920F6B">
        <w:rPr>
          <w:rFonts w:ascii="Arial" w:eastAsia="Times New Roman" w:hAnsi="Arial" w:cs="Times New Roman"/>
          <w:i/>
          <w:kern w:val="0"/>
          <w:sz w:val="24"/>
          <w:szCs w:val="20"/>
          <w:lang w:eastAsia="it-IT"/>
          <w14:ligatures w14:val="none"/>
        </w:rPr>
        <w:t>Infatti, non quelli che ascoltano la Legge sono giusti davanti a Dio, ma coloro che mettono in pratica la legge saranno giustificati</w:t>
      </w:r>
      <w:r w:rsidRPr="00920F6B">
        <w:rPr>
          <w:rFonts w:ascii="Arial" w:eastAsia="Times New Roman" w:hAnsi="Arial" w:cs="Times New Roman"/>
          <w:kern w:val="0"/>
          <w:sz w:val="24"/>
          <w:szCs w:val="20"/>
          <w:lang w:eastAsia="it-IT"/>
          <w14:ligatures w14:val="none"/>
        </w:rPr>
        <w:t>. Chi sarà dichiarato giusto? Chi sarà accolto nel regno eterno di Dio? Coloro che mettono in pratica la Legge. Ascoltare la Legge e non praticarla ci rende rei di morte eterna. La Legge si ascolta per metterla in pratica. San Giacomo trattando lo stesso argomento nella sua Lettera, invita i discepoli di Gesù a non illudere se stessi, rimanendo solo ascoltatori della Legge. La Legge salva, se dopo essere stata ascoltata, ad essa va data ogni obbedienza.</w:t>
      </w:r>
    </w:p>
    <w:p w14:paraId="20E9DA73"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14</w:t>
      </w:r>
      <w:r w:rsidRPr="00920F6B">
        <w:rPr>
          <w:rFonts w:ascii="Arial" w:eastAsia="Times New Roman" w:hAnsi="Arial" w:cs="Times New Roman"/>
          <w:b/>
          <w:kern w:val="0"/>
          <w:sz w:val="24"/>
          <w:szCs w:val="20"/>
          <w:lang w:eastAsia="it-IT"/>
          <w14:ligatures w14:val="none"/>
        </w:rPr>
        <w:t>Quando i pagani, che non hanno la Legge, per natura agiscono secondo la Legge, essi, pur non avendo Legge, sono legge a se stessi.</w:t>
      </w:r>
    </w:p>
    <w:p w14:paraId="466E3D5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ora una parola chiara, nitida sui pagani. Quando i pagani, che non hanno la Legge, per natura agiscono secondo la Legge, essi, pur non avendo Legge, sono legge a se stessi. È affermato che ogni uomo può discernere. Ogni uomo può separare il bene dal male. Ogni uomo sa cosa è giusto e cosa è ingiusto. Poiché lo sa, è obbligato all’obbedienza al bene e all’allontanamento del male. Il bene si opera, il male si evita. Dal male si sta lontano. Oggi tutta questa ricchezza dell’uomo secondo Dio è come se fosse stata cancellata. Possiamo, anzi dobbiamo affermare, che l’uomo veramente sta soffocando la verità nell’ingiustizia. Veramente sta distruggendo la sua verità. Quando l’uomo smette di credere nel suo mistero, nel fine della sua vita, nella relazione necessaria che lo lega al suo Creatore, Signore e Dio, è la fine della sua verità umana. Il vizio lo afferra e la stoltezza lo consuma. L’uomo è l’essere più nobile di tutta la creazione. In Lui il suo Signore ha posto, come in una mirabile sintesi, il mondo spirituale e materiale, fatto di tempo e di eternità, di presente e di futuro, in un crescendo che non ha limite. Non solo, Dio stesso è divenuto uomo. Nella sua persona il vero Dio è il vero uomo e il vero uomo è il vero Dio. In Cristo, oltre la sintesi dello spirituale e del materiale, vi è anche la sintesi di divinità e umanità. Mistero indicibile. E tuttavia questo mistero è stato posto nella volontà dell’uomo. Spetta a lui realizzarlo verso le altezze infinite o deprimerlo conducendolo nelle bassezze della perdizione eterna. È questa la sua altissima responsabilità. </w:t>
      </w:r>
    </w:p>
    <w:p w14:paraId="0E347BCB"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15</w:t>
      </w:r>
      <w:r w:rsidRPr="00920F6B">
        <w:rPr>
          <w:rFonts w:ascii="Arial" w:eastAsia="Times New Roman" w:hAnsi="Arial" w:cs="Times New Roman"/>
          <w:b/>
          <w:kern w:val="0"/>
          <w:sz w:val="24"/>
          <w:szCs w:val="20"/>
          <w:lang w:eastAsia="it-IT"/>
          <w14:ligatures w14:val="none"/>
        </w:rPr>
        <w:t>Essi dimostrano che quanto la Legge esige è scritto nei loro cuori, come risulta dalla testimonianza della loro coscienza e dai loro stessi ragionamenti, che ora li accusano ora li difendono.</w:t>
      </w:r>
    </w:p>
    <w:p w14:paraId="0E7DC2E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una verità del mistero-uomo. I pagani dimostrano che quanto la Legge esige è scritto nei loro cuori, come risulta dalla testimonianza della loro coscienza e dai </w:t>
      </w:r>
      <w:r w:rsidRPr="00920F6B">
        <w:rPr>
          <w:rFonts w:ascii="Arial" w:eastAsia="Times New Roman" w:hAnsi="Arial" w:cs="Times New Roman"/>
          <w:kern w:val="0"/>
          <w:sz w:val="24"/>
          <w:szCs w:val="20"/>
          <w:lang w:eastAsia="it-IT"/>
          <w14:ligatures w14:val="none"/>
        </w:rPr>
        <w:lastRenderedPageBreak/>
        <w:t>loro stessi ragionamenti, che ora li accusano ora li difendono. La prova che la Legge è scritta nel cuore dell’uomo è data sia dalla coscienza che dalla razionalità. Per razionalità si giunge alla conoscenza del bene e del male, del giusto e dell’ingiusto. Questa è la natura dell’uomo. Essa però è stata posta interamente nella volontà di ogni persona. Per volontà si può soffocare la natura nell’ingiustizia, nel vizio, nella stoltezza, nell’insipienza. La volontà può annientare la verità della natura. Questa distinzione tra natura e volontà va fatta sia per gli Angeli che per gli uomini. Anche Lucifero e un terzo di Angeli soffocarono la loro verità per volontà. Gesù dice ai Giudei che essi non vogliono credere. Per natura l’uomo può conoscere il bene e il male. Per natura può conoscere Dio. Per volontà può soffocare la verità della sua natura. Per superbia e per vizio, per disobbedienza e per concupiscenza può porsi contro la sua natura. È avvenuto con gli Angeli ribelli, avviene ogni giorno con l’uomo. Oggi per volontà la verità della natura è soffocata e la volontà si erge a Legge dell’uomo. È vero quanto l’uomo decide sia vero. È falso quanto lui decide sia falso. Nella discussione sulla “Legge naturale” sempre urge che questa distinzione venga operata. Quanto è scritto nella natura può essere soffocato dalla volontà. La volontà sempre soffoca la verità quando cade nel peccato. Oggi la volontà dell’uomo ha preso il governo della natura, decidendo di cancellare anche quelle verità di natura che sono incancellabili. Maschio e femmina sono verità di natura che mai potranno essere cancellate. Eppure la volontà dell’uomo ha deciso di cancellarle. Questa decisione di volontà attesta che la volontà è governata dalla somma stoltezza e insipienza. Significa anche che l’uomo ha deciso la morte dell’uomo. Senza le verità della natura, mai potrà esistere l’uomo secondo il mistero dell’uomo. Esiste un uomo non uomo, un uomo fatto dalla cattiva volontà dell’uomo. Così come non esiste Lucifero, ma Satana e l’inferno. Come Lucifero da angelo di luce per volontà di è trasformato in angelo delle tenebre, modificando sostanzialmente la sua natura, così anche l’uomo, da creatura per la vita diviene creatura per la morte, modificando la sua natura. Non è una modifica accidentale, superficiale, momentanea. È una modifica sostanziale. Si passa dalla vita alla morte, dalla verità alla falsità, dalla luce nelle tenebre, dal regno di Dio al regno di Satana, dal bene al male.</w:t>
      </w:r>
    </w:p>
    <w:p w14:paraId="09AB25E9"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16</w:t>
      </w:r>
      <w:r w:rsidRPr="00920F6B">
        <w:rPr>
          <w:rFonts w:ascii="Arial" w:eastAsia="Times New Roman" w:hAnsi="Arial" w:cs="Times New Roman"/>
          <w:b/>
          <w:kern w:val="0"/>
          <w:sz w:val="24"/>
          <w:szCs w:val="20"/>
          <w:lang w:eastAsia="it-IT"/>
          <w14:ligatures w14:val="none"/>
        </w:rPr>
        <w:t>Così avverrà nel giorno in cui Dio giudicherà i segreti degli uomini, secondo il mio Vangelo, per mezzo di Cristo Gesù.</w:t>
      </w:r>
    </w:p>
    <w:p w14:paraId="05DA172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L’uomo dovrà rendere conto a Dio di ogni trasformazione nella sua natura, avvenuta per volontà. Per ogni soffocamento della sua verità sarà chiamato in giudizio. Non solo al momento della morte, ma anche mentre è in vita. </w:t>
      </w:r>
      <w:r w:rsidRPr="00920F6B">
        <w:rPr>
          <w:rFonts w:ascii="Arial" w:eastAsia="Times New Roman" w:hAnsi="Arial" w:cs="Times New Roman"/>
          <w:i/>
          <w:kern w:val="0"/>
          <w:sz w:val="24"/>
          <w:szCs w:val="20"/>
          <w:lang w:eastAsia="it-IT"/>
          <w14:ligatures w14:val="none"/>
        </w:rPr>
        <w:t>Così avverrà nel giorno in cui Dio giudicherà i segreti degli uomini, secondo il mio Vangelo, per mezzo di Cristo Gesù</w:t>
      </w:r>
      <w:r w:rsidRPr="00920F6B">
        <w:rPr>
          <w:rFonts w:ascii="Arial" w:eastAsia="Times New Roman" w:hAnsi="Arial" w:cs="Times New Roman"/>
          <w:kern w:val="0"/>
          <w:sz w:val="24"/>
          <w:szCs w:val="20"/>
          <w:lang w:eastAsia="it-IT"/>
          <w14:ligatures w14:val="none"/>
        </w:rPr>
        <w:t xml:space="preserve">. Nessuno illuda se stesso e nessuno illuda gli altri. Saremo giudicati su ogni soffocamento della verità di natura. In questo versetto vi è una verità che va ben messa in evidenza: Dio giudicherà i segreti degli uomini. Nella storia le parole udibili sono frutto di pensieri invisibili, di volontà invisibili. Gli uomini non conoscono l’invisibile. Dio invece lo conosce e secondo l’invisibile giudicherà gli uomini. Significa che come per volontà si può soffocare la verità nell’ingiustizia, così per volontà si può trasformare la falsità del cuore in parola di bontà, misericordia, altro. Oggi la falsità del cuore si sta trasformando in diritto, misericordia, dignità dell’uomo, amore, compassione, aiuto. Noi l’invisibile del cuore non lo conosciamo. Dio lo conosce e secondo l’invisibile ci giudicherà. È questa la grande forza e potenza </w:t>
      </w:r>
      <w:r w:rsidRPr="00920F6B">
        <w:rPr>
          <w:rFonts w:ascii="Arial" w:eastAsia="Times New Roman" w:hAnsi="Arial" w:cs="Times New Roman"/>
          <w:kern w:val="0"/>
          <w:sz w:val="24"/>
          <w:szCs w:val="20"/>
          <w:lang w:eastAsia="it-IT"/>
          <w14:ligatures w14:val="none"/>
        </w:rPr>
        <w:lastRenderedPageBreak/>
        <w:t xml:space="preserve">della falsità e della menzogna: agire dall’invidia, dalla superbia, dalla gelosia, dalla vanagloria, dall’avarizia, da ogni altro. Si inganna l’uomo, così come ha fatto il serpente nel giardino. Il serpente presentò all’uomo il suo odio contro Dio e la sua invidia contro la creatura umana, come il sommo bene. La donna cadde in questo inganno e a sua volta ingannò l’uomo. Fu la morte. Il serpente però non parlò di morte. Quando l’uomo parla, agisce, opera tra quello che dice e i segreti del suo cuore vi è l’abisso, come vi è l’abisso tra la parola di Satana e il suo cuore. Nel cuore si cova l’odio. La parola invece sembra di vita e di benevolenza. All’uomo possiamo nascondere il nostro invisibile. Possiamo parlare dalla malizia, dall’invidia, dalla superbia, ma nascondere ogni cosa. Possiamo agire come Satana. Ma con Dio questa regola non vale. Lui conosce ogni segreto. Un tempo nella liturgia del defunti si cantava il </w:t>
      </w:r>
      <w:r w:rsidRPr="00920F6B">
        <w:rPr>
          <w:rFonts w:ascii="Arial" w:eastAsia="Times New Roman" w:hAnsi="Arial" w:cs="Times New Roman"/>
          <w:i/>
          <w:kern w:val="0"/>
          <w:sz w:val="24"/>
          <w:szCs w:val="20"/>
          <w:lang w:val="la-Latn" w:eastAsia="it-IT"/>
          <w14:ligatures w14:val="none"/>
        </w:rPr>
        <w:t>Dies Irae</w:t>
      </w:r>
      <w:r w:rsidRPr="00920F6B">
        <w:rPr>
          <w:rFonts w:ascii="Arial" w:eastAsia="Times New Roman" w:hAnsi="Arial" w:cs="Times New Roman"/>
          <w:kern w:val="0"/>
          <w:sz w:val="24"/>
          <w:szCs w:val="20"/>
          <w:lang w:eastAsia="it-IT"/>
          <w14:ligatures w14:val="none"/>
        </w:rPr>
        <w:t xml:space="preserve">. Ecco cosa si cantava: </w:t>
      </w:r>
      <w:r w:rsidRPr="00920F6B">
        <w:rPr>
          <w:rFonts w:ascii="Arial" w:eastAsia="Times New Roman" w:hAnsi="Arial" w:cs="Times New Roman"/>
          <w:i/>
          <w:kern w:val="0"/>
          <w:sz w:val="24"/>
          <w:szCs w:val="20"/>
          <w:lang w:val="la-Latn" w:eastAsia="it-IT"/>
          <w14:ligatures w14:val="none"/>
        </w:rPr>
        <w:t>Liber scriptus proferetur, in quo totum continetur, unde mundus iudicetur. Iudex ergo cum sedebit, quidquid latet apparebit: nil inultum remanebit</w:t>
      </w:r>
      <w:r w:rsidRPr="00920F6B">
        <w:rPr>
          <w:rFonts w:ascii="Arial" w:eastAsia="Times New Roman" w:hAnsi="Arial" w:cs="Times New Roman"/>
          <w:kern w:val="0"/>
          <w:sz w:val="24"/>
          <w:szCs w:val="20"/>
          <w:lang w:val="la-Latn" w:eastAsia="it-IT"/>
          <w14:ligatures w14:val="none"/>
        </w:rPr>
        <w:t xml:space="preserve">. </w:t>
      </w:r>
      <w:r w:rsidRPr="00920F6B">
        <w:rPr>
          <w:rFonts w:ascii="Arial" w:eastAsia="Times New Roman" w:hAnsi="Arial" w:cs="Times New Roman"/>
          <w:kern w:val="0"/>
          <w:sz w:val="24"/>
          <w:szCs w:val="20"/>
          <w:lang w:eastAsia="it-IT"/>
          <w14:ligatures w14:val="none"/>
        </w:rPr>
        <w:t xml:space="preserve">Ma di tutta questa verità antica, che è verità eterna, la volontà dell’uomo nulla ha conservato. Tutto a dichiarato falsità. Oggi per volontà dell’uomo non c’è più né giudizio e né condanna. C’è solo misericordia, pietà, perdono, accoglienza. Per volontà si è privato della sua verità il Padre, il Figlio, lo Spirito Santo, la Chiesa, i suoi misteri di grazia e verità, il tempo, l’eternità, la vita, la morte, la sofferenza, la gioia, il lavoro. Tutta la verità è stata fagocitata dalla volontà. </w:t>
      </w:r>
    </w:p>
    <w:p w14:paraId="1AB67C1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65C39183"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41" w:name="_Toc226180280"/>
      <w:r w:rsidRPr="00920F6B">
        <w:rPr>
          <w:rFonts w:ascii="Arial" w:eastAsia="Times New Roman" w:hAnsi="Arial" w:cs="Arial"/>
          <w:b/>
          <w:color w:val="000000" w:themeColor="text1"/>
          <w:sz w:val="28"/>
          <w:szCs w:val="28"/>
          <w:lang w:eastAsia="it-IT"/>
        </w:rPr>
        <w:t>Contro il Giudeo che non osserva la Legge</w:t>
      </w:r>
      <w:bookmarkEnd w:id="41"/>
    </w:p>
    <w:p w14:paraId="1AB244E7"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17</w:t>
      </w:r>
      <w:r w:rsidRPr="00920F6B">
        <w:rPr>
          <w:rFonts w:ascii="Arial" w:eastAsia="Times New Roman" w:hAnsi="Arial" w:cs="Times New Roman"/>
          <w:b/>
          <w:kern w:val="0"/>
          <w:sz w:val="24"/>
          <w:szCs w:val="20"/>
          <w:lang w:eastAsia="it-IT"/>
          <w14:ligatures w14:val="none"/>
        </w:rPr>
        <w:t>Ma se tu ti chiami Giudeo e ti riposi sicuro sulla Legge e metti il tuo vanto in Dio,</w:t>
      </w:r>
    </w:p>
    <w:p w14:paraId="440A247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Paolo si rivolge direttamente ai figli di Abramo. </w:t>
      </w:r>
      <w:r w:rsidRPr="00920F6B">
        <w:rPr>
          <w:rFonts w:ascii="Arial" w:eastAsia="Times New Roman" w:hAnsi="Arial" w:cs="Times New Roman"/>
          <w:i/>
          <w:kern w:val="0"/>
          <w:sz w:val="24"/>
          <w:szCs w:val="20"/>
          <w:lang w:eastAsia="it-IT"/>
          <w14:ligatures w14:val="none"/>
        </w:rPr>
        <w:t>Ma se tu ti chiami Giudeo e ti riposi sulla Legge e metti il tuo vanto in Dio</w:t>
      </w:r>
      <w:r w:rsidRPr="00920F6B">
        <w:rPr>
          <w:rFonts w:ascii="Arial" w:eastAsia="Times New Roman" w:hAnsi="Arial" w:cs="Times New Roman"/>
          <w:kern w:val="0"/>
          <w:sz w:val="24"/>
          <w:szCs w:val="20"/>
          <w:lang w:eastAsia="it-IT"/>
          <w14:ligatures w14:val="none"/>
        </w:rPr>
        <w:t>… Il popolo del Signore è stato il solo popolo al quale il Signore si era manifestato, rivelato, fatto conoscere. Non solo. Ha stretto con esso un patto di alleanza. Ad esso ha dato la sua Legge. Ha consegnato i suoi Decreti. Questo è il vanto del Giudeo: essere il solo popolo al quale Dio ha manifestato tutto di sé. Ma quando il Giudeo può riposare sulla Legge? Quando lui osserva la Legge. Quando può porre il suo vanto in Dio? Quando compie la volontà del suo Dio. L’alleanza obbliga ad obbedire alla Legge, ad ascoltare la Parola di Dio.</w:t>
      </w:r>
    </w:p>
    <w:p w14:paraId="5426AFB1"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18</w:t>
      </w:r>
      <w:r w:rsidRPr="00920F6B">
        <w:rPr>
          <w:rFonts w:ascii="Arial" w:eastAsia="Times New Roman" w:hAnsi="Arial" w:cs="Times New Roman"/>
          <w:b/>
          <w:kern w:val="0"/>
          <w:sz w:val="24"/>
          <w:szCs w:val="20"/>
          <w:lang w:eastAsia="it-IT"/>
          <w14:ligatures w14:val="none"/>
        </w:rPr>
        <w:t>ne conosci la volontà e, istruito dalla Legge, sai discernere ciò che è meglio,</w:t>
      </w:r>
    </w:p>
    <w:p w14:paraId="6B2F02C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ancora il vanto del Giudeo: </w:t>
      </w:r>
      <w:r w:rsidRPr="00920F6B">
        <w:rPr>
          <w:rFonts w:ascii="Arial" w:eastAsia="Times New Roman" w:hAnsi="Arial" w:cs="Times New Roman"/>
          <w:i/>
          <w:kern w:val="0"/>
          <w:sz w:val="24"/>
          <w:szCs w:val="20"/>
          <w:lang w:eastAsia="it-IT"/>
          <w14:ligatures w14:val="none"/>
        </w:rPr>
        <w:t>ne conosci la volontà e, istruito dalla Legge, sai discernere ciò che è meglio</w:t>
      </w:r>
      <w:r w:rsidRPr="00920F6B">
        <w:rPr>
          <w:rFonts w:ascii="Arial" w:eastAsia="Times New Roman" w:hAnsi="Arial" w:cs="Times New Roman"/>
          <w:kern w:val="0"/>
          <w:sz w:val="24"/>
          <w:szCs w:val="20"/>
          <w:lang w:eastAsia="it-IT"/>
          <w14:ligatures w14:val="none"/>
        </w:rPr>
        <w:t>…. Ma quando il Giudeo conosce la Legge? Quando presta ogni obbedienza. Quando sa discernere ciò che è meglio? Quando vive secondo il meglio che viene dalla Legge e dal suo discernimento secondo la Legge. Dove non c’è obbedienza, non c’è vera conoscenza della Legge. Neanche c’è vita secondo il meglio. L’obbedienza è tutto. Può un Giudeo gloriarsi della Legge, se è trasgressore di essa. Può porre il suo vanto nel Signore, se disobbedisce ad ogni suo Comandamento? La gloria del Giudeo è una sola: essere sempre dalla volontà del suo Dio e Signore.</w:t>
      </w:r>
    </w:p>
    <w:p w14:paraId="058B42BA"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19</w:t>
      </w:r>
      <w:r w:rsidRPr="00920F6B">
        <w:rPr>
          <w:rFonts w:ascii="Arial" w:eastAsia="Times New Roman" w:hAnsi="Arial" w:cs="Times New Roman"/>
          <w:b/>
          <w:kern w:val="0"/>
          <w:sz w:val="24"/>
          <w:szCs w:val="20"/>
          <w:lang w:eastAsia="it-IT"/>
          <w14:ligatures w14:val="none"/>
        </w:rPr>
        <w:t>e sei convinto di essere guida dei ciechi, luce di coloro che sono nelle tenebre,</w:t>
      </w:r>
    </w:p>
    <w:p w14:paraId="4A8B7B5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un’altra certezza del Giudeo che è vanto per lui. Il Giudeo è convinto di essere guida dei ciechi, luce di coloro che sono nelle tenebre. Quando si è guida dei ciechi e quando si è luce di coloro che sono nelle tenebre? Questo avviene quando il Giudeo obbedisce alla Legge e dalle tenebre passa nella luce. Se lui rimane nella disobbedienza alla Legge, rimane nelle tenebre. Dalle tenebre non si è luce. Si è solo tenebre. Neanche si è guida. Chi vuole essere guida degli altri, deve lui lasciarsi guidare da Dio. Chi vuole essere luce, deve lui lasciarsi trasformare in luce dall’obbedienza alla Parola del suo Signore e Dio. Il Signore è Luce eterna. Il Signore è guida eterna. Dalla falsità non si può guidare verso la verità, né dalle tenebre alla luce. Ogni disobbedienza alla Legge ci rende più ciechi. Ogni trasgressione dei Comandamenti ci conduce nelle tenebre. Dalle tenebre non si può insegnare. </w:t>
      </w:r>
    </w:p>
    <w:p w14:paraId="6408758D"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20</w:t>
      </w:r>
      <w:r w:rsidRPr="00920F6B">
        <w:rPr>
          <w:rFonts w:ascii="Arial" w:eastAsia="Times New Roman" w:hAnsi="Arial" w:cs="Times New Roman"/>
          <w:b/>
          <w:kern w:val="0"/>
          <w:sz w:val="24"/>
          <w:szCs w:val="20"/>
          <w:lang w:eastAsia="it-IT"/>
          <w14:ligatures w14:val="none"/>
        </w:rPr>
        <w:t>educatore degli ignoranti, maestro dei semplici, perché nella Legge possiedi l’espressione della conoscenza e della verità...</w:t>
      </w:r>
    </w:p>
    <w:p w14:paraId="3392891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ancora di cosa si può vantare o si vanta il Giudeo: </w:t>
      </w:r>
      <w:r w:rsidRPr="00920F6B">
        <w:rPr>
          <w:rFonts w:ascii="Arial" w:eastAsia="Times New Roman" w:hAnsi="Arial" w:cs="Times New Roman"/>
          <w:i/>
          <w:kern w:val="0"/>
          <w:sz w:val="24"/>
          <w:szCs w:val="20"/>
          <w:lang w:eastAsia="it-IT"/>
          <w14:ligatures w14:val="none"/>
        </w:rPr>
        <w:t>di essere educatore degli ignoranti, maestro dei semplici, perché nella Legge possiedi l’espressione della conoscenza e della verità</w:t>
      </w:r>
      <w:r w:rsidRPr="00920F6B">
        <w:rPr>
          <w:rFonts w:ascii="Arial" w:eastAsia="Times New Roman" w:hAnsi="Arial" w:cs="Times New Roman"/>
          <w:kern w:val="0"/>
          <w:sz w:val="24"/>
          <w:szCs w:val="20"/>
          <w:lang w:eastAsia="it-IT"/>
          <w14:ligatures w14:val="none"/>
        </w:rPr>
        <w:t>… Tutto è dalla Legge del Signore. Questa stessa verità, tutta questa verità affermata da San Paolo, oggi può essere predicata del cristiano. Di cosa si può vantare il cristiano? Di conoscere il Vangelo, di possedere la pienezza della verità, di sapere cosa è la giustizia. In verità oggi questo vanto che è Cristo Gesù ed è la sua Redenzione, la sua Salvezza, la sua grazia e verità, non esistono più. Gesù è stato fortemente relativizzato. È stato fatto uno come tutti gli altri. Il cristiano è senza vanto. Di cosa si può vantare oggi il cristiano? Di nulla. Non si può vantare di essere dell’unico vero Salvatore e Redentore. Non si può vantare di possedere la pienezza della verità. Non si può vantare di conoscere la sola luce vera. Oggi il cristiano ha rinunciato ad ogni suo vero vanto, pe ché a tutto ha rinunciato: a Cristo, al Padre, allo Spirito Santo, alla Chiesa, alla grazia, alla verità, al Vangelo, alla Rivelazione, alla vita eterna, alla risurrezione. Il vanto è vero, se Dio diviene la sorgente del nostro amore, Cristo Gesù la fonte della nostra grazia e vita eterna, lo Spirito Santo il principio eterno della nostra verità e della nostra luce. Il vanto è vero se la verità vive in noi.</w:t>
      </w:r>
    </w:p>
    <w:p w14:paraId="17A26CFC"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21</w:t>
      </w:r>
      <w:r w:rsidRPr="00920F6B">
        <w:rPr>
          <w:rFonts w:ascii="Arial" w:eastAsia="Times New Roman" w:hAnsi="Arial" w:cs="Times New Roman"/>
          <w:b/>
          <w:kern w:val="0"/>
          <w:sz w:val="24"/>
          <w:szCs w:val="20"/>
          <w:lang w:eastAsia="it-IT"/>
          <w14:ligatures w14:val="none"/>
        </w:rPr>
        <w:t>Ebbene, come mai tu, che insegni agli altri, non insegni a te stesso? Tu che predichi di non rubare, rubi?</w:t>
      </w:r>
    </w:p>
    <w:p w14:paraId="4D3BBE6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il falso vanto del Giudeo e anche del discepolo di Gesù. </w:t>
      </w:r>
      <w:r w:rsidRPr="00920F6B">
        <w:rPr>
          <w:rFonts w:ascii="Arial" w:eastAsia="Times New Roman" w:hAnsi="Arial" w:cs="Times New Roman"/>
          <w:i/>
          <w:kern w:val="0"/>
          <w:sz w:val="24"/>
          <w:szCs w:val="20"/>
          <w:lang w:eastAsia="it-IT"/>
          <w14:ligatures w14:val="none"/>
        </w:rPr>
        <w:t>Ebbene, come mai tu, che insegni agli altri, non insegni a te stesso? Tu che predichi di non rubare, rubi?</w:t>
      </w:r>
      <w:r w:rsidRPr="00920F6B">
        <w:rPr>
          <w:rFonts w:ascii="Arial" w:eastAsia="Times New Roman" w:hAnsi="Arial" w:cs="Times New Roman"/>
          <w:kern w:val="0"/>
          <w:sz w:val="24"/>
          <w:szCs w:val="20"/>
          <w:lang w:eastAsia="it-IT"/>
          <w14:ligatures w14:val="none"/>
        </w:rPr>
        <w:t xml:space="preserve"> Il vero insegnamento va fatto con la vita. Chi vuole insegnare agli altri, deve mostrare che la Legge si può vivere. È questa la sostanziale differenza tra l’Antico e il Nuovo Testamento. Nell’Antico Testamento Dio poteva attestare di amare l’uomo, ma non di morire per lui. Poteva attestare di amare l’uomo con l’insegnamento, la liberazione dal male, il perdono dei peccati, la sua grande misericordia, la sua compassione senza limiti. I Salmi cantano la misericordia eterna del Signore. Nel Nuovo Testamento Gesù può chiedere all’uomo di obbedire a Lui </w:t>
      </w:r>
      <w:r w:rsidRPr="00920F6B">
        <w:rPr>
          <w:rFonts w:ascii="Arial" w:eastAsia="Times New Roman" w:hAnsi="Arial" w:cs="Times New Roman"/>
          <w:kern w:val="0"/>
          <w:sz w:val="24"/>
          <w:szCs w:val="20"/>
          <w:lang w:eastAsia="it-IT"/>
          <w14:ligatures w14:val="none"/>
        </w:rPr>
        <w:lastRenderedPageBreak/>
        <w:t>fino alla morte di croce. Lui è morto in croce per l’uomo. Dalla croce Gesù ha dato il sommo insegnamento. Ha mostrato come si obbedisce al Padre per amore. Anche il cristiano, se vuole insegnare agli altri, deve mostrare come si obbedisce a Cristo Gesù, per amore. Gesù lo ha detto: “Vi ho dato l’empio, perché come ho fatto io, facciate anche voi”. Io ho fatto. Voi farete. Ecco il vero vanto del discepolo di Gesù: la sua volontà di amare il suo Redentore e Salvatore con il dono della sua vita, prestando obbedienza ad ogni Comando. Insegnare, senza obbedire, non produce alcun frutto.</w:t>
      </w:r>
    </w:p>
    <w:p w14:paraId="0804AB33"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22</w:t>
      </w:r>
      <w:r w:rsidRPr="00920F6B">
        <w:rPr>
          <w:rFonts w:ascii="Arial" w:eastAsia="Times New Roman" w:hAnsi="Arial" w:cs="Times New Roman"/>
          <w:b/>
          <w:kern w:val="0"/>
          <w:sz w:val="24"/>
          <w:szCs w:val="20"/>
          <w:lang w:eastAsia="it-IT"/>
          <w14:ligatures w14:val="none"/>
        </w:rPr>
        <w:t>Tu che dici di non commettere adulterio, commetti adulterio? Tu che detesti gli idoli, ne derubi i templi?</w:t>
      </w:r>
    </w:p>
    <w:p w14:paraId="362869F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dove risiede la falsità dell’insegnamento: </w:t>
      </w:r>
      <w:r w:rsidRPr="00920F6B">
        <w:rPr>
          <w:rFonts w:ascii="Arial" w:eastAsia="Times New Roman" w:hAnsi="Arial" w:cs="Times New Roman"/>
          <w:i/>
          <w:kern w:val="0"/>
          <w:sz w:val="24"/>
          <w:szCs w:val="20"/>
          <w:lang w:eastAsia="it-IT"/>
          <w14:ligatures w14:val="none"/>
        </w:rPr>
        <w:t>Tu che dici di non commettere adulterio, commetti adulterio? Tu che detesti gli idoli, ne derubi i templi?</w:t>
      </w:r>
      <w:r w:rsidRPr="00920F6B">
        <w:rPr>
          <w:rFonts w:ascii="Arial" w:eastAsia="Times New Roman" w:hAnsi="Arial" w:cs="Times New Roman"/>
          <w:kern w:val="0"/>
          <w:sz w:val="24"/>
          <w:szCs w:val="20"/>
          <w:lang w:eastAsia="it-IT"/>
          <w14:ligatures w14:val="none"/>
        </w:rPr>
        <w:t xml:space="preserve"> Sappiamo che il divorzio per qualsiasi motivo era legge presso i Giudei. Il divorzio con susseguente matrimonio è vero concubinaggio e di conseguenza è adulterio. Ignoriamo invece a cosa si riferisce San Paolo quando parla dei templi derubati. Manchiamo di riferimenti storici puntuali. Il principio che presiede l’argomentazione è uno solo: chi vuole insegnare secondo verità è obbligato a vivere ciò che dice di conoscere. Se non vive ciò che conosce, il suo insegnamento è vano, oltre che falso. È vano, perché non produce frutti di salvezza. È falso perché induce chi ascolta a separare la vita dalla Legge, dalla verità, dalla giustizia. La Legge si insegnerebbe solo per sapere che essa esiste, ma non come fonte della vita. Invece la Legge, il Vangelo, la Parola, vanno insegnate come fonte eterna della nostra vita. Per questo è obbligatorio che colui che la insegna, mostri ad ogni suo discepolo come essa va vissuta. È quanto ha fatto Cristo Signore. Sempre vita, esemplarità perfetta, insegnamento della Legge, del Vangelo, della Parola dovranno essere una cosa sola. Se la vita non manifesta la verità della Legge e della Parola di Dio, ogni insegnamento è vano e falso.</w:t>
      </w:r>
    </w:p>
    <w:p w14:paraId="4776098A"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23</w:t>
      </w:r>
      <w:r w:rsidRPr="00920F6B">
        <w:rPr>
          <w:rFonts w:ascii="Arial" w:eastAsia="Times New Roman" w:hAnsi="Arial" w:cs="Times New Roman"/>
          <w:b/>
          <w:kern w:val="0"/>
          <w:sz w:val="24"/>
          <w:szCs w:val="20"/>
          <w:lang w:eastAsia="it-IT"/>
          <w14:ligatures w14:val="none"/>
        </w:rPr>
        <w:t>Tu che ti vanti della Legge, offendi Dio trasgredendo la Legge!</w:t>
      </w:r>
    </w:p>
    <w:p w14:paraId="1658C0B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l’ultimo falso vanto del Giudeo: </w:t>
      </w:r>
      <w:r w:rsidRPr="00920F6B">
        <w:rPr>
          <w:rFonts w:ascii="Arial" w:eastAsia="Times New Roman" w:hAnsi="Arial" w:cs="Times New Roman"/>
          <w:i/>
          <w:kern w:val="0"/>
          <w:sz w:val="24"/>
          <w:szCs w:val="20"/>
          <w:lang w:eastAsia="it-IT"/>
          <w14:ligatures w14:val="none"/>
        </w:rPr>
        <w:t>Tu che ti vanti della Legge, offendi Dio trasgredendo la Legge!</w:t>
      </w:r>
      <w:r w:rsidRPr="00920F6B">
        <w:rPr>
          <w:rFonts w:ascii="Arial" w:eastAsia="Times New Roman" w:hAnsi="Arial" w:cs="Times New Roman"/>
          <w:kern w:val="0"/>
          <w:sz w:val="24"/>
          <w:szCs w:val="20"/>
          <w:lang w:eastAsia="it-IT"/>
          <w14:ligatures w14:val="none"/>
        </w:rPr>
        <w:t xml:space="preserve"> È questa vera contraddizione. Ci si vanta della Legge e poi si offende Dio che è l’Autore della Legge con le molteplici trasgressioni. Uno solo dovrà essere il vanto sia del Giudeo che del discepolo di Gesù: la piena obbedienza ad ogni Parola del Signore. Ma neanche questo potrà essere considerato un vanto, perché anche l’obbedienza è frutto della grazia di Dio. Di cosa allora ci si deve vantare dinanzi al Signore? Del dono che Lui ci ha fatto e questo dono è Cristo Gesù. Ma ci si può vantare di Cristo Gesù se si ha nel cuore un solo desiderio: raggiungere per grazia la perfezione del suo amore.</w:t>
      </w:r>
    </w:p>
    <w:p w14:paraId="65E4D356"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24</w:t>
      </w:r>
      <w:r w:rsidRPr="00920F6B">
        <w:rPr>
          <w:rFonts w:ascii="Arial" w:eastAsia="Times New Roman" w:hAnsi="Arial" w:cs="Times New Roman"/>
          <w:b/>
          <w:kern w:val="0"/>
          <w:sz w:val="24"/>
          <w:szCs w:val="20"/>
          <w:lang w:eastAsia="it-IT"/>
          <w14:ligatures w14:val="none"/>
        </w:rPr>
        <w:t xml:space="preserve">Infatti sta scritto: </w:t>
      </w:r>
      <w:r w:rsidRPr="00920F6B">
        <w:rPr>
          <w:rFonts w:ascii="Arial" w:eastAsia="Times New Roman" w:hAnsi="Arial" w:cs="Times New Roman"/>
          <w:b/>
          <w:i/>
          <w:kern w:val="0"/>
          <w:sz w:val="24"/>
          <w:szCs w:val="20"/>
          <w:lang w:eastAsia="it-IT"/>
          <w14:ligatures w14:val="none"/>
        </w:rPr>
        <w:t>Il nome di Dio è bestemmiato per causa vostra tra le genti</w:t>
      </w:r>
      <w:r w:rsidRPr="00920F6B">
        <w:rPr>
          <w:rFonts w:ascii="Arial" w:eastAsia="Times New Roman" w:hAnsi="Arial" w:cs="Times New Roman"/>
          <w:b/>
          <w:kern w:val="0"/>
          <w:sz w:val="24"/>
          <w:szCs w:val="20"/>
          <w:lang w:eastAsia="it-IT"/>
          <w14:ligatures w14:val="none"/>
        </w:rPr>
        <w:t>.</w:t>
      </w:r>
    </w:p>
    <w:p w14:paraId="168C7B5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Grande era la vocazione del popolo del Signore. Esso avrebbe dovuto manifestare la santità del loro Signore e Dio a tutte le genti. Come? Osservando la sua Parola, obbedendo alla sua Legge, camminando nei Comandamenti. Invece il popolo del Signore si è smarrito nella caparbietà del suo cuore e nella falsità della sua mente, divenendo idolatra più di ogni altro idolatra e immorale più di ogni altro immorale. </w:t>
      </w:r>
      <w:r w:rsidRPr="00920F6B">
        <w:rPr>
          <w:rFonts w:ascii="Arial" w:eastAsia="Times New Roman" w:hAnsi="Arial" w:cs="Times New Roman"/>
          <w:kern w:val="0"/>
          <w:sz w:val="24"/>
          <w:szCs w:val="20"/>
          <w:lang w:eastAsia="it-IT"/>
          <w14:ligatures w14:val="none"/>
        </w:rPr>
        <w:lastRenderedPageBreak/>
        <w:t xml:space="preserve">Anziché santificare ha profanato il nome del suo Dio. Ezechiele è il profeta che più di ogni altro manifesta al popolo questo gravissimo delitto perpetrato ai danni della santità del suo Dio. Cosa dovrebbe oggi dire a noi Gesù Signore, a noi che stiamo disprezzando la sua Persona? Il cristiano non è immune da questo rischio. Oggi in modo particolare non solo Cristo Gesù è disprezzato per colpa del cristiano, si deve aggiungere che è il cristiano stesso che invita al disprezzo del nome santissimo di Gesù Signore. È giusto che ogni discepolo di Gesù metta tutto il suo impegno perché per lui, per i suoi scandali, per le sue parole, per la sua stoltezza, il nome di Cristo Signore, mai venga disprezzato, mai disonorato, mai umiliato, mai deriso. </w:t>
      </w:r>
    </w:p>
    <w:p w14:paraId="26636336"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25</w:t>
      </w:r>
      <w:r w:rsidRPr="00920F6B">
        <w:rPr>
          <w:rFonts w:ascii="Arial" w:eastAsia="Times New Roman" w:hAnsi="Arial" w:cs="Times New Roman"/>
          <w:b/>
          <w:kern w:val="0"/>
          <w:sz w:val="24"/>
          <w:szCs w:val="20"/>
          <w:lang w:eastAsia="it-IT"/>
          <w14:ligatures w14:val="none"/>
        </w:rPr>
        <w:t>Certo, la circoncisione è utile se osservi la Legge; ma, se trasgredisci la Legge, con la tua circoncisione sei un non circonciso.</w:t>
      </w:r>
    </w:p>
    <w:p w14:paraId="4DE1DC7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Qual era il fine della circoncisione? Fare di un figlio di Abramo un figlio della promessa. La promessa consisteva nel possedere la terra. La terra è dono di Dio, promesso ad Abramo. Il rimanere nella terra è frutto della fedeltà. La fedeltà è alla Legge del Sinai. Senza obbedienza alla Legge dell’Alleanza, il Signore non garantiva più la terra ai figli di Abramo. Cosa che è avvenuta con l’esilio babilonese che è durato settanta lunghissimi anni. Certo, la circoncisione è utile se osservi la Legge. La circoncisione ti fa figlio del dono. L’obbedienza alla Legge ti fa possedere il dono. Ma, se trasgredisci la Legge, con la tua circoncisione sei un non circonciso. Applichiamo questa verità al battesimo. Il battesimo ti fa corpo di Cristo, figlio adottivo del Padre. Se però non si osserva la Legge, si è tralci secchi che veniamo tagliati da Cristo Gesù e gettati nel fuoco. Verità universale. Dono e godimento del dono sono due cose differenti, distinte, separate. Il battesimo ci costituisce eredi dei beni della salvezza e di ogni bene eterno. Questi beni divengono nostri per l’obbedienza alla Parola. Si esce dall’obbedienza alla Parola, si perde il diritto dell’eredità eterna, finché non si ritornerà nella Parola. Se la morte dovesse coglierci nella disobbedienza e nella trasgressione, per noi ci sarà la perdizione eterna. È verità rivelata. Oggi è proprio questa verità rivelata che è stata messa al bando, in nome di una misericordia divina inventata dagli uomini, senza alcun riscontro nella Parola di Dio e di Cristo Signore. Ogni verità è negata in nome della falsità. Mai una verità si potrà negare partendo da un’altra verità. Ciò che è vero, è vero in eterno. Ciò che è falso, è falso in eterno. Il falso non diviene vero con il tempo. Il vero non diviene falso con il tempo. Verità e falsità sono eterne. Noi però per negare la verità della perdizione eterna, abbiamo inventato due false verità. Abbiamo dichiarato che l’inferno non esiste. Prima falsità. Poi abbiamo dimostrato questa falsità con la falsità della misericordia.</w:t>
      </w:r>
    </w:p>
    <w:p w14:paraId="6CD3B6DE"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26</w:t>
      </w:r>
      <w:r w:rsidRPr="00920F6B">
        <w:rPr>
          <w:rFonts w:ascii="Arial" w:eastAsia="Times New Roman" w:hAnsi="Arial" w:cs="Times New Roman"/>
          <w:b/>
          <w:kern w:val="0"/>
          <w:sz w:val="24"/>
          <w:szCs w:val="20"/>
          <w:lang w:eastAsia="it-IT"/>
          <w14:ligatures w14:val="none"/>
        </w:rPr>
        <w:t>Se dunque chi non è circonciso osserva le prescrizioni della Legge, la sua incirconcisione non sarà forse considerata come circoncisione?</w:t>
      </w:r>
    </w:p>
    <w:p w14:paraId="111B433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aggiunge una secondo verità. </w:t>
      </w:r>
      <w:r w:rsidRPr="00920F6B">
        <w:rPr>
          <w:rFonts w:ascii="Arial" w:eastAsia="Times New Roman" w:hAnsi="Arial" w:cs="Times New Roman"/>
          <w:i/>
          <w:kern w:val="0"/>
          <w:sz w:val="24"/>
          <w:szCs w:val="20"/>
          <w:lang w:eastAsia="it-IT"/>
          <w14:ligatures w14:val="none"/>
        </w:rPr>
        <w:t xml:space="preserve">Se dunque chi non è circonciso osserva le prescrizioni della Legge, la sua incirconcisione non sarà forse considerata come circoncisione? </w:t>
      </w:r>
      <w:r w:rsidRPr="00920F6B">
        <w:rPr>
          <w:rFonts w:ascii="Arial" w:eastAsia="Times New Roman" w:hAnsi="Arial" w:cs="Times New Roman"/>
          <w:kern w:val="0"/>
          <w:sz w:val="24"/>
          <w:szCs w:val="20"/>
          <w:lang w:eastAsia="it-IT"/>
          <w14:ligatures w14:val="none"/>
        </w:rPr>
        <w:t xml:space="preserve">Di quale Legge si tratta? Qui non si tratta della Legge data da Dio ai padri. Ma della Legge scritta nella coscienza e alla quale si giunge anche per argomentazione e deduzione. Chi osserva questa Legge scritta da Dio nei cuori, ottiene la salvezza. Questa salvezza è solo incipiente. Non è ancora salvezza piena, perfetta, non è creazione della nova creatura. Questa </w:t>
      </w:r>
      <w:r w:rsidRPr="00920F6B">
        <w:rPr>
          <w:rFonts w:ascii="Arial" w:eastAsia="Times New Roman" w:hAnsi="Arial" w:cs="Times New Roman"/>
          <w:kern w:val="0"/>
          <w:sz w:val="24"/>
          <w:szCs w:val="20"/>
          <w:lang w:eastAsia="it-IT"/>
          <w14:ligatures w14:val="none"/>
        </w:rPr>
        <w:lastRenderedPageBreak/>
        <w:t xml:space="preserve">salvezza piena si compie solo in Cristo, con Cristo, per Cristo, per opera dello Spirito Santo, nella Chiesa. Guai a fondare la verità della salvezza su un solo versetto della Scrittura. La verità è data ogni verità della Scrittura e la verità inizia nella prima pagina della Genesi e si completa nell’ultima pagina dell’Apocalisse. I pagani, ai quali non è mai stato annunciato il Vangelo – il Vangelo va annunziato ad ogni creatura – si possono salvare? Ecco la risposta di Paolo: I pagani si salveranno se osserveranno la Legge scritta nei loro cuori. </w:t>
      </w:r>
    </w:p>
    <w:p w14:paraId="5DEF0D84"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27</w:t>
      </w:r>
      <w:r w:rsidRPr="00920F6B">
        <w:rPr>
          <w:rFonts w:ascii="Arial" w:eastAsia="Times New Roman" w:hAnsi="Arial" w:cs="Times New Roman"/>
          <w:b/>
          <w:kern w:val="0"/>
          <w:sz w:val="24"/>
          <w:szCs w:val="20"/>
          <w:lang w:eastAsia="it-IT"/>
          <w14:ligatures w14:val="none"/>
        </w:rPr>
        <w:t>E così, chi non è circonciso fisicamente, ma osserva la Legge, giudicherà te che, nonostante la lettera della Legge e la circoncisione, sei trasgressore della Legge.</w:t>
      </w:r>
    </w:p>
    <w:p w14:paraId="36E66E0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Ulteriore verità. </w:t>
      </w:r>
      <w:r w:rsidRPr="00920F6B">
        <w:rPr>
          <w:rFonts w:ascii="Arial" w:eastAsia="Times New Roman" w:hAnsi="Arial" w:cs="Times New Roman"/>
          <w:i/>
          <w:kern w:val="0"/>
          <w:sz w:val="24"/>
          <w:szCs w:val="20"/>
          <w:lang w:eastAsia="it-IT"/>
          <w14:ligatures w14:val="none"/>
        </w:rPr>
        <w:t>E così, chi non è circonciso fisicamente, ma osserva la Legge, giudicherà te che, nonostante la lettera della Legge e la circoncisione, sei trasgressore della Legge</w:t>
      </w:r>
      <w:r w:rsidRPr="00920F6B">
        <w:rPr>
          <w:rFonts w:ascii="Arial" w:eastAsia="Times New Roman" w:hAnsi="Arial" w:cs="Times New Roman"/>
          <w:kern w:val="0"/>
          <w:sz w:val="24"/>
          <w:szCs w:val="20"/>
          <w:lang w:eastAsia="it-IT"/>
          <w14:ligatures w14:val="none"/>
        </w:rPr>
        <w:t xml:space="preserve">. Questa verità è annunziata da Gesù nel Vangelo. Il giudizio sarà questo. Il pagano condannerà il Giudeo perché la grazia a lui fatta dal Signore è stata altissima. Lui non ha conosciuto questa grazia, eppure ha osservato la Legge. Perché il Giudeo non ha obbedito? È responsabile. Anche questo insegna Gesù. A chi molto fu dato, molto sarà richiesto. Al cristiano sarà richiesto molto di più perché a lui sono stati dati doni in abbondanza. Di nessun dono è stato privato. La sua responsabilità è alta. </w:t>
      </w:r>
    </w:p>
    <w:p w14:paraId="4118AE2E"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28</w:t>
      </w:r>
      <w:r w:rsidRPr="00920F6B">
        <w:rPr>
          <w:rFonts w:ascii="Arial" w:eastAsia="Times New Roman" w:hAnsi="Arial" w:cs="Times New Roman"/>
          <w:b/>
          <w:kern w:val="0"/>
          <w:sz w:val="24"/>
          <w:szCs w:val="20"/>
          <w:lang w:eastAsia="it-IT"/>
          <w14:ligatures w14:val="none"/>
        </w:rPr>
        <w:t>Giudeo, infatti, non è chi appare tale all’esterno, e la circoncisione non è quella visibile nella carne;</w:t>
      </w:r>
    </w:p>
    <w:p w14:paraId="6ADF032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Paolo si avvia all’affermazione delle ultime verità. </w:t>
      </w:r>
      <w:r w:rsidRPr="00920F6B">
        <w:rPr>
          <w:rFonts w:ascii="Arial" w:eastAsia="Times New Roman" w:hAnsi="Arial" w:cs="Times New Roman"/>
          <w:i/>
          <w:kern w:val="0"/>
          <w:sz w:val="24"/>
          <w:szCs w:val="20"/>
          <w:lang w:eastAsia="it-IT"/>
          <w14:ligatures w14:val="none"/>
        </w:rPr>
        <w:t>Giudeo, infatti, non è chi appare tale all’esterno, e la circoncisione non è quella visibile nella carne</w:t>
      </w:r>
      <w:r w:rsidRPr="00920F6B">
        <w:rPr>
          <w:rFonts w:ascii="Arial" w:eastAsia="Times New Roman" w:hAnsi="Arial" w:cs="Times New Roman"/>
          <w:kern w:val="0"/>
          <w:sz w:val="24"/>
          <w:szCs w:val="20"/>
          <w:lang w:eastAsia="it-IT"/>
          <w14:ligatures w14:val="none"/>
        </w:rPr>
        <w:t xml:space="preserve">. Dobbiamo porre attenzione a non dedurre ciò che non può essere dedotto. Questo versetto va letto solo nel contesto di questo versetto. San Paolo ci vuole insegnare che a nulla serve la circoncisione, se non si osserva la Legge. Non dice che la circoncisione non serva. È una deduzione illegittima. Ci dice che il pagano che non ha conosciuto la circoncisione – per noi cristiani è obbligatorio annunciare il Vangelo e battezzare – l’obbedienza alla Legge scritta nel suo cuore gli vale come obbedienza e quindi come salvezza. </w:t>
      </w:r>
    </w:p>
    <w:p w14:paraId="08891DAE"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29</w:t>
      </w:r>
      <w:r w:rsidRPr="00920F6B">
        <w:rPr>
          <w:rFonts w:ascii="Arial" w:eastAsia="Times New Roman" w:hAnsi="Arial" w:cs="Times New Roman"/>
          <w:b/>
          <w:kern w:val="0"/>
          <w:sz w:val="24"/>
          <w:szCs w:val="20"/>
          <w:lang w:eastAsia="it-IT"/>
          <w14:ligatures w14:val="none"/>
        </w:rPr>
        <w:t>ma Giudeo è colui che lo è interiormente e la circoncisione è quella del cuore, nello spirito, non nella lettera; la sua lode non viene dagli uomini, ma da Dio.</w:t>
      </w:r>
    </w:p>
    <w:p w14:paraId="0F44515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Paolo si rifà agli antichi profeti. Ma Giudeo è colui che lo è interiormente e la circoncisione è quella del cuore, nello spirito, non nella lettera. La sua lode non viene dagli uomini, ma da Dio. La Legge rivelata è il vanto del Giudeo. Per non procedere alla cieca e per avere sempre un punto di verità sulla quale fondare ogni pensiero, cosa ci vuole rivelare san Paolo in questo secondo Capitolo? Nel primo Capitolo ha rivelato che la verità è soffocata dall’ingiustizia. Non solo il pagano può soffocare la verità nell’ingiustizia, ma anche il Giudeo e di conseguenza anche il discepolo di Gesù può soffocare Legge, Parola, Divini Statuti nell’ingiustizia. Però…. C’è un però che va preso in considerazione. Il Giudeo e il Cristiano possono cadere in un grande errore, possono illudere i loro cuori. Possono dire che essi hanno la </w:t>
      </w:r>
      <w:r w:rsidRPr="00920F6B">
        <w:rPr>
          <w:rFonts w:ascii="Arial" w:eastAsia="Times New Roman" w:hAnsi="Arial" w:cs="Times New Roman"/>
          <w:kern w:val="0"/>
          <w:sz w:val="24"/>
          <w:szCs w:val="20"/>
          <w:lang w:eastAsia="it-IT"/>
          <w14:ligatures w14:val="none"/>
        </w:rPr>
        <w:lastRenderedPageBreak/>
        <w:t>circoncisione, il battesimo, la Legge, il Vangelo. Di conseguenza sono a posto dinanzi a Dio e agli uomini. In questo secondo Capitolo San Paolo altro non fa che affermare con una sua propria linea argomentativa quanto Gesù ha affermato nel Vangelo secondo Matteo. La salvezza eterna non viene dalla confessione del nome del Signore. La salvezza eterna viene dall’obbedienza ai Comandamenti, al Vangelo, alla Parola, alla verità dello Spirito Santo. Se manca l’obbedienza alla Parola si è come i pagani che soffocano la verità nell’ingiustizia. Non c’è vera salvezza. Oggi si soffoca ogni verità nell’ingiustizia, ogni Parola di Cristo Gesù e di Dio, nell’ingiustizia e si afferma che la salvezza eterna è per tutti: avari, idolatri, lussuriosi, mercanti di uomini, omicidi, adulteri, trasgressori di ogni Parola. Ma chi soffoca la Parola di Dio nell’ingiustizia è proprio il discepolo di Gesù. Lui che è stato costituito luce del mondo e sale della terra, per volontà si è fatto tenebra e sale insipido. È grande oltre misura il peccato di volontà del cristiano.</w:t>
      </w:r>
    </w:p>
    <w:p w14:paraId="4AF121C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1FA927A9" w14:textId="77777777" w:rsidR="003F192F" w:rsidRPr="00920F6B" w:rsidRDefault="003F192F" w:rsidP="003F192F">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42" w:name="_Toc226180281"/>
      <w:r w:rsidRPr="00920F6B">
        <w:rPr>
          <w:rFonts w:ascii="Arial" w:eastAsia="Times New Roman" w:hAnsi="Arial" w:cs="Arial"/>
          <w:b/>
          <w:color w:val="000000"/>
          <w:kern w:val="0"/>
          <w:sz w:val="40"/>
          <w:szCs w:val="40"/>
          <w:lang w:eastAsia="it-IT"/>
          <w14:ligatures w14:val="none"/>
        </w:rPr>
        <w:t>INTRODUZIONE AL CAPITOLO III</w:t>
      </w:r>
      <w:bookmarkEnd w:id="42"/>
    </w:p>
    <w:p w14:paraId="37632E80"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Questo Capitolo III contiene le seguenti pericopi: Nessuno è al riparo dall’ira divina. Contro il Giudeo che non osserva la Legge. Dio è forse ingiusto? Nessuno può sottrarsi al giudizio. Rivelazione della giustizia di Dio. Breve annotazione: giustificazione e mediazione.</w:t>
      </w:r>
    </w:p>
    <w:p w14:paraId="72FBAF80" w14:textId="77777777" w:rsidR="003F192F" w:rsidRPr="00920F6B" w:rsidRDefault="003F192F" w:rsidP="003F192F">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43" w:name="_Toc226180282"/>
      <w:r w:rsidRPr="00920F6B">
        <w:rPr>
          <w:rFonts w:ascii="Arial" w:eastAsia="Times New Roman" w:hAnsi="Arial" w:cstheme="majorBidi"/>
          <w:b/>
          <w:color w:val="000000" w:themeColor="text1"/>
          <w:sz w:val="32"/>
          <w:szCs w:val="40"/>
          <w:lang w:eastAsia="it-IT"/>
        </w:rPr>
        <w:t>EVANGELIZZARE CON PERFETTA VISIONE DI SPIRITO SANTO</w:t>
      </w:r>
      <w:bookmarkEnd w:id="43"/>
    </w:p>
    <w:p w14:paraId="3C88BAE2"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44" w:name="_Toc226180283"/>
      <w:r w:rsidRPr="00920F6B">
        <w:rPr>
          <w:rFonts w:ascii="Arial" w:eastAsia="Times New Roman" w:hAnsi="Arial" w:cs="Arial"/>
          <w:b/>
          <w:color w:val="000000" w:themeColor="text1"/>
          <w:sz w:val="28"/>
          <w:szCs w:val="28"/>
          <w:lang w:eastAsia="it-IT"/>
        </w:rPr>
        <w:t>Introduzione</w:t>
      </w:r>
      <w:bookmarkEnd w:id="44"/>
    </w:p>
    <w:p w14:paraId="647653D4"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Di questo Capitolo III metteremo in luce due visioni operate dall’Apostolo Paolo con gli occhi dello Spirito Santo.</w:t>
      </w:r>
    </w:p>
    <w:p w14:paraId="2A7AE327"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Prima visione: il mondo intero è nel regno della morte</w:t>
      </w:r>
    </w:p>
    <w:p w14:paraId="476921AA"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La questione è altamente teologica e in modo assai specifico essa è cristologica. Tutto il mondo è sotto il regno del peccato, giace nel sarcofago della morte che diverrà morte eterna. L’Apostolo Paolo legge questa verità attraverso la citazione di una moltitudine di testi tratti dall’Antico Testamento. Li riportiamo tutti:</w:t>
      </w:r>
    </w:p>
    <w:p w14:paraId="273D5013"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 xml:space="preserve">Che dunque? Siamo forse noi superiori? No! Infatti abbiamo già formulato l’accusa che, Giudei e Greci, tutti sono sotto il dominio del peccato, come sta scritto: Non c’è nessun giusto, nemmeno uno, non c’è chi comprenda, non c’è nessuno che cerchi Dio! Tutti hanno smarrito la via, insieme si sono corrotti; non c’è chi compia il bene, non ce n’è neppure uno. La loro gola è un sepolcro spalancato, tramavano inganni con la loro lingua, veleno di serpenti è sotto le loro labbra, la loro bocca è piena di maledizione e di amarezza. I loro piedi corrono a versare sangue; rovina e sciagura è sul loro cammino e la via della pace non l’hanno conosciuta. Non c’è timore di Dio davanti ai loro occhi. Ora, noi sappiamo che quanto la Legge dice, lo dice per quelli che sono sotto la Legge, di modo che ogni bocca sia chiusa e il mondo intero sia </w:t>
      </w:r>
      <w:r w:rsidRPr="00920F6B">
        <w:rPr>
          <w:rFonts w:ascii="Arial" w:eastAsia="Times New Roman" w:hAnsi="Arial" w:cs="Arial"/>
          <w:i/>
          <w:iCs/>
          <w:kern w:val="0"/>
          <w:sz w:val="24"/>
          <w:szCs w:val="24"/>
          <w:lang w:eastAsia="it-IT"/>
          <w14:ligatures w14:val="none"/>
        </w:rPr>
        <w:lastRenderedPageBreak/>
        <w:t xml:space="preserve">riconosciuto colpevole di fronte a Dio. Infatti in base alle opere della Legge nessun vivente sarà giustificato davanti a Dio, perché per mezzo della Legge si ha conoscenza del peccato (Rm 3,9-20). </w:t>
      </w:r>
    </w:p>
    <w:p w14:paraId="7635B028"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Questa è la disastrosa condizione di morte nella quale si trova l’umanità intera. Non una parte di umanità, ma l’umanità tutta intera. Oggi dobbiamo affermare che questa condizione miserevole e disastrosa se è moltiplicata oltre ogni limite. Non c’è limite del male che l’uomo non abbia oltrepassato e non stia oltrepassando. Non solo. Ha oltrepassato ance il limite del soffocamento della verità nell’ingiustizia, dal momento ingiustizia è solo quella che ancora le legge umana chiama ingiustizia. Nella legge divina non esiste più alcuna ingiustizia. Tutta la divina rivelazione è stata liberata sia da ciò che essa dice giusto e sia da ciò che essa dichiara ingiusto. </w:t>
      </w:r>
    </w:p>
    <w:p w14:paraId="04B3E4C6"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Se non confessiamo che tutta l’umanità giace nel sarcofago del peccato e della morte, se diciamo, insegniamo, predichiamo, dichiariamo, manifestiamo sia con la nostra vita di peccato e con le parole e le opere che sono frutto della nostra vita di peccato, che siamo nella luce e nella verità e nessuna morte eterna ci sovrasta, allora diviene oltremodo inutile e vana la nostra fede e anche dei riti che nascono dalla fede ci serviamo per dichiarare verità ogni falsità giungendo fino a giustificare anche ogni scandalo e ogni iniquità che si commette sulla nostra terra. Questi maestri della falsità e dell’inganno colgono ogni occasione loro propizia per santificare ogni scandalo e ogni operatore di iniquità.</w:t>
      </w:r>
    </w:p>
    <w:p w14:paraId="045C2553"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Si è detto che è la questione è altamente teologica e altissimamente cristologica. È teologica perché riguarda la verità del nostro Dio. Chi è il nostro Dio? È il Creatore dell’uomo a sua immagine e somiglianza. È il Creatore che ha stabilito con decreto eterno di creare nuovamente l’uomo con una creazione in un modo ancora più mirabile della prima creazione. Ora se noi diciamo che il vero uomo è l’uomo che ingannato da Satana, giace nel sarcofago del peccato e della morte e nella lacerazione inguaribile della sua persona, allora la teologia che nasce dalla Divina Rivelazione è falsa. Anche la descrizione che la Divina Rivelazione fa dell’uomo che giace nella schiavitù della falsità, del peccato, della morte è falsa. Se la nostra teologia è falsa. Tutto il mistero della nuova creazione è falsità e inganno. Il peccato viene elevato al nuovo Dio dell’uomo. </w:t>
      </w:r>
    </w:p>
    <w:p w14:paraId="5E1086C4"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La questione è cristologica perché riguarda direttamente la Persona, la Parola, l’opera di Cristo Gesù. Chi è Cristo Gesù? È il Figlio Monogenito del Padre dal Lui generato nell’oggi dell’eternità, per mezzo del quale ha creato l’uomo e tutto ciò che esiste e che dal Padre è stato costituito Salvatore e Redentore. Gesù non è il Salvatore e il Redentore di un uomo. È il Salvatore e il Redentore dell’uomo, di tutti gli uomini, dal primo uomo che è Adamo all’ultimo uomo che nascerà sulla nostra terra. Ora se per noi il Dio da adorare è il peccato, la morte, l’inganno, la menzogna, non abbiamo bisogno di Cristo Gesù. Ma se noi diciamo di non aver bisogno né di Dio e né di Cristo Gesù, noi dichiariamo falsi sia Dio che Cristo Gesù. Dichiarando falsi Dio e Cristo Gesù, tutto viene dichiarato falso. Ma se tutto è falso a che serve mantenere in piedi strutture sacre che sono falsità e menzogna? Ecco perché urge attestare e affermare che solo Dio è vero e che l’uomo è falsità e menzogna. Solo se l’uomo si riconosce falsità e menzogna, potrà essere redento, ricreato, rigenerato dal vero Dio per mezzo del vero Cristo.</w:t>
      </w:r>
    </w:p>
    <w:p w14:paraId="3B0EEE16"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lastRenderedPageBreak/>
        <w:t xml:space="preserve">Seconda visione: per il mondo intero si è manifestata la giustizia di Dio </w:t>
      </w:r>
    </w:p>
    <w:p w14:paraId="46D09683"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È cosa giusta che ci chiediamo: Cosa è ola giustiziai di Dio? O meglio: Chi è la giustizia di Dio? Si risponde che la Giustizia di Dio è Cristo Gesù e Cristo Gesù è giustizia di Dio prima della stessa creazione dell’uomo. Prima Dio ha decretato con decreto eterno di salvare l’uomo in Cristo Gesù. nel suo Verbo Incarnato, Crocifisso, Risorto. Solo dopo ha creato l’uomo. Tutto l’Antico Testamento è promessa con parole, profezie, oracoli che il Signore un giorno avrebbe compiuto la Sua giustizia. Tutto l’Antico testamento ci rivela che in previsione di questa sua Giustizia concedeva agli uomini la grazia dell’obbedienza ai suoi comandamenti. Tutto il Nuovo Testamento è attestazione che Dio ha adempiuto la sua Giustizia. </w:t>
      </w:r>
    </w:p>
    <w:p w14:paraId="4B2AF53C"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Ora dove risiedi il vero problema? Dio ha compiuto la sua Giustizia perché in Gesù può creare, generare, edificare il nuovo uomo che è l’uomo cristico, l’uomo che si lascia cristificare dallo Spirito Santo. Questa giustificazione e questa cristificazione si compie per l’opera degli Apostoli e sempre in comunione con gli Apostoli per l’opera dei presbiteri, dei diaconi, di ogni membro del corpo di Cristo. </w:t>
      </w:r>
    </w:p>
    <w:p w14:paraId="4A0EC9E0"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Ecco ora cosa succede ai nostri giorni: moltissimi apostoli, moltissimi presbiteri, moltissimi diaconi, moltissimi cresimati e battezzati hanno messo da parte tutta la vera teologia e la vera cristologia, tutta la vera pneumatologia e la vera ecclesiologia, e manifestandosi come maestri in Cristo, consumano i loro giorni a edificare l’uomo non più in Cristo, ma l’uomo naturale, che è uomo di peccato, di istinto di peccato, che vive nella falsità e nell’inganno. </w:t>
      </w:r>
    </w:p>
    <w:p w14:paraId="3463705D"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Si comprenderà bene che questa loro edificazione mai potrà produrre un solo frutto di bene. La natura di peccato produrrà sempre frutti di peccato, la matura cattiva produrrà frutti di cattiveria, la natura malvagia produrrà frutti di malvagità, la natura di inganno produrrà frutti di inganno, la natura di morte produrrà morte. La natura satanizzata partorirà figli a Satana non certo genererà figli per il nostro Dio e Padre. Chi deve condurre tutto il corpo di Cristo a ritornare a essere nella storia verità di Cristo, luce di Cristo, vita di Cristo, giustizia di Cristo, Parola di Cristo, presenza viva di Cristo in mezzo agli uomini è l’Apostolo di Cristo Gesù.</w:t>
      </w:r>
    </w:p>
    <w:p w14:paraId="65DA7F64"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Ora se l’Apostolo di Cristo Gesù perde la sua verità, chi gli potrà dare la verità di Cristo? Solo lo Spirito Santo lo potrà nuovamente battezzare in lui. Lo Spirito Santo non scende se l’Apostolo non glielo chiede. Chi può condurre un Apostolo a prendere coscienza della sua verità affinché si lasci nuovamente battezzare nello Spirito Santo con vero battesimo di rinascita nella pienezza della sua verità? Ogni altro membro del corpo di Cristo, che vive secondo verità il suo proprio battesimo nello Spirito Santo e offre al Padre celeste la sua vita perché gli Apostoli del Figlio siano nuovamente battezzati nello Spirito Santo e rinascano alla loro verità più pura e più santa.</w:t>
      </w:r>
    </w:p>
    <w:p w14:paraId="0A5616D8"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Qui entriamo in un altissimo principio di purissima cristologia. Il Padre dei cieli ha stabilito, anche questa verità con decreto eterno, che sia il corpo di Cristo ha redimere e a salvare in Cristo il corpo di Cristo. Questo decreto eterno del Padre esige e richiede che come Cristo con il dono della sua vita ha salvato il mondo, anche ogni membro del corpo di Cristo offra al Padre la sua vita, in Cristo, con Cristo, per Cristo, per la redenzione di ogni membro del corpo di Cristo, così che </w:t>
      </w:r>
      <w:r w:rsidRPr="00920F6B">
        <w:rPr>
          <w:rFonts w:ascii="Arial" w:eastAsia="Times New Roman" w:hAnsi="Arial" w:cs="Arial"/>
          <w:kern w:val="0"/>
          <w:sz w:val="24"/>
          <w:szCs w:val="24"/>
          <w:lang w:eastAsia="it-IT"/>
          <w14:ligatures w14:val="none"/>
        </w:rPr>
        <w:lastRenderedPageBreak/>
        <w:t>ogni membro del corpo di Cristo venga dallo Spirito Santo novamente battezzato in Lui e si riappropri della sua verità di papa, di vescovo, di presbitero, di diacono, di cresimato, di battezzato, di profeta, di pastore, di maestro, di dottore, di evangelista. Questa purissima verità mai va dimentica. Sempre va ricordata e soprattutto sempre vissuta per la santificazione del corpo di Cristo. Lavorare lasciano che il corpo di tenebra, di peccato, di menzogna, di falsità, di cattiveria, di malvagità, nella speranza che questo corpo di tenebre produca frutti di luce è stoltezza somma. Attestiamo di essere anche noi nelle tenebre e nella falsità. Ecco perché oggi la questione e tremendamente teologica e cristologica.</w:t>
      </w:r>
    </w:p>
    <w:p w14:paraId="23B70515"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Ora leggiamo, versetto per versetto, tutto il contenuto di questo Capitolo III.</w:t>
      </w:r>
    </w:p>
    <w:p w14:paraId="3F4ABB57"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p>
    <w:p w14:paraId="3101C1BD"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45" w:name="_Toc226180284"/>
      <w:r w:rsidRPr="00920F6B">
        <w:rPr>
          <w:rFonts w:ascii="Arial" w:eastAsia="Times New Roman" w:hAnsi="Arial" w:cs="Arial"/>
          <w:b/>
          <w:color w:val="000000" w:themeColor="text1"/>
          <w:sz w:val="28"/>
          <w:szCs w:val="28"/>
          <w:lang w:eastAsia="it-IT"/>
        </w:rPr>
        <w:t>Dio è forse ingiusto?</w:t>
      </w:r>
      <w:bookmarkEnd w:id="45"/>
    </w:p>
    <w:p w14:paraId="2B722DED"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w:t>
      </w:r>
      <w:r w:rsidRPr="00920F6B">
        <w:rPr>
          <w:rFonts w:ascii="Arial" w:eastAsia="Times New Roman" w:hAnsi="Arial" w:cs="Times New Roman"/>
          <w:b/>
          <w:kern w:val="0"/>
          <w:sz w:val="24"/>
          <w:szCs w:val="20"/>
          <w:lang w:eastAsia="it-IT"/>
          <w14:ligatures w14:val="none"/>
        </w:rPr>
        <w:t>Che cosa dunque ha in più il Giudeo? E qual è l’utilità della circoncisione?</w:t>
      </w:r>
    </w:p>
    <w:p w14:paraId="5658B4C3"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Dalla lettura del secondo Capitolo, qualcuno potrebbe così concludere, con grave errore: se l’osservanza della Legge scritta nella natura mi salva per l’eternità, a che serve la circoncisione? A che serve il battesimo? A nulla. Oggi il cristiano è giunto a questa conclusione, per altre vie. Percorrendo la via della falsa misericordia di Dio e della negazione dell’inferno, sta concludendo che Cristo non serve per la salvezza e neanche la Chiesa e il Vangelo. Ricordiamo che il discorso di Paolo sui pagani, vale solo per quei pagani che non hanno mai conosciuto il Vangelo, perché a loro non è stato annunziato secondo le regole del retto annunzio. Solo per costoro vale quanto scritto. Qualcuno potrebbe chiedersi: Che cosa dunque ha in più il Giudeo? Che cosa ha in più il Cristiano? E qual è l’utilità della circoncisione o l’utilità del battesimo? Se la salvezza eterna è dalla coscienza, credere o non credere a nulla serve.</w:t>
      </w:r>
    </w:p>
    <w:p w14:paraId="241B8A9D"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w:t>
      </w:r>
      <w:r w:rsidRPr="00920F6B">
        <w:rPr>
          <w:rFonts w:ascii="Arial" w:eastAsia="Times New Roman" w:hAnsi="Arial" w:cs="Times New Roman"/>
          <w:b/>
          <w:kern w:val="0"/>
          <w:sz w:val="24"/>
          <w:szCs w:val="20"/>
          <w:lang w:eastAsia="it-IT"/>
          <w14:ligatures w14:val="none"/>
        </w:rPr>
        <w:t>Grande, sotto ogni aspetto. Anzitutto perché a loro sono state affidate le parole di Dio.</w:t>
      </w:r>
    </w:p>
    <w:p w14:paraId="4FA1607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La risposta di San Paolo è immediata: </w:t>
      </w:r>
      <w:r w:rsidRPr="00920F6B">
        <w:rPr>
          <w:rFonts w:ascii="Arial" w:eastAsia="Times New Roman" w:hAnsi="Arial" w:cs="Times New Roman"/>
          <w:i/>
          <w:kern w:val="0"/>
          <w:sz w:val="24"/>
          <w:szCs w:val="20"/>
          <w:lang w:eastAsia="it-IT"/>
          <w14:ligatures w14:val="none"/>
        </w:rPr>
        <w:t>Grande, sotto ogni aspetto</w:t>
      </w:r>
      <w:r w:rsidRPr="00920F6B">
        <w:rPr>
          <w:rFonts w:ascii="Arial" w:eastAsia="Times New Roman" w:hAnsi="Arial" w:cs="Times New Roman"/>
          <w:kern w:val="0"/>
          <w:sz w:val="24"/>
          <w:szCs w:val="20"/>
          <w:lang w:eastAsia="it-IT"/>
          <w14:ligatures w14:val="none"/>
        </w:rPr>
        <w:t xml:space="preserve">. Ecco la prima grandezza della circoncisione e del Giudeo. Ai Giudei infatti sono state affidate le parole di Dio. Per essi risuona la divina Parola sulla terra. Senza la Parola del Signore mai l’uomo potrebbe pervenire alla conoscenza della sua verità, del suo mistero. Rimarrebbe in una cecità senza vera speranza. Tutta la luce si riversa sugli uomini per la divina Parola di Dio. Alla Parola dobbiamo aggiungere la sapienza, alla sapienza va aggiunto il Vangelo o Parola di Cristo Gesù, al Vangelo va aggiunto lo Spirito Santo. L’uomo ora può conoscere tutta la sua verità. Può edificarsi nella verità. La Parola o le Parole di Dio sono per l’uomo luce più radiosa di quella del sole. È questa la vocazione di ogni uomo: camminare nella luce del Signore. Lasciarsi condurre dal suo chiarore. Si cammina obbedendo ad essa. </w:t>
      </w:r>
    </w:p>
    <w:p w14:paraId="7CFF3867"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w:t>
      </w:r>
      <w:r w:rsidRPr="00920F6B">
        <w:rPr>
          <w:rFonts w:ascii="Arial" w:eastAsia="Times New Roman" w:hAnsi="Arial" w:cs="Times New Roman"/>
          <w:b/>
          <w:kern w:val="0"/>
          <w:sz w:val="24"/>
          <w:szCs w:val="20"/>
          <w:lang w:eastAsia="it-IT"/>
          <w14:ligatures w14:val="none"/>
        </w:rPr>
        <w:t>Che dunque? Se alcuni furono infedeli, la loro infedeltà annullerà forse la fedeltà di Dio?</w:t>
      </w:r>
    </w:p>
    <w:p w14:paraId="6623D2EF"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lastRenderedPageBreak/>
        <w:t xml:space="preserve">Il Signore ha dato al Giudeo le sue Parole. Esse non dipendono dalla fedeltà del Giudeo ad esse. </w:t>
      </w:r>
      <w:r w:rsidRPr="00920F6B">
        <w:rPr>
          <w:rFonts w:ascii="Arial" w:eastAsia="Times New Roman" w:hAnsi="Arial" w:cs="Times New Roman"/>
          <w:i/>
          <w:kern w:val="0"/>
          <w:sz w:val="24"/>
          <w:szCs w:val="20"/>
          <w:lang w:eastAsia="it-IT"/>
          <w14:ligatures w14:val="none"/>
        </w:rPr>
        <w:t>Che Dunque? Se alcuni furono infedeli, la loro infedeltà annullerà la fedeltà di Dio?</w:t>
      </w:r>
      <w:r w:rsidRPr="00920F6B">
        <w:rPr>
          <w:rFonts w:ascii="Arial" w:eastAsia="Times New Roman" w:hAnsi="Arial" w:cs="Times New Roman"/>
          <w:kern w:val="0"/>
          <w:sz w:val="24"/>
          <w:szCs w:val="20"/>
          <w:lang w:eastAsia="it-IT"/>
          <w14:ligatures w14:val="none"/>
        </w:rPr>
        <w:t xml:space="preserve"> L’uomo può sempre divenire infedele. Dio mai annullerà la sua fedeltà. Ogni Parola uscita dalla bocca di Dio, per il nostro Dio è Legge eterna. Lui sempre rimarrà fedele ad essa. L’ha detta e la porterà a compimento. L’ha detta e la realizzerà sulla terra e nei cieli. Oggi è proprio questo il peccato del cristiano: lui è divenuto infedele e pensa che Dio sia anche lui divenuto infedele, cioè non mantiene più in vigore nessuna sua Parola. Dio per i cristiani è come se non avesse mai parlato. È obbligo di verità e di giustizia verso il nostro Dio confessare, proclamare, gridare, predicare, insegnare che la Parola del Signore rimane stabile in eterno. Mai verrà meno. Mai si sbiadirà. Mai passerà di moda. Mai sarà annullata.</w:t>
      </w:r>
    </w:p>
    <w:p w14:paraId="075FFD0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4</w:t>
      </w:r>
      <w:r w:rsidRPr="00920F6B">
        <w:rPr>
          <w:rFonts w:ascii="Arial" w:eastAsia="Times New Roman" w:hAnsi="Arial" w:cs="Times New Roman"/>
          <w:b/>
          <w:kern w:val="0"/>
          <w:sz w:val="24"/>
          <w:szCs w:val="20"/>
          <w:lang w:eastAsia="it-IT"/>
          <w14:ligatures w14:val="none"/>
        </w:rPr>
        <w:t>Impossibile! Sia chiaro invece che Dio è veritiero, mentre ogni uomo è mentitore,</w:t>
      </w:r>
      <w:r w:rsidRPr="00920F6B">
        <w:rPr>
          <w:rFonts w:ascii="Arial" w:eastAsia="Times New Roman" w:hAnsi="Arial" w:cs="Times New Roman"/>
          <w:b/>
          <w:i/>
          <w:kern w:val="0"/>
          <w:sz w:val="24"/>
          <w:szCs w:val="20"/>
          <w:lang w:eastAsia="it-IT"/>
          <w14:ligatures w14:val="none"/>
        </w:rPr>
        <w:t xml:space="preserve"> </w:t>
      </w:r>
      <w:r w:rsidRPr="00920F6B">
        <w:rPr>
          <w:rFonts w:ascii="Arial" w:eastAsia="Times New Roman" w:hAnsi="Arial" w:cs="Times New Roman"/>
          <w:b/>
          <w:kern w:val="0"/>
          <w:sz w:val="24"/>
          <w:szCs w:val="20"/>
          <w:lang w:eastAsia="it-IT"/>
          <w14:ligatures w14:val="none"/>
        </w:rPr>
        <w:t xml:space="preserve">come sta scritto: </w:t>
      </w:r>
      <w:r w:rsidRPr="00920F6B">
        <w:rPr>
          <w:rFonts w:ascii="Arial" w:eastAsia="Times New Roman" w:hAnsi="Arial" w:cs="Times New Roman"/>
          <w:b/>
          <w:i/>
          <w:kern w:val="0"/>
          <w:sz w:val="24"/>
          <w:szCs w:val="20"/>
          <w:lang w:eastAsia="it-IT"/>
          <w14:ligatures w14:val="none"/>
        </w:rPr>
        <w:t>Affinché tu sia riconosciuto giusto nelle tue parole e vinca quando sei giudicato</w:t>
      </w:r>
      <w:r w:rsidRPr="00920F6B">
        <w:rPr>
          <w:rFonts w:ascii="Arial" w:eastAsia="Times New Roman" w:hAnsi="Arial" w:cs="Times New Roman"/>
          <w:b/>
          <w:kern w:val="0"/>
          <w:sz w:val="24"/>
          <w:szCs w:val="20"/>
          <w:lang w:eastAsia="it-IT"/>
          <w14:ligatures w14:val="none"/>
        </w:rPr>
        <w:t>.</w:t>
      </w:r>
    </w:p>
    <w:p w14:paraId="087BE0F3"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È impossibile che Dio divenga infedele. Sia chiaro invece che Dio è veritiero, mentre ogni uomo è mentitore, come sta scritto: Affinché tu sia riconosciuto giusto nelle tue parole e vinca quando sei giudicato. Come Dio è giusto in ogni sua Parola, così è giusto in ogni sua sentenza. L’uomo invece è un mentitore. Perché è un mentitore? Perché ha voluto essere ciò che mai potrà essere. Anche oggi vuole essere Dio, mentre è solo un uomo. Questa verità va oggi affermata con grande vigore: l’infedeltà dell’uomo non costituisce infedele Dio. La falsità dell’uomo non rende falso il nostro Dio. L’ingiustizia dell’uomo non rende ingiusto il nostro Dio. È verità eterna. Il nostro Dio è fedeltà eterna, è giustizia eterna, è verità eterna. Nella fedeltà, nella giustizia, nella verità mai vi potranno essere mutamenti o alterazioni. Fedeltà, giustizia, verità sono la sua stessa natura. La natura divina è eterna. </w:t>
      </w:r>
    </w:p>
    <w:p w14:paraId="13717C1C"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5</w:t>
      </w:r>
      <w:r w:rsidRPr="00920F6B">
        <w:rPr>
          <w:rFonts w:ascii="Arial" w:eastAsia="Times New Roman" w:hAnsi="Arial" w:cs="Times New Roman"/>
          <w:b/>
          <w:kern w:val="0"/>
          <w:sz w:val="24"/>
          <w:szCs w:val="20"/>
          <w:lang w:eastAsia="it-IT"/>
          <w14:ligatures w14:val="none"/>
        </w:rPr>
        <w:t>Se però la nostra ingiustizia mette in risalto la giustizia di Dio, che diremo? Dio è forse ingiusto quando riversa su di noi la sua ira? Sto parlando alla maniera umana.</w:t>
      </w:r>
    </w:p>
    <w:p w14:paraId="03B2E9A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Paolo ora argomenta per assurdo. </w:t>
      </w:r>
      <w:r w:rsidRPr="00920F6B">
        <w:rPr>
          <w:rFonts w:ascii="Arial" w:eastAsia="Times New Roman" w:hAnsi="Arial" w:cs="Times New Roman"/>
          <w:i/>
          <w:kern w:val="0"/>
          <w:sz w:val="24"/>
          <w:szCs w:val="20"/>
          <w:lang w:eastAsia="it-IT"/>
          <w14:ligatures w14:val="none"/>
        </w:rPr>
        <w:t>Se però la nostra ingiustizia mette in risalto la giustizia di Dio, che diremo? Dio è forse ingiusto quando riversa su di noi la sua ira?</w:t>
      </w:r>
      <w:r w:rsidRPr="00920F6B">
        <w:rPr>
          <w:rFonts w:ascii="Arial" w:eastAsia="Times New Roman" w:hAnsi="Arial" w:cs="Times New Roman"/>
          <w:kern w:val="0"/>
          <w:sz w:val="24"/>
          <w:szCs w:val="20"/>
          <w:lang w:eastAsia="it-IT"/>
          <w14:ligatures w14:val="none"/>
        </w:rPr>
        <w:t xml:space="preserve"> </w:t>
      </w:r>
      <w:r w:rsidRPr="00920F6B">
        <w:rPr>
          <w:rFonts w:ascii="Arial" w:eastAsia="Times New Roman" w:hAnsi="Arial" w:cs="Times New Roman"/>
          <w:i/>
          <w:kern w:val="0"/>
          <w:sz w:val="24"/>
          <w:szCs w:val="20"/>
          <w:lang w:eastAsia="it-IT"/>
          <w14:ligatures w14:val="none"/>
        </w:rPr>
        <w:t>Sto parlando alla maniera umana</w:t>
      </w:r>
      <w:r w:rsidRPr="00920F6B">
        <w:rPr>
          <w:rFonts w:ascii="Arial" w:eastAsia="Times New Roman" w:hAnsi="Arial" w:cs="Times New Roman"/>
          <w:kern w:val="0"/>
          <w:sz w:val="24"/>
          <w:szCs w:val="20"/>
          <w:lang w:eastAsia="it-IT"/>
          <w14:ligatures w14:val="none"/>
        </w:rPr>
        <w:t>. Perché questa domanda? Diciamo subito che la giustizia di Dio è la sua fedeltà ad ogni sua Parola. Anche il perdono è giustizia di Dio. Per misericordia Dio promette il perdono a chi si pente. Per giustizia deve essere donato a chi si pente. Tutto è in Dio è giustizia. Su chi riversa il Signore la sua ira? Su quanti, nonostante i ripetuti inviti alla conversione, si ostinano nei loro peccati e in essi anche muoiono. Dio sarebbe sommamente ingiusto se su costoro non riversasse la sua ira. Oggi il cristiano proprio questo sta facendo: sta dichiarando Dio ingiusto, infedele, falso. Poiché tutto l’edificio cristiano si fonda sulla Parola di Dio, avendo il cristiano dichiarata nulla la Parola, dichiara Dio falso e ingiusto. Nella verità e nella fedeltà di Dio alla sua Parola non c’è alcuna ingiustizia in Dio. Nell’infedeltà alla Parola e nella falsità tutto sarebbe ingiusto in Dio. Tutto in lui sarebbe arbitrario e ogni arbitrio è ingiustizia. Ma chi crede in questo? Dio sarebbe sommamente ingiusto se desse la vita eterna a coloro che si sono ostinati nella falsità, nella menzogna, nel peccato, in ogni trasgressione. Sarebbe ingiusto perché Lui ha promesso il perdono nella conversione.</w:t>
      </w:r>
    </w:p>
    <w:p w14:paraId="01B9ACD2"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6</w:t>
      </w:r>
      <w:r w:rsidRPr="00920F6B">
        <w:rPr>
          <w:rFonts w:ascii="Arial" w:eastAsia="Times New Roman" w:hAnsi="Arial" w:cs="Times New Roman"/>
          <w:b/>
          <w:kern w:val="0"/>
          <w:sz w:val="24"/>
          <w:szCs w:val="20"/>
          <w:lang w:eastAsia="it-IT"/>
          <w14:ligatures w14:val="none"/>
        </w:rPr>
        <w:t>Impossibile! Altrimenti, come potrà Dio giudicare il mondo?</w:t>
      </w:r>
    </w:p>
    <w:p w14:paraId="4B2793E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Per San Paolo è impossibile che Dio, nel proferire il suo giudizio, diviene ingiusto. Altrimenti, come potrà giudicare il mondo. Il mondo va giudicato nella giustizia secondo giustizia, nella fedeltà secondo purissima fedeltà. Chiediamoci: cosa è il giudizio di Dio? È vedere con purezza di scienza, sapienza, divina intelligenza, occhi capaci di scendere nelle cellule più segrete dell’uomo ogni uomo nella sua relazione con la Parola o con la Legge. Si vede l’uomo nella sua obbedienza o disobbedienza, amore o odio per la sua verità che è dalla verità di Dio, e gli si dona il premio o il castigo in relazione alle sue opere di ascolto o non ascolto della Parola o della Legge. Il giudizio solo Dio lo può fare perché solo Lui possiede ogni purezza di scienza, sapienza, divina intelligenza, occhi capaci di vedere l’invisibile, il non detto, l’inespresso, il voluto, il non voluto. Nessun uomo possiede queste qualità. Al cristiano oggi mancano concetti essenziali come: fedeltà, giustizia, verità, misericordia, perdono, pentimento, conversione, obbedienza. Mancando di questi concetti, tutto diviene nel suo parlare una grande confusione. </w:t>
      </w:r>
    </w:p>
    <w:p w14:paraId="48621E2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7</w:t>
      </w:r>
      <w:r w:rsidRPr="00920F6B">
        <w:rPr>
          <w:rFonts w:ascii="Arial" w:eastAsia="Times New Roman" w:hAnsi="Arial" w:cs="Times New Roman"/>
          <w:b/>
          <w:kern w:val="0"/>
          <w:sz w:val="24"/>
          <w:szCs w:val="20"/>
          <w:lang w:eastAsia="it-IT"/>
          <w14:ligatures w14:val="none"/>
        </w:rPr>
        <w:t>Ma se la verità di Dio abbondò nella mia menzogna, risplende di più per la sua gloria, perché anch’io sono giudicato ancora come peccatore?</w:t>
      </w:r>
    </w:p>
    <w:p w14:paraId="772B73B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parla ancora una volta per assurdo. Non vuole lasciare dubbi in nessun cuore sulla fedeltà, la giustizia, la verità del suo Dio e Signore. Basta un solo dubbio a corrompere tutta la verità della Parola e della fede. </w:t>
      </w:r>
      <w:r w:rsidRPr="00920F6B">
        <w:rPr>
          <w:rFonts w:ascii="Arial" w:eastAsia="Times New Roman" w:hAnsi="Arial" w:cs="Times New Roman"/>
          <w:i/>
          <w:kern w:val="0"/>
          <w:sz w:val="24"/>
          <w:szCs w:val="20"/>
          <w:lang w:eastAsia="it-IT"/>
          <w14:ligatures w14:val="none"/>
        </w:rPr>
        <w:t>Ma se la verità di Dio abbondò nella mia menzogna</w:t>
      </w:r>
      <w:r w:rsidRPr="00920F6B">
        <w:rPr>
          <w:rFonts w:ascii="Arial" w:eastAsia="Times New Roman" w:hAnsi="Arial" w:cs="Times New Roman"/>
          <w:kern w:val="0"/>
          <w:sz w:val="24"/>
          <w:szCs w:val="20"/>
          <w:lang w:eastAsia="it-IT"/>
          <w14:ligatures w14:val="none"/>
        </w:rPr>
        <w:t xml:space="preserve">… cioè se Dio manifesta la sua eterna fedeltà nella mia falsità e menzogna… Se la verità di Dio nella mia menzogna risplende per la sua gloria… Nella verità Dio manifesta il suo cuore. Quanto è grande il cuore di Dio nell’amore, nella fedeltà, nella verità, nella giustizia? Esso è grande quanto è grande il cuore di Cristo Gesù Crocifisso. Il Padre ha tanto amato il mondo da dare il suo Figlio unigenito dalla Croce. Se nella mia menzogna risplende la gloria del Signore, perché anch’io sono giudicato ancora come peccatore? La risposta è semplice: Dio vede l’uomo secondo il suo stato attuale. Non può vedere un santo dove vi è un peccatore. </w:t>
      </w:r>
      <w:r w:rsidRPr="00920F6B">
        <w:rPr>
          <w:rFonts w:ascii="Arial" w:eastAsia="Times New Roman" w:hAnsi="Arial" w:cs="Times New Roman"/>
          <w:spacing w:val="-2"/>
          <w:kern w:val="0"/>
          <w:sz w:val="24"/>
          <w:szCs w:val="20"/>
          <w:lang w:eastAsia="it-IT"/>
          <w14:ligatures w14:val="none"/>
        </w:rPr>
        <w:t xml:space="preserve">Neanche può vedere un peccatore dove vi è un santo. Poiché per la conversione, </w:t>
      </w:r>
      <w:r w:rsidRPr="00920F6B">
        <w:rPr>
          <w:rFonts w:ascii="Arial" w:eastAsia="Times New Roman" w:hAnsi="Arial" w:cs="Times New Roman"/>
          <w:kern w:val="0"/>
          <w:sz w:val="24"/>
          <w:szCs w:val="20"/>
          <w:lang w:eastAsia="it-IT"/>
          <w14:ligatures w14:val="none"/>
        </w:rPr>
        <w:t>in un istante si passa dallo stato di peccatore allo stato di santo, in un istante Dio vede il santo dove vi era il peccatore e il peccatore dove vi era il santo</w:t>
      </w:r>
      <w:r w:rsidRPr="00920F6B">
        <w:rPr>
          <w:rFonts w:ascii="Arial" w:eastAsia="Times New Roman" w:hAnsi="Arial" w:cs="Times New Roman"/>
          <w:spacing w:val="-2"/>
          <w:kern w:val="0"/>
          <w:sz w:val="24"/>
          <w:szCs w:val="20"/>
          <w:lang w:eastAsia="it-IT"/>
          <w14:ligatures w14:val="none"/>
        </w:rPr>
        <w:t xml:space="preserve">. </w:t>
      </w:r>
      <w:r w:rsidRPr="00920F6B">
        <w:rPr>
          <w:rFonts w:ascii="Arial" w:eastAsia="Times New Roman" w:hAnsi="Arial" w:cs="Times New Roman"/>
          <w:kern w:val="0"/>
          <w:sz w:val="24"/>
          <w:szCs w:val="20"/>
          <w:lang w:eastAsia="it-IT"/>
          <w14:ligatures w14:val="none"/>
        </w:rPr>
        <w:t xml:space="preserve">È questo il motivo per cui io ancora sono giudicato peccatore: perché sono ancora nel peccato. Se esco dal peccato, il Signore vedrà la mia santità e mi vedrà come un santo. Vale anche se esco dalla santità. Dio vede il presente dell’uomo: vede il presente di santità e il presente di peccato. L’uomo invece vuole oggi che Dio non veda né santità e né peccato. Lo accolga così come esso è e dalla terra poi lo porti nel suo paradiso. </w:t>
      </w:r>
    </w:p>
    <w:p w14:paraId="590414FE"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8</w:t>
      </w:r>
      <w:r w:rsidRPr="00920F6B">
        <w:rPr>
          <w:rFonts w:ascii="Arial" w:eastAsia="Times New Roman" w:hAnsi="Arial" w:cs="Times New Roman"/>
          <w:b/>
          <w:kern w:val="0"/>
          <w:sz w:val="24"/>
          <w:szCs w:val="20"/>
          <w:lang w:eastAsia="it-IT"/>
          <w14:ligatures w14:val="none"/>
        </w:rPr>
        <w:t>E non è come alcuni ci fanno dire: «Facciamo il male perché ne venga il bene»; essi ci calunniano ed è giusto che siano condannati.</w:t>
      </w:r>
    </w:p>
    <w:p w14:paraId="0CA62D8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Paolo difende se stesso. Paolo parla sempre dalla Scrittura e dalla Scrittura va interpretato e compreso. E non è come alcuni ci fanno dire: Facciamo il male perché ne venga il bene. Dal male mai potrà nascere il bene. Dal male nasce sempre e solo il male. Dal bene viene fuori il bene. Questo pensiero è vera calunnia per Paolo. Essi ci calunniano ed è giusto che siano condannati. La calunnia è peccato </w:t>
      </w:r>
      <w:r w:rsidRPr="00920F6B">
        <w:rPr>
          <w:rFonts w:ascii="Arial" w:eastAsia="Times New Roman" w:hAnsi="Arial" w:cs="Times New Roman"/>
          <w:kern w:val="0"/>
          <w:sz w:val="24"/>
          <w:szCs w:val="20"/>
          <w:lang w:eastAsia="it-IT"/>
          <w14:ligatures w14:val="none"/>
        </w:rPr>
        <w:lastRenderedPageBreak/>
        <w:t xml:space="preserve">gravissimo agli occhi del Signore. Riflettiamo se è giusto che venga condannato un uomo che calunnia un altro uomo, che condanna meriterà un uomo che calunnia il Signore senza alcuna interruzione? Che dice falsa testimonianza contro di Lui? Oggi tutto il mondo cristiano si sta dimostrando essere un grande, anzi il più grande calunniatore contro Dio, Cristo Gesù, lo Spirito Santo, la Chiesa, i sacramenti. Peccato contro Dio ma anche contro tutta l’umanità? </w:t>
      </w:r>
    </w:p>
    <w:p w14:paraId="5E2CE13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7AC9DB84"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46" w:name="_Toc226180285"/>
      <w:r w:rsidRPr="00920F6B">
        <w:rPr>
          <w:rFonts w:ascii="Arial" w:eastAsia="Times New Roman" w:hAnsi="Arial" w:cs="Arial"/>
          <w:b/>
          <w:color w:val="000000" w:themeColor="text1"/>
          <w:sz w:val="28"/>
          <w:szCs w:val="28"/>
          <w:lang w:eastAsia="it-IT"/>
        </w:rPr>
        <w:t>Nessuno può sottrarsi al giudizio</w:t>
      </w:r>
      <w:bookmarkEnd w:id="46"/>
    </w:p>
    <w:p w14:paraId="2CF7488C"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9</w:t>
      </w:r>
      <w:r w:rsidRPr="00920F6B">
        <w:rPr>
          <w:rFonts w:ascii="Arial" w:eastAsia="Times New Roman" w:hAnsi="Arial" w:cs="Times New Roman"/>
          <w:b/>
          <w:kern w:val="0"/>
          <w:sz w:val="24"/>
          <w:szCs w:val="20"/>
          <w:lang w:eastAsia="it-IT"/>
          <w14:ligatures w14:val="none"/>
        </w:rPr>
        <w:t>Che dunque? Siamo forse noi superiori? No! Infatti abbiamo già formulato l’accusa che, Giudei e Greci, tutti sono sotto il dominio del peccato,</w:t>
      </w:r>
    </w:p>
    <w:p w14:paraId="25A6E46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Scrittura alla mano, attesta che ogni uomo è sotto il regime del peccato. </w:t>
      </w:r>
      <w:r w:rsidRPr="00920F6B">
        <w:rPr>
          <w:rFonts w:ascii="Arial" w:eastAsia="Times New Roman" w:hAnsi="Arial" w:cs="Times New Roman"/>
          <w:i/>
          <w:kern w:val="0"/>
          <w:sz w:val="24"/>
          <w:szCs w:val="20"/>
          <w:lang w:eastAsia="it-IT"/>
          <w14:ligatures w14:val="none"/>
        </w:rPr>
        <w:t>Che dunque? Siamo forse noi superiori? No! Infatti abbiamo già formulato l’accusa che, Giudei e Greci, tutti sono sotto il dominio del peccato</w:t>
      </w:r>
      <w:r w:rsidRPr="00920F6B">
        <w:rPr>
          <w:rFonts w:ascii="Arial" w:eastAsia="Times New Roman" w:hAnsi="Arial" w:cs="Times New Roman"/>
          <w:kern w:val="0"/>
          <w:sz w:val="24"/>
          <w:szCs w:val="20"/>
          <w:lang w:eastAsia="it-IT"/>
          <w14:ligatures w14:val="none"/>
        </w:rPr>
        <w:t>. Giudei e Greci sono sotto il dominio del peccato che sono tutti figli di Adamo. Hanno tutti ereditato la sua morte. Adamo ha perso la vita e tutti ora sono nella morte. Nessuno da se stesso può passare dalla morte alla vita. Questa verità è essenza della natura dell’uomo, così come essa si è fatta per disobbedienza. Nascendo tutti dalla natura di Adamo, abbiamo tutti una natura di morte. Abbiamo tutti ereditato le conseguenze spirituali e fisiche del peccato.</w:t>
      </w:r>
    </w:p>
    <w:p w14:paraId="0E95DA9B"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10</w:t>
      </w:r>
      <w:r w:rsidRPr="00920F6B">
        <w:rPr>
          <w:rFonts w:ascii="Arial" w:eastAsia="Times New Roman" w:hAnsi="Arial" w:cs="Times New Roman"/>
          <w:b/>
          <w:kern w:val="0"/>
          <w:sz w:val="24"/>
          <w:szCs w:val="20"/>
          <w:lang w:eastAsia="it-IT"/>
          <w14:ligatures w14:val="none"/>
        </w:rPr>
        <w:t xml:space="preserve">come sta scritto: </w:t>
      </w:r>
      <w:r w:rsidRPr="00920F6B">
        <w:rPr>
          <w:rFonts w:ascii="Arial" w:eastAsia="Times New Roman" w:hAnsi="Arial" w:cs="Times New Roman"/>
          <w:b/>
          <w:i/>
          <w:kern w:val="0"/>
          <w:sz w:val="24"/>
          <w:szCs w:val="20"/>
          <w:lang w:eastAsia="it-IT"/>
          <w14:ligatures w14:val="none"/>
        </w:rPr>
        <w:t>Non c’è nessun giusto, nemmeno uno,</w:t>
      </w:r>
    </w:p>
    <w:p w14:paraId="25F017D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Ora con una serie di citazioni bibliche San Paolo dona dimostrazione della sua tesi o affermazione e cioè che Giudei e Greci sono sotto il regime del peccato. Come sta scritto: Non c’è nessun giusto, nemmeno uno. Questa affermazione della Scrittura va intesa bene. C’è una giustizia di natura. Per natura si è tutti ingiusti, perché tutti figli di Adamo e tutti eredi della sua morte. Ma c’è una giustizia che viene dalla volontà. Per giustizia di volontà e non di natura, giusto è Abele, giusto è Noè, giusto è Abramo, giusto è Giobbe, giusti sono altri uomini e altre donne. Ma si stratta di una giustizia non di natura, ma di obbedienza alla Legge del Signore.</w:t>
      </w:r>
    </w:p>
    <w:p w14:paraId="06CF8167"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11</w:t>
      </w:r>
      <w:r w:rsidRPr="00920F6B">
        <w:rPr>
          <w:rFonts w:ascii="Arial" w:eastAsia="Times New Roman" w:hAnsi="Arial" w:cs="Times New Roman"/>
          <w:b/>
          <w:i/>
          <w:kern w:val="0"/>
          <w:sz w:val="24"/>
          <w:szCs w:val="20"/>
          <w:lang w:eastAsia="it-IT"/>
          <w14:ligatures w14:val="none"/>
        </w:rPr>
        <w:t>non c’è chi comprenda, non c’è nessuno che cerchi Dio</w:t>
      </w:r>
      <w:r w:rsidRPr="00920F6B">
        <w:rPr>
          <w:rFonts w:ascii="Arial" w:eastAsia="Times New Roman" w:hAnsi="Arial" w:cs="Times New Roman"/>
          <w:b/>
          <w:kern w:val="0"/>
          <w:sz w:val="24"/>
          <w:szCs w:val="20"/>
          <w:lang w:eastAsia="it-IT"/>
          <w14:ligatures w14:val="none"/>
        </w:rPr>
        <w:t>!</w:t>
      </w:r>
    </w:p>
    <w:p w14:paraId="61A40E4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Anche questa affermazione va letta secondo natura e secondo volontà. Per natura si è fuori della verità. La natura dell’uomo non è quella creata dal Signore. Ogni natura è fuori dalla sua verità. La verità dovrà essere donata. Per volontà invece ci si impegna a comprendere la Legge del Signore. Per volontà si cerca il Signore e c’è sempre qualcuno che lo cerca. Questa verità vale per Giudei e per Greci. La redenzione di Cristo è per nuova creazione. Ora sia Giudei che Greci, senza Cristo Gesù, senza fede in Lui, sono senza la nuova creazione. Sono nella vecchia creazione. Dalla vecchia creazione diviene impossibile comprendere la verità della nuova creazione. Diviene anche impossibile cercare la nuova creazione. Sappiamo che nell’Antico Testamento solo una persona chiese a Dio la creazione di un cuore puro, ma quest’uomo che è Davide, la chiese sotto mozione dello Spirito Santo. </w:t>
      </w:r>
    </w:p>
    <w:p w14:paraId="6DC4AD0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12</w:t>
      </w:r>
      <w:r w:rsidRPr="00920F6B">
        <w:rPr>
          <w:rFonts w:ascii="Arial" w:eastAsia="Times New Roman" w:hAnsi="Arial" w:cs="Times New Roman"/>
          <w:b/>
          <w:i/>
          <w:kern w:val="0"/>
          <w:sz w:val="24"/>
          <w:szCs w:val="20"/>
          <w:lang w:eastAsia="it-IT"/>
          <w14:ligatures w14:val="none"/>
        </w:rPr>
        <w:t>Tutti hanno smarrito la via, insieme si sono corrotti; non c’è chi compia il bene, non ce n’è neppure uno.</w:t>
      </w:r>
    </w:p>
    <w:p w14:paraId="2D2EF3AF"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Per natura sono tutti senza verità di natura. In tal senso tutti hanno smarrito la via della verità di natura e tutti insieme si sono corrotti nella natura. Il bene secondo la verità di natura non è compiuto da alcuno. Manca la natura. Quale bene si può compiere? Solo il bene di obbedienza. Questo prima di conoscere Cristo, prima della sua venuta, dopo la sua venuta, senza di Lui. Con Lui e per Lui si diviene nuova creazione, per Lui si vive da nuova creazione. Nella Nuova Creazione non siamo più nel solo bene di obbedienza. Siamo nella capacità di offrire a Dio la nostra vita per la redenzione del mondo. Nella Nuova creazione è la vita di Cristo che vuole vivere in noi per opera dello Spirito Santo.</w:t>
      </w:r>
    </w:p>
    <w:p w14:paraId="7D474A1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13</w:t>
      </w:r>
      <w:r w:rsidRPr="00920F6B">
        <w:rPr>
          <w:rFonts w:ascii="Arial" w:eastAsia="Times New Roman" w:hAnsi="Arial" w:cs="Times New Roman"/>
          <w:b/>
          <w:i/>
          <w:kern w:val="0"/>
          <w:sz w:val="24"/>
          <w:szCs w:val="20"/>
          <w:lang w:eastAsia="it-IT"/>
          <w14:ligatures w14:val="none"/>
        </w:rPr>
        <w:t>La loro gola è un sepolcro spalancato, tramavano inganni con la loro lingua, veleno di serpenti è sotto le loro labbra,</w:t>
      </w:r>
    </w:p>
    <w:p w14:paraId="32F1C26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In questo versetto la natura corrotta manifesta tutta la sua potenza: La loro gola è un sepolcro spalancato, tramano inganni con la loro lingua, veleno di serpenti è sotto le loro labbra. Una natura non governata esplode nella malvagità. La prima malvagità, quella che è fonte di ogni altra malvagità, è quella della lingua. Oggi la malvagità della lingua sta conducendo l’umanità alla distruzione di sé. La lingua degli uomini sembra non conoscere più la verità. Oggi la lingua dell’uomo ha deciso di eliminare dalla faccia della terra ogni verità di Dio, di Cristo Gesù, dello Spirito Santo, della Chiesa, del Vangelo, dell’uomo, della natura. Tutto deve essere visto dalla falsità e dalla menzogna. Questo è male di volontà, frutto però di una natura che sta raggiungendo il sommo della corruzione. Più la natura si corrompe e più la lingua si sprofonda nel suo veleno di menzogna e di falsità. Natura corrotta lingua corrotta.</w:t>
      </w:r>
    </w:p>
    <w:p w14:paraId="7FBA9FE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14</w:t>
      </w:r>
      <w:r w:rsidRPr="00920F6B">
        <w:rPr>
          <w:rFonts w:ascii="Arial" w:eastAsia="Times New Roman" w:hAnsi="Arial" w:cs="Times New Roman"/>
          <w:b/>
          <w:i/>
          <w:kern w:val="0"/>
          <w:sz w:val="24"/>
          <w:szCs w:val="20"/>
          <w:lang w:eastAsia="it-IT"/>
          <w14:ligatures w14:val="none"/>
        </w:rPr>
        <w:t>la loro bocca è piena di maledizione e di amarezza.</w:t>
      </w:r>
    </w:p>
    <w:p w14:paraId="3596837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Si tratta sempre del male della lingua. La loro bocca è piena di maledizione e di amarezza. Se una persona vuole conoscere la natura di un uomo, basta che osservi la natura della sua lingua. Natura stolta, lingua stolta e insipiente. Natura buona, lingua saggia e sapiente. Natura mite e arrendevole, lingua mite e arrendevole. Chi vuole cambiare la sua lingua, deve cambiare la sua natura. Ora la natura si può cambiare solo in Cristo, per Cristo, in Cristo. Strumento di Cristo per il cambiamento della natura dell’uomo è la Chiesa. Senza la Chiesa e la sua mediazione sacramentale, la natura rimane quella ereditata da Adamo e i suoi frutti di natura sono sempre frutti di non vera vita.</w:t>
      </w:r>
    </w:p>
    <w:p w14:paraId="6A3E5EF2"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15</w:t>
      </w:r>
      <w:r w:rsidRPr="00920F6B">
        <w:rPr>
          <w:rFonts w:ascii="Arial" w:eastAsia="Times New Roman" w:hAnsi="Arial" w:cs="Times New Roman"/>
          <w:b/>
          <w:i/>
          <w:kern w:val="0"/>
          <w:sz w:val="24"/>
          <w:szCs w:val="20"/>
          <w:lang w:eastAsia="it-IT"/>
          <w14:ligatures w14:val="none"/>
        </w:rPr>
        <w:t>I loro piedi corrono a versare sangue;</w:t>
      </w:r>
    </w:p>
    <w:p w14:paraId="75CD474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Dal male della lingua ora si passa al male fisico. I loro piedi corrono a versare sangue. L’uomo che vive nella vecchia natura non ha il governo di essa. Il non governo conduce a versare il sangue. Ma il governo è obbligo dell’uomo. Il dominio dell’istinto del peccato che bussa alla nostra porta è obbligo. Nessuno può giustificare i delitti attribuendoli ai suoi istinti. Essi vanno dominati. Per questo urge la creazione della nuova natura e con essa tutto è possibile. Per questo Cristo Gesù </w:t>
      </w:r>
      <w:r w:rsidRPr="00920F6B">
        <w:rPr>
          <w:rFonts w:ascii="Arial" w:eastAsia="Times New Roman" w:hAnsi="Arial" w:cs="Times New Roman"/>
          <w:kern w:val="0"/>
          <w:sz w:val="24"/>
          <w:szCs w:val="20"/>
          <w:lang w:eastAsia="it-IT"/>
          <w14:ligatures w14:val="none"/>
        </w:rPr>
        <w:lastRenderedPageBreak/>
        <w:t>è più che necessario ad ogni uomo: per la creazione della nuova natura. Anche per questo è necessaria la mediazione della Chiesa. Cristo Gesù e Chiesa sono un solo mistero. Mai vanno divisi. Sono indivisibili.</w:t>
      </w:r>
    </w:p>
    <w:p w14:paraId="5F342EB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16</w:t>
      </w:r>
      <w:r w:rsidRPr="00920F6B">
        <w:rPr>
          <w:rFonts w:ascii="Arial" w:eastAsia="Times New Roman" w:hAnsi="Arial" w:cs="Times New Roman"/>
          <w:b/>
          <w:i/>
          <w:kern w:val="0"/>
          <w:sz w:val="24"/>
          <w:szCs w:val="20"/>
          <w:lang w:eastAsia="it-IT"/>
          <w14:ligatures w14:val="none"/>
        </w:rPr>
        <w:t>rovina e sciagura è sul loro cammino</w:t>
      </w:r>
    </w:p>
    <w:p w14:paraId="6FF0AD5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Quanti corrono a versare il sangue, operano solo il male. Rovina e sciagura è sul loro cammino. Non possono se non operare rovina e sciagura. Sono sia per natura che per volontà nell’impossibilità di operare il bene. Quando ci si consegna al male, quando si superano i limiti del male, quando si va oltre la linea dalla quale non c’è ritorno, il peccato governa cuore, mente, volontà, desideri. È come se l’uomo e il male fossero una cosa sola. Chi non vuole giungere a questa identificazione di natura con il male, deve agire con molta circospezione. Deve astenersi dal male iniziale. Se si consegna al male giungerà a divenire malvagio per natura e per volontà. Quando male, natura, volontà sono una cosa sola, è segno che si è raggiunto il sommo della cattiveria e della malvagità. Come Satana ormai è solo natura di male, così è solo natura di male l’uomo che ha raggiunto questo abisso.</w:t>
      </w:r>
    </w:p>
    <w:p w14:paraId="7F36EFC4"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17</w:t>
      </w:r>
      <w:r w:rsidRPr="00920F6B">
        <w:rPr>
          <w:rFonts w:ascii="Arial" w:eastAsia="Times New Roman" w:hAnsi="Arial" w:cs="Times New Roman"/>
          <w:b/>
          <w:i/>
          <w:kern w:val="0"/>
          <w:sz w:val="24"/>
          <w:szCs w:val="20"/>
          <w:lang w:eastAsia="it-IT"/>
          <w14:ligatures w14:val="none"/>
        </w:rPr>
        <w:t>e la via della pace non l’hanno conosciuta.</w:t>
      </w:r>
    </w:p>
    <w:p w14:paraId="79993A7F"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Per conoscere la via della pace si deve uscire dal male. Mai un operatore di male potrà essere un operatore di pace. Chi vuole conoscere la via della pace deve necessariamente lasciare il peccato. Peccato e pace sono inconciliabili. Quando si esce dalla pace del Signore – e sempre si esce quando si trasgredisce un comandamento della sua Legge – sempre si esce dalla pace con gli uomini. Ogni comandamento trasgredito rompe la pace con gli uomini. Non c’è pace per gli empi, perché per essi non c’è Dio nel cuore. Si mette Dio nel cuore e in esso torna la pace. Per l’umanità la Pace e il Principe della Pace è Cristo Gesù. Non si accoglie Cristo, si rifiuta la vera via della Pace. </w:t>
      </w:r>
    </w:p>
    <w:p w14:paraId="0666039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18</w:t>
      </w:r>
      <w:r w:rsidRPr="00920F6B">
        <w:rPr>
          <w:rFonts w:ascii="Arial" w:eastAsia="Times New Roman" w:hAnsi="Arial" w:cs="Times New Roman"/>
          <w:b/>
          <w:i/>
          <w:kern w:val="0"/>
          <w:sz w:val="24"/>
          <w:szCs w:val="20"/>
          <w:lang w:eastAsia="it-IT"/>
          <w14:ligatures w14:val="none"/>
        </w:rPr>
        <w:t>Non c’è timore di Dio davanti ai loro occhi</w:t>
      </w:r>
      <w:r w:rsidRPr="00920F6B">
        <w:rPr>
          <w:rFonts w:ascii="Arial" w:eastAsia="Times New Roman" w:hAnsi="Arial" w:cs="Times New Roman"/>
          <w:b/>
          <w:kern w:val="0"/>
          <w:sz w:val="24"/>
          <w:szCs w:val="20"/>
          <w:lang w:eastAsia="it-IT"/>
          <w14:ligatures w14:val="none"/>
        </w:rPr>
        <w:t>.</w:t>
      </w:r>
    </w:p>
    <w:p w14:paraId="12A374A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Quando non c’è timore di Dio davanti agli occhi degli uomini, significa che non si crede nella sua Parola, non si crede in Lui, Signore, Dio, Giudice della nostra vita. Non credendo in Dio ognuno è dal suo cuore, dalla sua mente e volontà. Chi non crede nel giusto giudizio di Dio su tutte le sue azioni e pensieri, opere e omissioni, desideri cattivi e propositi di male, non porrà mai alcun limite al male, anche perché per lui il male non esiste. Il male è sempre contro Dio. È contro Dio sempre perché è trasgressione della sua Legge, della sua Volontà, della sua Parola. È offesa alla verità della natura di Dio e anche della natura dell’uomo, creata ad immagine e somiglianza del suo Dio e Signore. Tutto è il timore di Dio per un uomo. Ma cosa è il timore del Signore? È la certezza che ogni Parola del Signore si compirà. Se Lui dice una Parola, essa si compirà nel tempo e nell’eternità. Mai verrà meno. Dura per l’eternità. Oggi non solo non vi è più il timore del Signore nei cuori, si dice anche che il Signore è solo misericordia. La sua Parola è stata detta, ma è senza alcuna verità per noi. Anche Gesù è senza verità per l’umanità intera. </w:t>
      </w:r>
    </w:p>
    <w:p w14:paraId="23BF974B"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19</w:t>
      </w:r>
      <w:r w:rsidRPr="00920F6B">
        <w:rPr>
          <w:rFonts w:ascii="Arial" w:eastAsia="Times New Roman" w:hAnsi="Arial" w:cs="Times New Roman"/>
          <w:b/>
          <w:kern w:val="0"/>
          <w:sz w:val="24"/>
          <w:szCs w:val="20"/>
          <w:lang w:eastAsia="it-IT"/>
          <w14:ligatures w14:val="none"/>
        </w:rPr>
        <w:t>Ora, noi sappiamo che quanto la Legge dice, lo dice per quelli che sono sotto la Legge, di modo che ogni bocca sia chiusa e il mondo intero sia riconosciuto colpevole di fronte a Dio.</w:t>
      </w:r>
    </w:p>
    <w:p w14:paraId="081BE38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Chi è sotto la Legge? Ogni uomo. O è sotto la Legge della coscienza e del ragionamento, o è sotto la Legge positiva, scritta da Dio sulle due tavole di pietra o nei rotoli della Scrittura Santa. Nessun uomo è senza Legge. Ora, noi sappiamo che quanto la Legge dice, lo dice per quelli che sono sotto la Legge, cioè per tutti, di modo che ogni bocca sia chiusa e il mondo intero sia riconosciuto colpevole di fronte a Dio. La colpa è generata dalla disobbedienza. Osserviamo bene. Tre sono le Leggi: Legge di coscienza, Legge di argomentazione e deduzione, Legge scritta da Dio. La Legge scritta dal Signore è quella contenuta nella sua Parola. La Parola è nella Scrittura Santa. Rileggiamo quanto San Paolo ha già rivelato nel primo Capitolo di questa Lettera ai Romani e anche quanto insegna la rivelazione del Siracide sull’uomo. La Legge per argomentazione è vera Legge e va osservata. Non solo per natura l’uomo conosce la Legge, ma anche per ragionamento, deduzione, argomentazione. Il ragionamento è essenza della natura umana. Senza ragionamento l’uomo attesta di non essere vero uomo. </w:t>
      </w:r>
      <w:r w:rsidRPr="00920F6B">
        <w:rPr>
          <w:rFonts w:ascii="Arial" w:eastAsia="Times New Roman" w:hAnsi="Arial" w:cs="Times New Roman"/>
          <w:spacing w:val="-4"/>
          <w:kern w:val="0"/>
          <w:sz w:val="24"/>
          <w:szCs w:val="20"/>
          <w:lang w:eastAsia="it-IT"/>
          <w14:ligatures w14:val="none"/>
        </w:rPr>
        <w:t xml:space="preserve">La stoltezza </w:t>
      </w:r>
      <w:r w:rsidRPr="00920F6B">
        <w:rPr>
          <w:rFonts w:ascii="Arial" w:eastAsia="Times New Roman" w:hAnsi="Arial" w:cs="Times New Roman"/>
          <w:spacing w:val="-2"/>
          <w:kern w:val="0"/>
          <w:sz w:val="24"/>
          <w:szCs w:val="20"/>
          <w:lang w:eastAsia="it-IT"/>
          <w14:ligatures w14:val="none"/>
        </w:rPr>
        <w:t>e l’insipienza attestano che l’uomo è nel peccato</w:t>
      </w:r>
      <w:r w:rsidRPr="00920F6B">
        <w:rPr>
          <w:rFonts w:ascii="Arial" w:eastAsia="Times New Roman" w:hAnsi="Arial" w:cs="Times New Roman"/>
          <w:spacing w:val="-4"/>
          <w:kern w:val="0"/>
          <w:sz w:val="24"/>
          <w:szCs w:val="20"/>
          <w:lang w:eastAsia="it-IT"/>
          <w14:ligatures w14:val="none"/>
        </w:rPr>
        <w:t xml:space="preserve"> ed è passato dalla verità della sua natura, nella falsità, dalla luce nelle tenebre. </w:t>
      </w:r>
      <w:r w:rsidRPr="00920F6B">
        <w:rPr>
          <w:rFonts w:ascii="Arial" w:eastAsia="Times New Roman" w:hAnsi="Arial" w:cs="Times New Roman"/>
          <w:spacing w:val="-2"/>
          <w:kern w:val="0"/>
          <w:sz w:val="24"/>
          <w:szCs w:val="20"/>
          <w:lang w:eastAsia="it-IT"/>
          <w14:ligatures w14:val="none"/>
        </w:rPr>
        <w:t>Per natura creata ogni</w:t>
      </w:r>
      <w:r w:rsidRPr="00920F6B">
        <w:rPr>
          <w:rFonts w:ascii="Arial" w:eastAsia="Times New Roman" w:hAnsi="Arial" w:cs="Times New Roman"/>
          <w:spacing w:val="-4"/>
          <w:kern w:val="0"/>
          <w:sz w:val="24"/>
          <w:szCs w:val="20"/>
          <w:lang w:eastAsia="it-IT"/>
          <w14:ligatures w14:val="none"/>
        </w:rPr>
        <w:t xml:space="preserve"> </w:t>
      </w:r>
      <w:r w:rsidRPr="00920F6B">
        <w:rPr>
          <w:rFonts w:ascii="Arial" w:eastAsia="Times New Roman" w:hAnsi="Arial" w:cs="Times New Roman"/>
          <w:kern w:val="0"/>
          <w:sz w:val="24"/>
          <w:szCs w:val="20"/>
          <w:lang w:eastAsia="it-IT"/>
          <w14:ligatures w14:val="none"/>
        </w:rPr>
        <w:t>uomo è capace di separare il bene dal male. Se è capace, deve evitare il male</w:t>
      </w:r>
      <w:r w:rsidRPr="00920F6B">
        <w:rPr>
          <w:rFonts w:ascii="Arial" w:eastAsia="Times New Roman" w:hAnsi="Arial" w:cs="Times New Roman"/>
          <w:spacing w:val="-4"/>
          <w:kern w:val="0"/>
          <w:sz w:val="24"/>
          <w:szCs w:val="20"/>
          <w:lang w:eastAsia="it-IT"/>
          <w14:ligatures w14:val="none"/>
        </w:rPr>
        <w:t xml:space="preserve">. </w:t>
      </w:r>
      <w:r w:rsidRPr="00920F6B">
        <w:rPr>
          <w:rFonts w:ascii="Arial" w:eastAsia="Times New Roman" w:hAnsi="Arial" w:cs="Times New Roman"/>
          <w:kern w:val="0"/>
          <w:sz w:val="24"/>
          <w:szCs w:val="20"/>
          <w:lang w:eastAsia="it-IT"/>
          <w14:ligatures w14:val="none"/>
        </w:rPr>
        <w:t xml:space="preserve">Ma qui entriamo nell’altra distinzione: peccato per natura e peccato per volontà. Dal peccato per volontà si giunge al peccato per natura. Questo avviene quando la natura si corrompe, divenendo natura malvagia e cattiva. </w:t>
      </w:r>
    </w:p>
    <w:p w14:paraId="30F560C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4"/>
          <w:sz w:val="24"/>
          <w:szCs w:val="20"/>
          <w:lang w:eastAsia="it-IT"/>
          <w14:ligatures w14:val="none"/>
        </w:rPr>
        <w:t xml:space="preserve"> </w:t>
      </w:r>
      <w:r w:rsidRPr="00920F6B">
        <w:rPr>
          <w:rFonts w:ascii="Arial" w:eastAsia="Times New Roman" w:hAnsi="Arial" w:cs="Times New Roman"/>
          <w:b/>
          <w:kern w:val="0"/>
          <w:position w:val="6"/>
          <w:sz w:val="24"/>
          <w:szCs w:val="20"/>
          <w:vertAlign w:val="superscript"/>
          <w:lang w:eastAsia="it-IT"/>
          <w14:ligatures w14:val="none"/>
        </w:rPr>
        <w:t>20</w:t>
      </w:r>
      <w:r w:rsidRPr="00920F6B">
        <w:rPr>
          <w:rFonts w:ascii="Arial" w:eastAsia="Times New Roman" w:hAnsi="Arial" w:cs="Times New Roman"/>
          <w:b/>
          <w:kern w:val="0"/>
          <w:sz w:val="24"/>
          <w:szCs w:val="20"/>
          <w:lang w:eastAsia="it-IT"/>
          <w14:ligatures w14:val="none"/>
        </w:rPr>
        <w:t>Infatti in base alle opere della Legge</w:t>
      </w:r>
      <w:r w:rsidRPr="00920F6B">
        <w:rPr>
          <w:rFonts w:ascii="Arial" w:eastAsia="Times New Roman" w:hAnsi="Arial" w:cs="Times New Roman"/>
          <w:b/>
          <w:i/>
          <w:kern w:val="0"/>
          <w:sz w:val="24"/>
          <w:szCs w:val="20"/>
          <w:lang w:eastAsia="it-IT"/>
          <w14:ligatures w14:val="none"/>
        </w:rPr>
        <w:t xml:space="preserve"> </w:t>
      </w:r>
      <w:r w:rsidRPr="00920F6B">
        <w:rPr>
          <w:rFonts w:ascii="Arial" w:eastAsia="Times New Roman" w:hAnsi="Arial" w:cs="Times New Roman"/>
          <w:b/>
          <w:kern w:val="0"/>
          <w:sz w:val="24"/>
          <w:szCs w:val="20"/>
          <w:lang w:eastAsia="it-IT"/>
          <w14:ligatures w14:val="none"/>
        </w:rPr>
        <w:t>nessun vivente sarà giustificato davanti a Dio, perché per mezzo della Legge si ha conoscenza del peccato.</w:t>
      </w:r>
    </w:p>
    <w:p w14:paraId="508D9F5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Se partiamo dalla opere e le confrontiamo con la verità della Legge, siamo tutti colpevoli. </w:t>
      </w:r>
      <w:r w:rsidRPr="00920F6B">
        <w:rPr>
          <w:rFonts w:ascii="Arial" w:eastAsia="Times New Roman" w:hAnsi="Arial" w:cs="Times New Roman"/>
          <w:i/>
          <w:kern w:val="0"/>
          <w:sz w:val="24"/>
          <w:szCs w:val="20"/>
          <w:lang w:eastAsia="it-IT"/>
          <w14:ligatures w14:val="none"/>
        </w:rPr>
        <w:t>Infatti in base alla opere della Legge nessun vivente sarà giustificato davanti a Dio, perché per mezzo della Legge si ha la conoscenza del peccato</w:t>
      </w:r>
      <w:r w:rsidRPr="00920F6B">
        <w:rPr>
          <w:rFonts w:ascii="Arial" w:eastAsia="Times New Roman" w:hAnsi="Arial" w:cs="Times New Roman"/>
          <w:kern w:val="0"/>
          <w:sz w:val="24"/>
          <w:szCs w:val="20"/>
          <w:lang w:eastAsia="it-IT"/>
          <w14:ligatures w14:val="none"/>
        </w:rPr>
        <w:t>. La conoscenza non è solo a livello di intelletto, razionalità, mente. È anche a livello di natura. Conoscere il peccato significa commettere il peccato. Poiché alla Legge non si obbedisce, si è colpevoli dinanzi a Dio. Ecco perché Paolo può dire che nessun vivente sarà giustificato davanti a Dio. Non sarà giustificato perché per natura è un trasgressore della Legge. La giustificazione implica il passaggio dalla trasgressione all’obbedienza. La giustificazione implica anche il passaggio dalla morte alla vita e questo passaggio non è dato dalla Legge, ma dalla grazia. La grazia è purissimo dono che il Padre ci ha fatto e ci fa in Cristo, per Cristo, con Cristo. Perché vi sia la giustificazione sono necessarie due condizioni: che l’uomo possa passare dalla disobbedienza all’obbedienza e che Dio possa dare la sua grazia in Cristo, con Cristo, per Cristo, per la mediazione della Chiesa. Quando si superano i limiti del male e si cade nel peccato contro lo Spirito Santo, per l’uomo è impossibile tornare sulla via dell’obbedienza e per il Signore è impossibile dare la sua grazia. È la morte eterna già nel tempo.</w:t>
      </w:r>
    </w:p>
    <w:p w14:paraId="64275EB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55689713"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47" w:name="_Toc226180286"/>
      <w:r w:rsidRPr="00920F6B">
        <w:rPr>
          <w:rFonts w:ascii="Arial" w:eastAsia="Times New Roman" w:hAnsi="Arial" w:cs="Arial"/>
          <w:b/>
          <w:color w:val="000000" w:themeColor="text1"/>
          <w:sz w:val="28"/>
          <w:szCs w:val="28"/>
          <w:lang w:eastAsia="it-IT"/>
        </w:rPr>
        <w:lastRenderedPageBreak/>
        <w:t>Rivelazione della giustizia di Dio</w:t>
      </w:r>
      <w:bookmarkEnd w:id="47"/>
    </w:p>
    <w:p w14:paraId="2878878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21</w:t>
      </w:r>
      <w:r w:rsidRPr="00920F6B">
        <w:rPr>
          <w:rFonts w:ascii="Arial" w:eastAsia="Times New Roman" w:hAnsi="Arial" w:cs="Times New Roman"/>
          <w:b/>
          <w:kern w:val="0"/>
          <w:sz w:val="24"/>
          <w:szCs w:val="20"/>
          <w:lang w:eastAsia="it-IT"/>
          <w14:ligatures w14:val="none"/>
        </w:rPr>
        <w:t>Ora invece, indipendentemente dalla Legge, si è manifestata la giustizia di Dio, testimoniata dalla Legge e dai Profeti:</w:t>
      </w:r>
    </w:p>
    <w:p w14:paraId="32F3EE6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È più che necessario comprendere bene ciò che San Paolo sta dicendo. Ora invece, indipendentemente dalla Legge, si è manifestata la giustizia di Dio, testimoniata dalla Legge e dai Profeti. Urge specificare cosa è la Legge. Legge in senso generale, universale, è ogni Parola che è uscita dal cuore di Dio ed è stata rivelata agli uomini. Legge in senso universale è la Legge della coscienza ed anche la Legge conosciuta per via argomentativa, razionale. In senso stretto, particolare, Legge sono i Dieci Comandamenti e tutti gli altri Statuti dati da Dio al suo popolo per prestare ad essi ogni obbedienza. La giustizia di Dio mai potrà essere indipendente dalla Legge universale, generale. La giustizia di Dio è il frutto della sua Parola, della sua promessa, del suo giuramento. È frutto della sua grazia, del suo perdono, della sua misericordia, che però è condizionata dalla stessa Parola che l’annunzia. La giustizia di Dio è pertanto la purissima fedeltà di Dio ad ogni sua Parola. Lui ha detto che darà il perdono dei peccati a chi si converte, si pente, chiede la remissione della sua colpa. Per misericordia promette. Per giustizia dona. Dona per giustizia, anzi deve donare per giustizia, quando ogni condizione viene osservata. Mi pento, mi converto, chiedo perdono, il Signore mi accoglie nella sua casa, mi concede il perdono dei peccati. Rimette la mia colpa. Il Signore mi ha detto che in Cristo Gesù è la mia vita eterna e la creazione della mia nuova natura. Mi converto. Credo nel Vangelo. Obbedisco alla Parola della fede. Mi lascio battezzare. Vengo giustificato. Sono ricreato. Per l’obbedienza alla Legge antica il Signore perdona il mio peccato. Per la fede in Cristo Gesù e per l’obbedienza ad ogni sua Parola, nella conversione e nella fede al Vangelo, sono creato nuovamente. Ricevo una nuova natura. </w:t>
      </w:r>
    </w:p>
    <w:p w14:paraId="530EC82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22</w:t>
      </w:r>
      <w:r w:rsidRPr="00920F6B">
        <w:rPr>
          <w:rFonts w:ascii="Arial" w:eastAsia="Times New Roman" w:hAnsi="Arial" w:cs="Times New Roman"/>
          <w:b/>
          <w:kern w:val="0"/>
          <w:sz w:val="24"/>
          <w:szCs w:val="20"/>
          <w:lang w:eastAsia="it-IT"/>
          <w14:ligatures w14:val="none"/>
        </w:rPr>
        <w:t>giustizia di Dio per mezzo della fede in Gesù Cristo, per tutti quelli che credono. Infatti non c’è differenza,</w:t>
      </w:r>
    </w:p>
    <w:p w14:paraId="79206F7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La giustificazione per creazione delle nuova natura, per opera dello Spirito Santo e la mediazione della Chiesa, avviene per la fede in Cristo. Non solo avviene per Cristo, ma si compie in Cristo e si vive con Cristo. Fuori di Cristo non c’è creazione della nuova natura e né si può vivere secondo la nuova natura. Giustizia di Dio per mezzo della fede in Gesù Cristo, per tutti quelli che credono. Infatti non c’è differenza tra uomo e uomo, Giudeo e Greco. Come la Legge positiva non crea la nuova natura, così neanche la Legge della coscienza o la Legge dell’argomentazione e della deduzione crea una nuova natura. La Legge ci dice cosa è bene e cosa male. Chiede obbedienza. Chiede l’obbedienza al bene e chiede l’allontanamento dal male. Ma non appartiene alla Legge la creazione della nuova natura, nuova creazione, nuova rigenerazione, perché questa per decreto eterno di Dio avviene in Cristo. Avviene in Cristo per la fede in Cristo, fede nella sua verità, fede nella sua volontà, fede nella sua Parola, fede nel suo Comandamento. Senza la fede in Cristo, la conversione o il passaggio a Lui, non c’è creazione nuova.</w:t>
      </w:r>
    </w:p>
    <w:p w14:paraId="6C61A53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23</w:t>
      </w:r>
      <w:r w:rsidRPr="00920F6B">
        <w:rPr>
          <w:rFonts w:ascii="Arial" w:eastAsia="Times New Roman" w:hAnsi="Arial" w:cs="Times New Roman"/>
          <w:b/>
          <w:kern w:val="0"/>
          <w:sz w:val="24"/>
          <w:szCs w:val="20"/>
          <w:lang w:eastAsia="it-IT"/>
          <w14:ligatures w14:val="none"/>
        </w:rPr>
        <w:t>perché tutti hanno peccato e sono privi della gloria di Dio,</w:t>
      </w:r>
    </w:p>
    <w:p w14:paraId="790B04A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lastRenderedPageBreak/>
        <w:t>Chi è nel peccato? Tutti. Tutti sono nel peccato, perché tutti sono discendenza di Adamo. Tutti hanno ereditato la sua morte e tutti la sua vecchia natura. Tutti hanno bisogno di essere rigenerati, ricreati, rinnovati, in Cristo e per Cristo. Tutti sono privi della gloria di Dio perché dopo il peccato l’immagine di Dio non brilla più sul volto dell’uomo. Ora brilla invece l’immagine delle tenebre e non della luce. Per la fede in Cristo l’uomo diviene nuovamente figlio della gloria. La natura dell’uomo, creata per la vita, dall’uomo è stata condotta nella morte. Questo è avvenuto per la sua disobbedienza. La via per tornare nella vita è una sola: per la fede in Cristo, nella sua verità, nel suo Vangelo. È giusto che ognuno sappia la verità di Cristo Gesù. Se non si crede nella sua verità, non c’è vera fede. Cristo e verità sono una cosa sola, non due. Si crede in Cristo se si crede nella sua verità. Non si crede nella sua verità, non si crede. Senza la confessione della verità di Cristo – e oggi questa verità sembra essere stata tolta dal cuore del discepolo di Gesù – non c’è vera fede in Cristo. Non esiste Cristo Gesù senza la sua verità divina, eterna, umana, piena.</w:t>
      </w:r>
    </w:p>
    <w:p w14:paraId="36BEF30E"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24</w:t>
      </w:r>
      <w:r w:rsidRPr="00920F6B">
        <w:rPr>
          <w:rFonts w:ascii="Arial" w:eastAsia="Times New Roman" w:hAnsi="Arial" w:cs="Times New Roman"/>
          <w:b/>
          <w:kern w:val="0"/>
          <w:sz w:val="24"/>
          <w:szCs w:val="20"/>
          <w:lang w:eastAsia="it-IT"/>
          <w14:ligatures w14:val="none"/>
        </w:rPr>
        <w:t>ma sono giustificati gratuitamente per la sua grazia, per mezzo della redenzione che è in Cristo Gesù.</w:t>
      </w:r>
    </w:p>
    <w:p w14:paraId="567F3F5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La giustificazione non viene dalle nostre opere. È dono gratuito del Signore. </w:t>
      </w:r>
      <w:r w:rsidRPr="00920F6B">
        <w:rPr>
          <w:rFonts w:ascii="Arial" w:eastAsia="Times New Roman" w:hAnsi="Arial" w:cs="Times New Roman"/>
          <w:i/>
          <w:kern w:val="0"/>
          <w:sz w:val="24"/>
          <w:szCs w:val="20"/>
          <w:lang w:eastAsia="it-IT"/>
          <w14:ligatures w14:val="none"/>
        </w:rPr>
        <w:t>Ma sono giustificati gratuitamente per la sua grazia, per mezzo della redenzione che è in Cristo Gesù</w:t>
      </w:r>
      <w:r w:rsidRPr="00920F6B">
        <w:rPr>
          <w:rFonts w:ascii="Arial" w:eastAsia="Times New Roman" w:hAnsi="Arial" w:cs="Times New Roman"/>
          <w:kern w:val="0"/>
          <w:sz w:val="24"/>
          <w:szCs w:val="20"/>
          <w:lang w:eastAsia="it-IT"/>
          <w14:ligatures w14:val="none"/>
        </w:rPr>
        <w:t>. Gesù ha espiato per noi tutti. Ha redento il mondo. Il Signore per la fede in Cristo, ci fa dono della redenzione di Cristo. La redenzione di Cristo è in Cristo e si vive con Lui e per Lui. Questa verità è essenza della nostra fede. È verità universale, per tutti, non per alcuni. Questa verità è essenza dell’Antico e del Nuovo Testamento. Necessariamente dovrà essere essenza anche della Chiesa di Cristo Gesù. Un insegnamento contrario sarebbe vero tradimento e rinnegamento della verità di Cristo Gesù. Senza questa fede, il mistero di Cristo Gesù viene svuotato della sua verità, della sua essenza più pura. È quanto oggi sta accadendo nel popolo del Signore. Perso il mistero della verità, si perde anche il mistero della grazia.</w:t>
      </w:r>
    </w:p>
    <w:p w14:paraId="6AAD017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25</w:t>
      </w:r>
      <w:r w:rsidRPr="00920F6B">
        <w:rPr>
          <w:rFonts w:ascii="Arial" w:eastAsia="Times New Roman" w:hAnsi="Arial" w:cs="Times New Roman"/>
          <w:b/>
          <w:kern w:val="0"/>
          <w:sz w:val="24"/>
          <w:szCs w:val="20"/>
          <w:lang w:eastAsia="it-IT"/>
          <w14:ligatures w14:val="none"/>
        </w:rPr>
        <w:t>È lui che Dio ha stabilito apertamente come strumento di espiazione, per mezzo della fede, nel suo sangue, a manifestazione della sua giustizia per la remissione dei peccati passati</w:t>
      </w:r>
    </w:p>
    <w:p w14:paraId="0A1DC91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Tutto è per decreto eterno del Padre. </w:t>
      </w:r>
      <w:r w:rsidRPr="00920F6B">
        <w:rPr>
          <w:rFonts w:ascii="Arial" w:eastAsia="Times New Roman" w:hAnsi="Arial" w:cs="Times New Roman"/>
          <w:i/>
          <w:kern w:val="0"/>
          <w:sz w:val="24"/>
          <w:szCs w:val="20"/>
          <w:lang w:eastAsia="it-IT"/>
          <w14:ligatures w14:val="none"/>
        </w:rPr>
        <w:t>È Lui che Dio ha stabilito apertamente come strumento di espiazione, per mezzo della fede, nel suo sangue, a manifestazione della sua giustizia per la remissione dei peccati passati</w:t>
      </w:r>
      <w:r w:rsidRPr="00920F6B">
        <w:rPr>
          <w:rFonts w:ascii="Arial" w:eastAsia="Times New Roman" w:hAnsi="Arial" w:cs="Times New Roman"/>
          <w:kern w:val="0"/>
          <w:sz w:val="24"/>
          <w:szCs w:val="20"/>
          <w:lang w:eastAsia="it-IT"/>
          <w14:ligatures w14:val="none"/>
        </w:rPr>
        <w:t xml:space="preserve">. Cristo Gesù è la manifestazione della giustizia di Dio. Non è manifestazione privata, fatta solo ad alcune persone. È manifestazione pubblica, universale. Tutti dovranno conoscere che solo Lui è la via per il compimento della giustizia. Gesù infatti è lo strumento di espiazione, nel suo sangue. Lui si è fatto olocausto, sacrificio di salvezza per il mondo intero. Chi vuole la remissione dei peccati deve divenire con lui un solo corpo, una sola vita, un solo mistero. È gravissimo peccato di omissione non fare conoscere al mondo intero il mistero di Cristo Gesù, chiamando ogni uomo a divenire mistero del suo mistero, in Lui, con Lui, per Lui. Divenire mistero di Cristo è diritto di ogni uomo. Negare anche ad un solo uomo questo diritto è peccato gravissimo contro la carità. Si priva l’altro della vera vita. Diviene peccato contro lo Spirito Santo negare o combattere il mistero di Gesù Signore. Si impugna il mistero. Chi vuole la remissione dei peccati, non solo deve credere in Cristo, deve divenire </w:t>
      </w:r>
      <w:r w:rsidRPr="00920F6B">
        <w:rPr>
          <w:rFonts w:ascii="Arial" w:eastAsia="Times New Roman" w:hAnsi="Arial" w:cs="Times New Roman"/>
          <w:kern w:val="0"/>
          <w:sz w:val="24"/>
          <w:szCs w:val="20"/>
          <w:lang w:eastAsia="it-IT"/>
          <w14:ligatures w14:val="none"/>
        </w:rPr>
        <w:lastRenderedPageBreak/>
        <w:t>mistero di Cristo Gesù, deve vivere come suo vero mistero, in Lui, con Lui, per Lui. Sono le condizioni poste da Dio per avere la vita eterna. Di questa ricchezza del mistero di Gesù Signore non si deve togliere neanche una virgola, o un trattino. Tutto di Lui va predicato e insegnato. Tutto va fatto conoscere. È questo un diritto conferito da Dio ad ogni uomo.</w:t>
      </w:r>
    </w:p>
    <w:p w14:paraId="33B813D4"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26</w:t>
      </w:r>
      <w:r w:rsidRPr="00920F6B">
        <w:rPr>
          <w:rFonts w:ascii="Arial" w:eastAsia="Times New Roman" w:hAnsi="Arial" w:cs="Times New Roman"/>
          <w:b/>
          <w:kern w:val="0"/>
          <w:sz w:val="24"/>
          <w:szCs w:val="20"/>
          <w:lang w:eastAsia="it-IT"/>
          <w14:ligatures w14:val="none"/>
        </w:rPr>
        <w:t>mediante la clemenza di Dio, al fine di manifestare la sua giustizia nel tempo presente, così da risultare lui giusto e rendere giusto colui che si basa sulla fede in Gesù.</w:t>
      </w:r>
    </w:p>
    <w:p w14:paraId="37DD86C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La clemenza del Signore è la sua eterna pazienza che per ogni cosa giunga il suo tempo, venga la sua ora. Dalla vocazione di Abramo a Cristo Signore sono trascorsi ben mille e ottocento anni. Sono stati anni di clemenza e pazienza. </w:t>
      </w:r>
      <w:r w:rsidRPr="00920F6B">
        <w:rPr>
          <w:rFonts w:ascii="Arial" w:eastAsia="Times New Roman" w:hAnsi="Arial" w:cs="Times New Roman"/>
          <w:i/>
          <w:kern w:val="0"/>
          <w:sz w:val="24"/>
          <w:szCs w:val="20"/>
          <w:lang w:eastAsia="it-IT"/>
          <w14:ligatures w14:val="none"/>
        </w:rPr>
        <w:t>Mediante la clemenza di Dio, al fine di manifestare la sua giustizia nel tempo presente, così da risultare lui giusto e rendere giusto colui che si basa sulla fede in Gesù</w:t>
      </w:r>
      <w:r w:rsidRPr="00920F6B">
        <w:rPr>
          <w:rFonts w:ascii="Arial" w:eastAsia="Times New Roman" w:hAnsi="Arial" w:cs="Times New Roman"/>
          <w:kern w:val="0"/>
          <w:sz w:val="24"/>
          <w:szCs w:val="20"/>
          <w:lang w:eastAsia="it-IT"/>
          <w14:ligatures w14:val="none"/>
        </w:rPr>
        <w:t xml:space="preserve">. Dio risulta giusto perché fedele ad ogni parola da lui proferita. </w:t>
      </w:r>
      <w:r w:rsidRPr="00920F6B">
        <w:rPr>
          <w:rFonts w:ascii="Arial" w:eastAsia="Times New Roman" w:hAnsi="Arial" w:cs="Times New Roman"/>
          <w:spacing w:val="-2"/>
          <w:kern w:val="0"/>
          <w:sz w:val="24"/>
          <w:szCs w:val="20"/>
          <w:lang w:eastAsia="it-IT"/>
          <w14:ligatures w14:val="none"/>
        </w:rPr>
        <w:t>Il credente viene reso giusto dal Dio giusto o dalla giustizia di Dio mediante la</w:t>
      </w:r>
      <w:r w:rsidRPr="00920F6B">
        <w:rPr>
          <w:rFonts w:ascii="Arial" w:eastAsia="Times New Roman" w:hAnsi="Arial" w:cs="Times New Roman"/>
          <w:kern w:val="0"/>
          <w:sz w:val="24"/>
          <w:szCs w:val="20"/>
          <w:lang w:eastAsia="it-IT"/>
          <w14:ligatures w14:val="none"/>
        </w:rPr>
        <w:t xml:space="preserve"> </w:t>
      </w:r>
      <w:r w:rsidRPr="00920F6B">
        <w:rPr>
          <w:rFonts w:ascii="Arial" w:eastAsia="Times New Roman" w:hAnsi="Arial" w:cs="Times New Roman"/>
          <w:spacing w:val="-2"/>
          <w:kern w:val="0"/>
          <w:sz w:val="24"/>
          <w:szCs w:val="20"/>
          <w:lang w:eastAsia="it-IT"/>
          <w14:ligatures w14:val="none"/>
        </w:rPr>
        <w:t>sua fede in Cristo Signore. Si accoglie il dono di Dio, si diviene mistero del</w:t>
      </w:r>
      <w:r w:rsidRPr="00920F6B">
        <w:rPr>
          <w:rFonts w:ascii="Arial" w:eastAsia="Times New Roman" w:hAnsi="Arial" w:cs="Times New Roman"/>
          <w:kern w:val="0"/>
          <w:sz w:val="24"/>
          <w:szCs w:val="20"/>
          <w:lang w:eastAsia="it-IT"/>
          <w14:ligatures w14:val="none"/>
        </w:rPr>
        <w:t xml:space="preserve"> mistero di Cristo Gesù, si vive per continuare il suo mistero di redenzione, si è giusti. </w:t>
      </w:r>
    </w:p>
    <w:p w14:paraId="488772AE"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27</w:t>
      </w:r>
      <w:r w:rsidRPr="00920F6B">
        <w:rPr>
          <w:rFonts w:ascii="Arial" w:eastAsia="Times New Roman" w:hAnsi="Arial" w:cs="Times New Roman"/>
          <w:b/>
          <w:kern w:val="0"/>
          <w:sz w:val="24"/>
          <w:szCs w:val="20"/>
          <w:lang w:eastAsia="it-IT"/>
          <w14:ligatures w14:val="none"/>
        </w:rPr>
        <w:t>Dove dunque sta il vanto? È stato escluso! Da quale legge? Da quella delle opere? No, ma dalla legge della fede.</w:t>
      </w:r>
    </w:p>
    <w:p w14:paraId="0F474B8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Se tutto è per grazia, nessuno si può vantare dinanzi a Dio di qualcosa. </w:t>
      </w:r>
      <w:r w:rsidRPr="00920F6B">
        <w:rPr>
          <w:rFonts w:ascii="Arial" w:eastAsia="Times New Roman" w:hAnsi="Arial" w:cs="Times New Roman"/>
          <w:i/>
          <w:kern w:val="0"/>
          <w:sz w:val="24"/>
          <w:szCs w:val="20"/>
          <w:lang w:eastAsia="it-IT"/>
          <w14:ligatures w14:val="none"/>
        </w:rPr>
        <w:t>Dove dunque sta il vanto? È stato escluso! Da quale legge? Da quelle delle opere? No, ma dalla legge della fede.</w:t>
      </w:r>
      <w:r w:rsidRPr="00920F6B">
        <w:rPr>
          <w:rFonts w:ascii="Arial" w:eastAsia="Times New Roman" w:hAnsi="Arial" w:cs="Times New Roman"/>
          <w:kern w:val="0"/>
          <w:sz w:val="24"/>
          <w:szCs w:val="20"/>
          <w:lang w:eastAsia="it-IT"/>
          <w14:ligatures w14:val="none"/>
        </w:rPr>
        <w:t xml:space="preserve"> Non si è giustificati per le opere della Legge. Si è giustificati per la fede in Cristo Gesù. Cristo Gesù è il dono del Padre per la nostra redenzione eterna. Ma anche Cristo Gesù si è fatto per noi dono, olocausto, sacrificio. Nessuno per le opere passa dalla morte alla vita. Tutti passano dalla morte alla vita per la fede in Cristo Gesù. Fede però non significa credere nel dono di Cristo, rimanendo fuori del suo mistero. Fede significa divenire mistero del suo mistero per continuare il suo mistero. </w:t>
      </w:r>
    </w:p>
    <w:p w14:paraId="3D28B35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28</w:t>
      </w:r>
      <w:r w:rsidRPr="00920F6B">
        <w:rPr>
          <w:rFonts w:ascii="Arial" w:eastAsia="Times New Roman" w:hAnsi="Arial" w:cs="Times New Roman"/>
          <w:b/>
          <w:kern w:val="0"/>
          <w:sz w:val="24"/>
          <w:szCs w:val="20"/>
          <w:lang w:eastAsia="it-IT"/>
          <w14:ligatures w14:val="none"/>
        </w:rPr>
        <w:t>Noi riteniamo infatti che l’uomo è giustificato per la fede, indipendentemente dalle opere della Legge.</w:t>
      </w:r>
    </w:p>
    <w:p w14:paraId="5D73CBE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la verità su Cristo Gesù rivelata da San Paolo: </w:t>
      </w:r>
      <w:r w:rsidRPr="00920F6B">
        <w:rPr>
          <w:rFonts w:ascii="Arial" w:eastAsia="Times New Roman" w:hAnsi="Arial" w:cs="Times New Roman"/>
          <w:i/>
          <w:kern w:val="0"/>
          <w:sz w:val="24"/>
          <w:szCs w:val="20"/>
          <w:lang w:eastAsia="it-IT"/>
          <w14:ligatures w14:val="none"/>
        </w:rPr>
        <w:t>Noi riteniamo infatti che l’uomo è giustificato per la fede, indipendentemente dalle opere della Legge</w:t>
      </w:r>
      <w:r w:rsidRPr="00920F6B">
        <w:rPr>
          <w:rFonts w:ascii="Arial" w:eastAsia="Times New Roman" w:hAnsi="Arial" w:cs="Times New Roman"/>
          <w:kern w:val="0"/>
          <w:sz w:val="24"/>
          <w:szCs w:val="20"/>
          <w:lang w:eastAsia="it-IT"/>
          <w14:ligatures w14:val="none"/>
        </w:rPr>
        <w:t>. La giustificazione avviene nel momento in cui si crede in Cristo Gesù. San Paolo parla dalla sua esperienza. Lui è stato giustificato nonostante le sue opere da lui ritenute giuste, erano opere malvage. Esse erano tutte finalizzate allo sterminio dei discepoli di Gesù in nome della sua fede. Il Signore per misericordia lo avvolse con la sua luce e ne ha fatto un uomo nuovo. Divenuto uomo nuovo, deve ora vivere nel mistero di Cristo, perché divenuto mistero di Cristo, per continuare il mistero di Cristo. Oggi è questa verità che viene negata ad ogni livello. Non si vede più il cristiano mistero di Cristo per continuare il mistero di Cristo. Al massimo si vede Cristo come operatore della salvezza. Lui l’ha operata e tutti ora sono salvi.</w:t>
      </w:r>
    </w:p>
    <w:p w14:paraId="3E62D7A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29</w:t>
      </w:r>
      <w:r w:rsidRPr="00920F6B">
        <w:rPr>
          <w:rFonts w:ascii="Arial" w:eastAsia="Times New Roman" w:hAnsi="Arial" w:cs="Times New Roman"/>
          <w:b/>
          <w:kern w:val="0"/>
          <w:sz w:val="24"/>
          <w:szCs w:val="20"/>
          <w:lang w:eastAsia="it-IT"/>
          <w14:ligatures w14:val="none"/>
        </w:rPr>
        <w:t>Forse Dio è Dio soltanto dei Giudei? Non lo è anche delle genti? Certo, anche delle genti!</w:t>
      </w:r>
    </w:p>
    <w:p w14:paraId="70F70C7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Altra verità che è necessario che venga messa in luce e posta sul candelabro, perché faccia luce a tutti quelli che abitano la casa del mondo. </w:t>
      </w:r>
      <w:r w:rsidRPr="00920F6B">
        <w:rPr>
          <w:rFonts w:ascii="Arial" w:eastAsia="Times New Roman" w:hAnsi="Arial" w:cs="Times New Roman"/>
          <w:i/>
          <w:kern w:val="0"/>
          <w:sz w:val="24"/>
          <w:szCs w:val="20"/>
          <w:lang w:eastAsia="it-IT"/>
          <w14:ligatures w14:val="none"/>
        </w:rPr>
        <w:t>Forse Dio è Dio soltanto dei Giudei? Non lo è anche delle genti? Certo, anche delle genti!</w:t>
      </w:r>
      <w:r w:rsidRPr="00920F6B">
        <w:rPr>
          <w:rFonts w:ascii="Arial" w:eastAsia="Times New Roman" w:hAnsi="Arial" w:cs="Times New Roman"/>
          <w:kern w:val="0"/>
          <w:sz w:val="24"/>
          <w:szCs w:val="20"/>
          <w:lang w:eastAsia="it-IT"/>
          <w14:ligatures w14:val="none"/>
        </w:rPr>
        <w:t xml:space="preserve"> Non vi sono diversi Dèi e differenti Signori. Uno solo è il Creatore dell’universo. Uno solo è il suo Signore. Uno solo è il suo Dio. Questo unico e solo vero Dio è il Dio di Abramo, Isacco, Giacobbe, è il Padre del Signore nostro Cristo Gesù. Oggi non parliamo dell’Unico Dio e dell’Unico Signore, che è il Dio uno nella sua natura e trino nelle sue persone. Parliamo invece del Dio unico e diciamo che non vi è alcuna differenza tra il Dio dei cristiani e ogni altro Dio. La differenza è sostanziale perché il solo Dio è mistero trinitario. La differenza c’è perché Cristo è il Figlio Unigenito eterno che si è fatto carne. La differenza c’è perché solo per opera dello Spirito Santo si passa dalla morte alla vita.</w:t>
      </w:r>
    </w:p>
    <w:p w14:paraId="50A6D872"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30</w:t>
      </w:r>
      <w:r w:rsidRPr="00920F6B">
        <w:rPr>
          <w:rFonts w:ascii="Arial" w:eastAsia="Times New Roman" w:hAnsi="Arial" w:cs="Times New Roman"/>
          <w:b/>
          <w:kern w:val="0"/>
          <w:sz w:val="24"/>
          <w:szCs w:val="20"/>
          <w:lang w:eastAsia="it-IT"/>
          <w14:ligatures w14:val="none"/>
        </w:rPr>
        <w:t>Poiché unico è il Dio che giustificherà i circoncisi in virtù della fede e gli incirconcisi per mezzo della fede.</w:t>
      </w:r>
    </w:p>
    <w:p w14:paraId="2BCA80B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la verità sulla quale si fonda la fede di San Paolo: </w:t>
      </w:r>
      <w:r w:rsidRPr="00920F6B">
        <w:rPr>
          <w:rFonts w:ascii="Arial" w:eastAsia="Times New Roman" w:hAnsi="Arial" w:cs="Times New Roman"/>
          <w:i/>
          <w:kern w:val="0"/>
          <w:sz w:val="24"/>
          <w:szCs w:val="20"/>
          <w:lang w:eastAsia="it-IT"/>
          <w14:ligatures w14:val="none"/>
        </w:rPr>
        <w:t>Poiché unico è il Dio che giustificherà i circoncisi in virtù della fede e gli incirconcisi per mezzo della fede.</w:t>
      </w:r>
      <w:r w:rsidRPr="00920F6B">
        <w:rPr>
          <w:rFonts w:ascii="Arial" w:eastAsia="Times New Roman" w:hAnsi="Arial" w:cs="Times New Roman"/>
          <w:kern w:val="0"/>
          <w:sz w:val="24"/>
          <w:szCs w:val="20"/>
          <w:lang w:eastAsia="it-IT"/>
          <w14:ligatures w14:val="none"/>
        </w:rPr>
        <w:t xml:space="preserve"> Come il Signore giustifica circoncisi e incirconcisi? Li giustifica per mezzo del ministero della Chiesa, che è insieme ministero di grazia e di verità. Dal momento della giustificazione si diviene corpo di Cristo, popolo di Dio, gregge del Signore, Comunità o Chiesa del Signore. Anche questa verità va oggi gridata, perché da tutti ignorata e anche disprezzata. Oggi urge ritornare alla “fondazione” di tutta la vera fede in Cristo Gesù, nel Dio Trinità, nella Chiesa, nel corpo di Cristo, nella Parola. </w:t>
      </w:r>
    </w:p>
    <w:p w14:paraId="12B94E5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69FE3EBB"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48" w:name="_Toc226180287"/>
      <w:r w:rsidRPr="00920F6B">
        <w:rPr>
          <w:rFonts w:ascii="Arial" w:eastAsia="Times New Roman" w:hAnsi="Arial" w:cs="Arial"/>
          <w:b/>
          <w:color w:val="000000" w:themeColor="text1"/>
          <w:sz w:val="28"/>
          <w:szCs w:val="28"/>
          <w:lang w:eastAsia="it-IT"/>
        </w:rPr>
        <w:t>Breve annotazione: giustificazione e mediazione</w:t>
      </w:r>
      <w:bookmarkEnd w:id="48"/>
    </w:p>
    <w:p w14:paraId="59B98CCF" w14:textId="77777777" w:rsidR="003F192F" w:rsidRPr="00920F6B" w:rsidRDefault="003F192F" w:rsidP="003F192F">
      <w:pPr>
        <w:spacing w:after="240" w:line="240" w:lineRule="auto"/>
        <w:jc w:val="both"/>
        <w:rPr>
          <w:rFonts w:ascii="Arial" w:eastAsia="Times New Roman" w:hAnsi="Arial" w:cs="Times New Roman"/>
          <w:kern w:val="0"/>
          <w:sz w:val="24"/>
          <w:szCs w:val="24"/>
          <w:lang w:eastAsia="it-IT"/>
          <w14:ligatures w14:val="none"/>
        </w:rPr>
      </w:pPr>
      <w:r w:rsidRPr="00920F6B">
        <w:rPr>
          <w:rFonts w:ascii="Arial" w:eastAsia="Times New Roman" w:hAnsi="Arial" w:cs="Times New Roman"/>
          <w:kern w:val="0"/>
          <w:sz w:val="24"/>
          <w:szCs w:val="24"/>
          <w:lang w:eastAsia="it-IT"/>
          <w14:ligatures w14:val="none"/>
        </w:rPr>
        <w:t xml:space="preserve">La giustificazione è il passaggio dalla morte alla vita, dal peccato alla grazia, dal regno del principe del mondo al regno di Dio ed essa avviene solo per la fede in Cristo Gesù. Essa non avviene per meriti personali. Noi non confessiamo che anche la Vergine Maria fu concepita immacolata, in previsione dei meriti di Cristo? La giustificazione ci fa “figli adottivi di Dio, tempio vivo dello Spirito Santo, corpo di Cristo, cioè sua Chiesa, eredi della vita eterna”. Questi frutti non possono maturare in pienezza di grazia e di Spirito Santo se non nella Chiesa di Cristo Gesù, che è la Chiesa una, santa, cattolica, apostolica. Ogni problema cristologico necessariamente diviene problema ecclesiologico, se è problema ecclesiologico si fa problema sacramentale. Il solo battesimo non basta. Il solo passaggio dalla morte alla vita non è sufficiente. È necessaria tutta la grazia e lo Spirito Santo che sono dati dalla Chiesa, in essa, per essa. Essere giustificati e divenire Chiesa di Cristo Gesù non sono aspetti separabili. Fuori della Chiesa non solo viene meno tutta la grazia sacramentale, necessaria allo Spirito Santo per formare veri figli a Dio, viene meno anche la verità sulla quale camminare. L’ecclesiologia si fa subito antropologia. L’antropologia cattolica e le altre antropologie non sono le stesse, </w:t>
      </w:r>
      <w:r w:rsidRPr="00920F6B">
        <w:rPr>
          <w:rFonts w:ascii="Arial" w:eastAsia="Times New Roman" w:hAnsi="Arial" w:cs="Times New Roman"/>
          <w:kern w:val="0"/>
          <w:sz w:val="24"/>
          <w:szCs w:val="24"/>
          <w:lang w:eastAsia="it-IT"/>
          <w14:ligatures w14:val="none"/>
        </w:rPr>
        <w:lastRenderedPageBreak/>
        <w:t xml:space="preserve">perché le ecclesiologie non sono le stesse. La via della mediazione sacramentale è via essenziale. </w:t>
      </w:r>
    </w:p>
    <w:p w14:paraId="3E5BCB39" w14:textId="77777777" w:rsidR="003F192F" w:rsidRPr="00920F6B" w:rsidRDefault="003F192F" w:rsidP="003F192F">
      <w:pPr>
        <w:spacing w:after="240" w:line="240" w:lineRule="auto"/>
        <w:jc w:val="both"/>
        <w:rPr>
          <w:rFonts w:ascii="Arial" w:eastAsia="Times New Roman" w:hAnsi="Arial" w:cs="Times New Roman"/>
          <w:kern w:val="0"/>
          <w:sz w:val="24"/>
          <w:szCs w:val="24"/>
          <w:lang w:eastAsia="it-IT"/>
          <w14:ligatures w14:val="none"/>
        </w:rPr>
      </w:pPr>
      <w:r w:rsidRPr="00920F6B">
        <w:rPr>
          <w:rFonts w:ascii="Arial" w:eastAsia="Times New Roman" w:hAnsi="Arial" w:cs="Times New Roman"/>
          <w:kern w:val="0"/>
          <w:sz w:val="24"/>
          <w:szCs w:val="24"/>
          <w:lang w:eastAsia="it-IT"/>
          <w14:ligatures w14:val="none"/>
        </w:rPr>
        <w:t xml:space="preserve">La confessione è vera opera di mediazione. Se la mediazione viene operata male, lascia dei segni indelebili, difficilmente guaribili. Tutto dipende dal mediatore. La confessione è il sacramento della risurrezione dell’uomo. Senza di essa vi è un cadavere fisico e spirituale. A dei cadaveri spirituali l’Eucaristia non serve. Ci si accosta alla confessione, si risuscita in Cristo, nello Spirito Santo, nella Chiesa, ci si accosta all’Eucaristia che è il nutrimento della vita risorta, perché possa compiere il cammino fino alla sua perfetta spiritualizzazione. Altra verità che mai va dimenticata vuole che il confessore, o il ministro del perdono, sia, come Cristo, anche espiatore con la sua vita dei peccati che perdona. Se il ministro del perdono non diviene in Cristo anche espiatore dei peccati, la confessione mai potrà dare tutti i frutti della vera rinascita dell’uomo. Il confessore espia i peccati, anche chiedendo con preghiera accorata al Signore la grazia che ogni anima riconciliata con Lui mai più pecchi e mai più abbandoni la casa della sua Parola. Osserviamo Cristo Gesù. </w:t>
      </w:r>
    </w:p>
    <w:p w14:paraId="6290245E" w14:textId="77777777" w:rsidR="003F192F" w:rsidRPr="00920F6B" w:rsidRDefault="003F192F" w:rsidP="003F192F">
      <w:pPr>
        <w:spacing w:after="240" w:line="240" w:lineRule="auto"/>
        <w:jc w:val="both"/>
        <w:rPr>
          <w:rFonts w:ascii="Arial" w:eastAsia="Times New Roman" w:hAnsi="Arial" w:cs="Times New Roman"/>
          <w:kern w:val="0"/>
          <w:sz w:val="24"/>
          <w:szCs w:val="24"/>
          <w:lang w:eastAsia="it-IT"/>
          <w14:ligatures w14:val="none"/>
        </w:rPr>
      </w:pPr>
      <w:r w:rsidRPr="00920F6B">
        <w:rPr>
          <w:rFonts w:ascii="Arial" w:eastAsia="Times New Roman" w:hAnsi="Arial" w:cs="Times New Roman"/>
          <w:kern w:val="0"/>
          <w:sz w:val="24"/>
          <w:szCs w:val="24"/>
          <w:lang w:eastAsia="it-IT"/>
          <w14:ligatures w14:val="none"/>
        </w:rPr>
        <w:t>Gesù è pieno della verità e della misericordia del Padre assieme alle esigenze della sua giustizia. Con la verità illumina, con la misericordia perdona, per la giustizia offre il suo corpo in olocausto, in espiazione per la remissione dei peccati del mondo. Nel Nuovo Testamento il mediatore della verità e della grazia necessariamente deve essere anche mediatore nell’espiazione. Se vuole produrre frutti di vera salvezza, deve dare a Dio non solo il suo spirito, il suo cuore, la sua anima, ma anche il suo corpo perché Cristo Signore faccia di esso un vero olocausto di amore. La mediazione esige, vuole che la verità, la grazia, la Parola siano di Dio. Il peccato di oggi, così come quello di ieri – nessuno si scandalizzi – è la cancellazione della mediazione. È rimasta per molti la “strumentalità”, ma nell’assenza della mediazione, perché si agisce per proprio conto, dalla propria volontà. Spesso i ministri rimangono strumenti, ma non sono mediatori. È questo guasto nella mediazione che sta distruggendo le coscienze. Lo strumento si è sostituito a Dio ed è ministro dei suoi pensieri.</w:t>
      </w:r>
    </w:p>
    <w:p w14:paraId="4ED0221C" w14:textId="77777777" w:rsidR="003F192F" w:rsidRPr="00920F6B" w:rsidRDefault="003F192F" w:rsidP="003F192F">
      <w:pPr>
        <w:spacing w:after="240" w:line="240" w:lineRule="auto"/>
        <w:jc w:val="both"/>
        <w:rPr>
          <w:rFonts w:ascii="Arial" w:eastAsia="Times New Roman" w:hAnsi="Arial" w:cs="Times New Roman"/>
          <w:kern w:val="0"/>
          <w:sz w:val="24"/>
          <w:szCs w:val="24"/>
          <w:lang w:eastAsia="it-IT"/>
          <w14:ligatures w14:val="none"/>
        </w:rPr>
      </w:pPr>
      <w:r w:rsidRPr="00920F6B">
        <w:rPr>
          <w:rFonts w:ascii="Arial" w:eastAsia="Times New Roman" w:hAnsi="Arial" w:cs="Times New Roman"/>
          <w:kern w:val="0"/>
          <w:sz w:val="24"/>
          <w:szCs w:val="24"/>
          <w:lang w:eastAsia="it-IT"/>
          <w14:ligatures w14:val="none"/>
        </w:rPr>
        <w:t xml:space="preserve">Il problema della riconciliazione non è solo del penitente. Essa è opera di due attori principali: del penitente e del mediatore della grazia e della verità. Verità della confessione non è il penitente, è il confessore. A Lui occorre sapienza, fortezza, consiglio, discernimento, compassione nello Spirito Santo, per sapere sempre come accogliere il penitente e come parlare secondo verità, perché l’altro prenda coscienza dei peccati e proponga di salvarsi dal male che come veleno di morte si attacca al suo cuore e inquina il suo corpo. Alla dolcezza deve aggiungere la fermezza, alla fermezza la grande misericordia, alla misericordia la verità, alla verità la compassione, alla compassione la gravità dell’offesa arrecata al Padre celeste. È chiaro che se queste virtù non sono nel mediatore, lo Spirito Santo non può servirsi di esse. Si può anche esercitare il ministero della confessione come servi della Legge o della Morale. Per un confessore è obbligo andare come servo dello Spirito Santo, servo di Cristo e del Padre celeste. Il confessore non è strumento di se stesso, è mediatore di Dio. Tutto Il Padre, tutto Cristo Gesù, tutto lo Spirito Santo, devono agire in lui e per lui. Questo è il significato della mediazione. Altrimenti si è strumenti, ma non mediatori. Si è mediatori solo quando si è dalla grazia, verità, </w:t>
      </w:r>
      <w:r w:rsidRPr="00920F6B">
        <w:rPr>
          <w:rFonts w:ascii="Arial" w:eastAsia="Times New Roman" w:hAnsi="Arial" w:cs="Times New Roman"/>
          <w:kern w:val="0"/>
          <w:sz w:val="24"/>
          <w:szCs w:val="24"/>
          <w:lang w:eastAsia="it-IT"/>
          <w14:ligatures w14:val="none"/>
        </w:rPr>
        <w:lastRenderedPageBreak/>
        <w:t xml:space="preserve">misericordia, sapienza, espiazione, carità del Padre, del Figlio e dello Spirito Sato. Tutto è dal ministro che si trasforma in vero mediatore. </w:t>
      </w:r>
    </w:p>
    <w:p w14:paraId="21B95E98" w14:textId="77777777" w:rsidR="003F192F" w:rsidRPr="00920F6B" w:rsidRDefault="003F192F" w:rsidP="003F192F">
      <w:pPr>
        <w:spacing w:after="240" w:line="240" w:lineRule="auto"/>
        <w:jc w:val="both"/>
        <w:rPr>
          <w:rFonts w:ascii="Arial" w:eastAsia="Times New Roman" w:hAnsi="Arial" w:cs="Times New Roman"/>
          <w:kern w:val="0"/>
          <w:sz w:val="24"/>
          <w:szCs w:val="24"/>
          <w:lang w:eastAsia="it-IT"/>
          <w14:ligatures w14:val="none"/>
        </w:rPr>
      </w:pPr>
      <w:r w:rsidRPr="00920F6B">
        <w:rPr>
          <w:rFonts w:ascii="Arial" w:eastAsia="Times New Roman" w:hAnsi="Arial" w:cs="Times New Roman"/>
          <w:kern w:val="0"/>
          <w:sz w:val="24"/>
          <w:szCs w:val="24"/>
          <w:lang w:eastAsia="it-IT"/>
          <w14:ligatures w14:val="none"/>
        </w:rPr>
        <w:t xml:space="preserve">In molte confessioni si vive solo di relazioni personali, uomo-uomo. Manca spesso il vero significato del peccato. Ogni peccato è offesa alla divina Maestà e Signoria di Dio. È disobbedienza alla sua Legge. È scelta di abbandonare il Creatore per essere delle creature. La gravità del peccato si conosce dalla fede da chi vive nella fede. Chi è fuori della fede, mai potrà avere una conoscenza di cosa è in sé il peccato, né tanto meno potrà mai sapere le tristi e nefaste conseguenze dei suoi atti. Se la Chiesa non evangelizza i suoi figli, evangelizzando se stessa, se essa non dice a se stessa le regole della retta fede per poi insegnarle ai suoi figli, mai si potrà avere la conoscenza e la scienza del peccato, scienza che è solo frutto e dono dello Spirito Santo. Se ogni giorno il mondo è travolto dagli scandali dei figli della Chiesa, è segno che questa evangelizzazione a noi stessi è mancata. Perso il significato e anche il senso del peccato, a che serve la confessione? Un tempo si gridava che l’uomo aveva perso il senso del peccato. Oggi ha perso anche il senso del male. Ormai non vi è più riferimento alla trascendenza. L’immanenza ci sta consumando. Siamo solo dalla nostra volontà. Il peccato è trasgressione puntuale della Legge di Dio. L’adulterio è puntuale trasgressione della Legge del Signore. Si compie l’atto, si è adulteri. Si è colpevoli, non si è colpevoli, questo appartiene alla coscienza. L’atto in sé è intrinsecamente cattivo. Va detto. Se priviamo l’atto della sua intrinseca cattiveria, è la fine della morale. Molti problemi della confessione risiedono in questo passaggio dall’oggettività del male alla soggettività. È male ciò che io penso sia male. Ciò che non penso sia male, non è male. Calunnio? Dico falsa testimonianza? Rubo? Uccido? Non osservo il sabato? Trasgredisco tutta la Legge? È male solo se io penso che sia male. Nel passaggio dall’oggettività alla soggettività, muore la morale, la confessione, la grazia, perché non esiste più il peccato, il male. </w:t>
      </w:r>
    </w:p>
    <w:p w14:paraId="5F6EBF9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31</w:t>
      </w:r>
      <w:r w:rsidRPr="00920F6B">
        <w:rPr>
          <w:rFonts w:ascii="Arial" w:eastAsia="Times New Roman" w:hAnsi="Arial" w:cs="Times New Roman"/>
          <w:b/>
          <w:kern w:val="0"/>
          <w:sz w:val="24"/>
          <w:szCs w:val="20"/>
          <w:lang w:eastAsia="it-IT"/>
          <w14:ligatures w14:val="none"/>
        </w:rPr>
        <w:t>Togliamo dunque ogni valore alla Legge mediante la fede? Nient’affatto, anzi confermiamo la Legge.</w:t>
      </w:r>
    </w:p>
    <w:p w14:paraId="36B7E90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i/>
          <w:kern w:val="0"/>
          <w:sz w:val="24"/>
          <w:szCs w:val="20"/>
          <w:lang w:eastAsia="it-IT"/>
          <w14:ligatures w14:val="none"/>
        </w:rPr>
        <w:t>Ora si chiede Paolo: togliamo dunque ogni valore alla Legge mediante la fede? Nient’affatto, anzi confermiamo la Legge</w:t>
      </w:r>
      <w:r w:rsidRPr="00920F6B">
        <w:rPr>
          <w:rFonts w:ascii="Arial" w:eastAsia="Times New Roman" w:hAnsi="Arial" w:cs="Times New Roman"/>
          <w:kern w:val="0"/>
          <w:sz w:val="24"/>
          <w:szCs w:val="20"/>
          <w:lang w:eastAsia="it-IT"/>
          <w14:ligatures w14:val="none"/>
        </w:rPr>
        <w:t xml:space="preserve">. La Legge non dona la giustificazione, ma è via per ottenere la giustificazione. È anche via per la santificazione. È via per il raggiungimento della beatitudine eterna. La legge è la Parola. Si predica la Parola, si accoglie la Parola, si crede in essa, si riceve la giustificazione mediante il sacramento del battesimo per opera dello Spirito. Una volta che si è divenuti nuove creature, da nuove creature si deve osservare tutta la Parola, tutta la Legge al fine di raggiungere il regno dei cieli. L’obbedienza alla Legge avviene per opera dello Spirito Santo. La libertà cristiana non è dalla Legge, ma è nella Legge. La Legge si vive secondo la verità posta in essa dallo Spirito Santo. Si vive sempre per grazia di Cristo Gesù. La grazia ci rigenera e la grazia ci santifica obbedendo alla Legge. </w:t>
      </w:r>
    </w:p>
    <w:p w14:paraId="48748D9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3A68829E" w14:textId="77777777" w:rsidR="003F192F" w:rsidRPr="00920F6B" w:rsidRDefault="003F192F" w:rsidP="003F192F">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49" w:name="_Toc226180288"/>
      <w:r w:rsidRPr="00920F6B">
        <w:rPr>
          <w:rFonts w:ascii="Arial" w:eastAsia="Times New Roman" w:hAnsi="Arial" w:cs="Arial"/>
          <w:b/>
          <w:color w:val="000000"/>
          <w:kern w:val="0"/>
          <w:sz w:val="40"/>
          <w:szCs w:val="40"/>
          <w:lang w:eastAsia="it-IT"/>
          <w14:ligatures w14:val="none"/>
        </w:rPr>
        <w:lastRenderedPageBreak/>
        <w:t>INTRODUZIONE AL CAPITOLO IV</w:t>
      </w:r>
      <w:bookmarkEnd w:id="49"/>
    </w:p>
    <w:p w14:paraId="5667BA0B" w14:textId="77777777" w:rsidR="003F192F" w:rsidRPr="00920F6B" w:rsidRDefault="003F192F" w:rsidP="003F192F">
      <w:pPr>
        <w:spacing w:after="240" w:line="240" w:lineRule="auto"/>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Questo Capitolo IV contiene lla seguenti pericope: Dimostrazione tramite la Scrittura.</w:t>
      </w:r>
    </w:p>
    <w:p w14:paraId="64591F3F" w14:textId="77777777" w:rsidR="003F192F" w:rsidRPr="00920F6B" w:rsidRDefault="003F192F" w:rsidP="003F192F">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50" w:name="_Toc226180289"/>
      <w:r w:rsidRPr="00920F6B">
        <w:rPr>
          <w:rFonts w:ascii="Arial" w:eastAsia="Times New Roman" w:hAnsi="Arial" w:cstheme="majorBidi"/>
          <w:b/>
          <w:color w:val="000000" w:themeColor="text1"/>
          <w:sz w:val="32"/>
          <w:szCs w:val="40"/>
          <w:lang w:eastAsia="it-IT"/>
        </w:rPr>
        <w:t>EVANGELIZZARE CON PERFETTA VISIONE DI SPIRITO SANTO</w:t>
      </w:r>
      <w:bookmarkEnd w:id="50"/>
    </w:p>
    <w:p w14:paraId="4A109944"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51" w:name="_Toc226180290"/>
      <w:r w:rsidRPr="00920F6B">
        <w:rPr>
          <w:rFonts w:ascii="Arial" w:eastAsia="Times New Roman" w:hAnsi="Arial" w:cs="Arial"/>
          <w:b/>
          <w:color w:val="000000" w:themeColor="text1"/>
          <w:sz w:val="28"/>
          <w:szCs w:val="28"/>
          <w:lang w:eastAsia="it-IT"/>
        </w:rPr>
        <w:t>Introduzione</w:t>
      </w:r>
      <w:bookmarkEnd w:id="51"/>
    </w:p>
    <w:p w14:paraId="79D49653"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Di questo esto Capitolo IV metteremo in luce solo una visione vista dall’Apostolo Paolo con i purissimi occhi dello Spirito Santo. </w:t>
      </w:r>
    </w:p>
    <w:p w14:paraId="6B97D913"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Visione con gli occhi purissimi dello Spirito Santo</w:t>
      </w:r>
    </w:p>
    <w:p w14:paraId="3B6F8F89"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La giustificazione avviene per fede. La fede poi produce le opere della fede. Le opere della fede attestano che la salvezza si sta compiendo in noi e si compie finché produciamo le opere della fede. Chi cade dalla fede, cade anche dalla salvezza. Ma cosa è esattamente la fede? La fede è credere con tutta la nostra mente, la nostra anima, ogni fibra del nostro corpo che la ogni Parola che esce dalla bocca di Dio si compie, infallibilmente si compie. La storia ci attesta che nessuna Parola del Signore è rimasta mai incompiuta</w:t>
      </w:r>
    </w:p>
    <w:p w14:paraId="41E24852"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La fede però sempre deve passare per la porta strettissima della storia. Questa porta consiste nel confessare che non vi è alcuna possibilità umana perché quanto la Parola dice si possa compiere. Non vi è alcuna possibilità umana, perché la Parola di Dio si compie sempre per creazione. Ora la creazione è frutto dell’Onnipotenza di Dio ma sempre nel niente, nell’assolutamente niente dell’uomo, niente che esista già nella creazione. L’assolutamente niente già esistente o l’assolutamente impossibile a ogni uomo è necessario perché l’uomo al quale la Parola del Signore è stata rivolta, creda nel Signore e il Signore possa essere riconosciuto come il solo Creatore e il Signore della nostra storia.</w:t>
      </w:r>
    </w:p>
    <w:p w14:paraId="20FD4B8E"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Abramo è avanzato negli anni, ma ancora può concepire. Lo attesta il seno di Agar che per il suo seme concepisce Ismaele. Ma Ismaele non è il figlio della fede. Ismale è figlio della carne secondo le regole della carne. Il Signore promette ad Abramo un figlio non da Agar, ma da Sara. Ora Sara non solo è stata sempre sterile, in più ora è anche avanzata negli anni. Abramo crede nella Parola del Signore e il Signore gli accredita la fede come giustizia. Abramo avrà un figlio da Sara. Questa la Parola della promessa e questa la Parola della fede.</w:t>
      </w:r>
    </w:p>
    <w:p w14:paraId="3048514A"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Ora però deve passare per la prima porta strettissima delle fede. Il Signore conduce Abramo fino al nulla assoluto di ogni umana possibilità che da Sara possa nascere la vita e la fa giungere fino ai cento anni. Ora che è assolutamente certo che nulla viene dall’uomo, il Signore dona ad Abramo il figlio della promessa. Gli dona il suo erede. Ancora però non è finita la prova di Abramo. Ora la porta non si fa solo stretta, diviene strettissima. Anzi, Abramo deve passare attraverso una porta completamente chiusa.</w:t>
      </w:r>
    </w:p>
    <w:p w14:paraId="61636164"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lastRenderedPageBreak/>
        <w:t xml:space="preserve">Quando Isacco raggiunge l’età di dodici anni, il Signore chiede ad Abramo che lo porti su un monte che Lui gli avrebbe indicato e di Isacco ne facesse un sacrificio al suo Dio e Signore. Ora l’Apostolo Paolo ci rivela che Abramo credette nella speranza contro ogni speranza e si recò sul monte per sacrificare il figlio al suo Dio. Dio glielo aveva dato. A Dio ora glielo dona, passando però per il sacrificio di ogni pensiero umano di Abramo. In lui doveva solo rimanere il pensiero che nasce dalla fede. Qual è il pensiero che deve nascere dalla fede? La Parola del Signore rimane vera in eterno. Mai Dio dice una Parola che nega una sua precedente Parola e mai pronuncia un oracolo che nega un precedente oracolo. </w:t>
      </w:r>
    </w:p>
    <w:p w14:paraId="3C9C2D8B"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Sappiamo che Abramo ha superato anche questa seconda porta strettissima. Prima il nulla era la sterilità di Sara. Ora il nulla è la stessa morte. Abramo crede che il Signore gli avrebbe dato il figlio risuscitando dalla morte. Per questa sua fede il Signore gli ha una promessa: nella sua discendenza avrebbe benedetto tutte le nazioni della terra. Ma qual è la via per la benedizione di tutte le nazioni della terra? La stesa fede di Abramo e per ke nazioni della terra la fede consiste nel credere che Gesù, il Figlio eterno del Padre fattosi uomo nel seno della Vergine Maria per opera dello Spirito Santo, è il solo nome nel quale è stabilito con decreto eterno che possiamo essere salvati. Non vi sono altri decreti. Ma perché possiamo credere in questo decreto eterno del Padre è necessario che sul monte della nostra umanità sacrifichiamo la nostra mente e il nostro cuore, sacrifichiamo tutte le vie di salvezza da noi inventate e accogliamo la Parola della fede.</w:t>
      </w:r>
    </w:p>
    <w:p w14:paraId="4E8BFCC5"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Chi deve credere in questo decreto eterno che solo Cristo Gesù è il solo nome nel quale è stabilito che possiamo essere salvati? Il primo che deve credere è l’Apostolo del Signore. A Lui è stata consegnata questa Parola. È lui che deva farla risuonare presso tutti i popoli e tutti le nazioni. Ma è anche lui che ogni giorno deve salire sul monte della fede e sacrificare al nostro Dio Onnipotente ogni pensiero della carne, ogni pensiero di menzogna e di falsità, ogni pensiero di inganno, ogni pensiero del mondo, ogni pensiero di Satana con i quali ogni giorno viene tentato perché predichi e insegni vie alternative di salvezza, vie che sono tutte insegnamento di Satana per la rovina di tutte le nazioni. </w:t>
      </w:r>
    </w:p>
    <w:p w14:paraId="6B6CF226"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Offrendo quotidianamente l’Apostolo del Signore questo sacrificio al Padre celeste, che consiste nel sacrificare al Signore la sua mente, il suo cuore, i suoi sentimenti, i suoi pensieri, deve insegnare a ogni suo confratello Apostolo, a ogni presbitero, a ogni diacono, a ogni membro del corpo di Cristo ad offrire questo stesso sacrificio. Deve insegnare come si compie questo sacrificio in modo del tutto speciale, del tutto particolare a quanti, da lui incaricati con mandato canonico, insegnano la sacra scienza e la sacra dottrina. L’Apostolo del Signore se non insegna a compiere questo sacrificio ai maestri della sacra scienza e della sacra dottrina, sarà ritenuto responsabile dal Signore Dio di ogni errore e di ogni falsità che viene insegnata. Se da più di qualche decennio molti maestri insegnano dal loro cuore e dal loro pensiero di peccato, la responsabilità è dell’Apostolo del Signore. Avrebbe dovuto vigilare e non lo ha fatto. Anzi spesse volte il cattivo insegnamento è uscito proprio della sua bocca, proferendo dottrine perverse.</w:t>
      </w:r>
    </w:p>
    <w:p w14:paraId="4D927AD0"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Questo significa che la giustificazione viene dalla fede e non dalle opere. È Dio che giustifica l’empio per la fede in Cristo Signore. Se la giustificazione venisse dalle </w:t>
      </w:r>
      <w:r w:rsidRPr="00920F6B">
        <w:rPr>
          <w:rFonts w:ascii="Arial" w:eastAsia="Times New Roman" w:hAnsi="Arial" w:cs="Arial"/>
          <w:kern w:val="0"/>
          <w:sz w:val="24"/>
          <w:szCs w:val="24"/>
          <w:lang w:eastAsia="it-IT"/>
          <w14:ligatures w14:val="none"/>
        </w:rPr>
        <w:lastRenderedPageBreak/>
        <w:t xml:space="preserve">opere – quelle dell’uomo non giustificato sono tutte opere inquinate dalla falsità e dalla menzogna – Cristo sarebbe morto invano e ogni Parola del Signore si rivelerebbe falsità menzogna. Questo non deve significare che le opere non si devono compiere. Il discepolo di Gesù ha una sola opera da compiere, una volta che è stato giustificato per fede; trasformare ogni Parola di Dio in sua vita. La vita che è tutta obbedienza a ogni Parola di Dio è la sola opera chiesta al discepolo di Gesù. Trasformando ogni Parola di Dio in sua vita. allo stesso modo che Cristo Gesù ha trasformato ogni Prola di Dio in sua vita, con una obbedienza che lo portò sul monte a offrire tutto se stesso al Padre, il discepolo di Gesù partecipa in Cristo all’opera della salvezza dei suoi fratelli. </w:t>
      </w:r>
    </w:p>
    <w:p w14:paraId="077E63B2"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Questa vertà ce ne insegna una seconda. La trasformazione della Parola in nostra vita anche questa è purissima opera che si compie in noi per grazia del Padre in virtù dello Spirito Santo che crea in noi la nostra obbedienza. Non solo noi siamo frutto della fede per grazia, siamo anche il frutto della grazia nella fede nella Parola del nostro Dio. La Parola, Dio la dona senza nostro merito. Gesù Dio lo dona senza nostro merito. Lo Spirito Santo è dato senza nostro merito. La grazia è a noi data senza nostro merito. La Chiesa è a noi data senza nostro merito. </w:t>
      </w:r>
    </w:p>
    <w:p w14:paraId="16C346E2"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Ecco tutti i doni con i quali siamo stati arricchiti senza nostro merito. Tutti questi doni vanno dati obbligatoriamente agli uomini. Ama da cristiano solo chi dona questi doni ai suoi fratelli: Dono è il Padre nostro celeste, il nostro Dio e Creatore e Signore che in Cristo si dona a noi con tutta la sua divina onnipotenza di amore di salvezza e di redenzione. Dono è il Figlio suo come nostro Redentore, Salvatore, Grazia, Verità, Luce, Vita Eterna, Espiazione, Giustizia, Risurrezione. Dono è lo Spirito Santo che deve formare tutto Cristo nel nostro corpo, nella nostra anima, nel nostro Spirito. Dono è la Vergine Maria, la Madre di Dio, come nostra vera Madre. Dono è la Chiesa, corpo di Cristo, come sacramento della luce e della grazia di Cristo Gesù a sevizio del mondo intero. Dono è l’eredità eterna a quanti hanno realizzato Cristo Gesù nel loro corpo, anima, spirito. </w:t>
      </w:r>
    </w:p>
    <w:p w14:paraId="5C830DD0"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Doni preziosi e grandissimi sono tutti i sacramenti della Chiesa; il Vangelo della vita e della salvezza. Dono di Dio sono gli Apostoli di Cristo, i Profeti, i Maestri e Dottori ogni giorno consacrati all’edificazione del corpo di Cristo sulla nostra terra. Dono sono tutti i carismi della Spirito Santo da mettere a servizio dell’unico corpo di Cristo che è la Chiesa. Dono è la partecipazione di ogni battezzato nel corpo di Cristo della natura divina. Dono è la nostra chiamata ad essere una cosa sola in Cristo, per vivere tutta la vita di Cristo nel nostro corpo, nella nostra anima, nel nostro spirito. Dono per il mondo intero è il cristiano, scelto da Dio per manifestare, annunciare, rivelare la sua gloria. Se il cristiano non manifesta la gloria di Dio Padre, tutto il mondo precipita e si inabissa in un buio nel quale mai potrà nascere la vera vita. </w:t>
      </w:r>
    </w:p>
    <w:p w14:paraId="2AB5C9DE"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Tutti questi doni sono la carità di Dio Padre per noi. Non abbiamo altra carità. La carità del Padre è Cristo Crocifisso e il cristiano che in Cristo, con Cristo, per Cristo, si lascia crocifiggere per la salvezza di ogni altro uomo. Il cristiano divenendo in Cristo vero fratello di ogni altro uomo, è chiamato ad amare ogni altro uomo così come lo ha amato Cristo Gesù. L’amore cristiano differisce da ogni altro amore esistente sulla terra. Questo amore è soprannaturale, non terreno; è divino, non umano; scaturisce dal cuore di Dio Padre, ma va dato ad ogni uomo con il cuore di </w:t>
      </w:r>
      <w:r w:rsidRPr="00920F6B">
        <w:rPr>
          <w:rFonts w:ascii="Arial" w:eastAsia="Times New Roman" w:hAnsi="Arial" w:cs="Arial"/>
          <w:kern w:val="0"/>
          <w:sz w:val="24"/>
          <w:szCs w:val="24"/>
          <w:lang w:eastAsia="it-IT"/>
          <w14:ligatures w14:val="none"/>
        </w:rPr>
        <w:lastRenderedPageBreak/>
        <w:t>Cristo Gesù, nella sapienza, fortezza, intelligenza, consiglio, scienza dello Spirito Santo. Per dare questo amore il cristiano deve essere vero strumento e del Padre e del Figlio e dello Spirito Santo. Quello del cristiano per ogni altro uomo deve essere: Dono del Padre; dono di Cristo Gesù; dono dello Spirito Santo, Dono della Vergine Maria. Deve sempre essere amore di salvezza, amore di redenzione, amore di santificazione, amore di perfetta conformazione a Cristo Gesù, amore di conforto; amore di sostegno, amore di consolazione, amore di ristoro, amore creatore di vera speranza; amore di preghiera, amore di incoraggiamento, amore di sprone, amore di compagnia, amore di condivisione, amore di assunzione, amore di perfetta esemplarità evangelica, amore verso i fratelli in Adamo e amore verso i fratelli in Cristo Gesù, amore che si perfetta trasformazione della Parola di Cristo Gesù in nostra vita.</w:t>
      </w:r>
    </w:p>
    <w:p w14:paraId="1B0E134E"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Senza merito il cristiano riceve e gratuitamente deve dare. Questo dono gratuito si dona in un solo modo: attraverso il dono del nostro corpo al Padre in sacrificio per la redenzione e la salvezza di molti fratelli, sempre però come vero corpo di Cristo e per dare compimento alla missione di Cristo Gesù. Un solo corpo, una sola missione, un solo sacrificio. Abramo per la sua fede è stato arricchito da Dio con il dono di benedire nella sua discendenza tutte le nazioni della terra. L’Apostolo Paolo per la sua obbedienza, la sua fede, la sua carità ha portato Cristo Gesù compiendo ben tre missioni evangelizzatrici. Cosa è la Lettera ai Romani se non il dono della perfetta verità di Cristo nella quale è la perfetta verità di ogni discepolo di Gesù. Ecco cosa ci chiede l’Apostolo Paolo in questo Quarto Carpitolo della Lettera ai Romani: vivere anche noi la fede sul modello di Abramo, con una obbedienza in tutto simile all’obbedienza di Abramo.</w:t>
      </w:r>
    </w:p>
    <w:p w14:paraId="06076005"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Ora leggiamo, versetto per versetto, tutto il contenuto di questo Capitolo IV.</w:t>
      </w:r>
    </w:p>
    <w:p w14:paraId="63FB5AA2"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p>
    <w:p w14:paraId="3CD0E93F"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52" w:name="_Toc226180291"/>
      <w:r w:rsidRPr="00920F6B">
        <w:rPr>
          <w:rFonts w:ascii="Arial" w:eastAsia="Times New Roman" w:hAnsi="Arial" w:cs="Arial"/>
          <w:b/>
          <w:color w:val="000000" w:themeColor="text1"/>
          <w:sz w:val="28"/>
          <w:szCs w:val="28"/>
          <w:lang w:eastAsia="it-IT"/>
        </w:rPr>
        <w:t>Dimostrazione tramite la Scrittura</w:t>
      </w:r>
      <w:bookmarkEnd w:id="52"/>
    </w:p>
    <w:p w14:paraId="3590DB0C"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w:t>
      </w:r>
      <w:r w:rsidRPr="00920F6B">
        <w:rPr>
          <w:rFonts w:ascii="Arial" w:eastAsia="Times New Roman" w:hAnsi="Arial" w:cs="Times New Roman"/>
          <w:b/>
          <w:kern w:val="0"/>
          <w:sz w:val="24"/>
          <w:szCs w:val="20"/>
          <w:lang w:eastAsia="it-IT"/>
          <w14:ligatures w14:val="none"/>
        </w:rPr>
        <w:t>Che diremo dunque di Abramo, nostro progenitore secondo la carne? Che cosa ha ottenuto?</w:t>
      </w:r>
    </w:p>
    <w:p w14:paraId="113027F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vuole fondare la verità della giustificazione partendo dalla vita di Abramo. Dobbiamo però distinguere e separare la giustificazione prima della morte e risurrezione di Gesù e quella che si compie dopo. Prima la giustificazione consisteva nel perdono dei peccati. Dall’inimicizia con Dio si passava all’amicizia. L’uomo però rimaneva nella sua vecchia natura. Per questo Davide chiede al Signore la creazione di un cuore nuovo. Che diremo dunque di Abramo, nostro progenitore secondo la carne? Che cosa ha ottenuto? Tutto Abramo ha ottenuto da Dio. Tutto da Dio a Lui è stato promesso. Cosa ha fatto Abramo? Ha creduto nel suo Dio è Signore. Il Signore parla e Abramo ascolta. Il Signore chiede e Abramo obbedisce. Il Signore vuole e Abramo compie. </w:t>
      </w:r>
      <w:r w:rsidRPr="00920F6B">
        <w:rPr>
          <w:rFonts w:ascii="Arial" w:eastAsia="Times New Roman" w:hAnsi="Arial" w:cs="Times New Roman"/>
          <w:spacing w:val="-2"/>
          <w:kern w:val="0"/>
          <w:sz w:val="24"/>
          <w:szCs w:val="20"/>
          <w:lang w:eastAsia="it-IT"/>
          <w14:ligatures w14:val="none"/>
        </w:rPr>
        <w:t>Per ogni obbedienza sempre il Signore aggiunge verità a verità, benedizione a benedizione, grazia a grazia, luce a luce.</w:t>
      </w:r>
      <w:r w:rsidRPr="00920F6B">
        <w:rPr>
          <w:rFonts w:ascii="Arial" w:eastAsia="Times New Roman" w:hAnsi="Arial" w:cs="Times New Roman"/>
          <w:kern w:val="0"/>
          <w:sz w:val="24"/>
          <w:szCs w:val="20"/>
          <w:lang w:eastAsia="it-IT"/>
          <w14:ligatures w14:val="none"/>
        </w:rPr>
        <w:t xml:space="preserve"> </w:t>
      </w:r>
    </w:p>
    <w:p w14:paraId="7F78EE1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2</w:t>
      </w:r>
      <w:r w:rsidRPr="00920F6B">
        <w:rPr>
          <w:rFonts w:ascii="Arial" w:eastAsia="Times New Roman" w:hAnsi="Arial" w:cs="Times New Roman"/>
          <w:b/>
          <w:kern w:val="0"/>
          <w:sz w:val="24"/>
          <w:szCs w:val="20"/>
          <w:lang w:eastAsia="it-IT"/>
          <w14:ligatures w14:val="none"/>
        </w:rPr>
        <w:t>Se infatti Abramo è stato giustificato per le opere, ha di che gloriarsi, ma non davanti a Dio.</w:t>
      </w:r>
    </w:p>
    <w:p w14:paraId="5D52C24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In Abramo l’opera è obbedienza alla Parola. Le promesse di Dio sono un premio alla fede, non un frutto delle opere. Tra premio e frutto vi è un abisso. Come premio all’obbedienza di Abramo, il Signore benedirà in lui le genti. Anche di Gesù si parla di premio. In virtù dell’obbedienza di Cristo Gesù al Padre che è andata fino alla morte di croce, il Signore gli ha dato in premio le moltitudini. Dovremmo anche noi pensare secondo questa verità. Il Signore dona nuovi figli alla Chiesa come premio alla nostra obbedienza. Dona nuovi ministri come premio all’obbedienza dei ministri. Dona nuove conversioni come premio alla nostra quotidiana obbedienza al Signore. Se tutto è per premio del Signore in virtù della nostra obbedienza, allora dobbiamo obbedire con obbedienza perfetta, se vogliamo che il Signore aggiunga grazia, verità, giustizia, nuovi figli alla sua Chiesa, nuovi santi. La teologia del premio non è sufficientemente affermata. Noi pensiamo che siano le nostre opere che producono. Frutto e premio sono distanti quanto l’oriente dall’occidente. È giusto insegnare la teologia del premio.</w:t>
      </w:r>
    </w:p>
    <w:p w14:paraId="4AF3A9B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w:t>
      </w:r>
      <w:r w:rsidRPr="00920F6B">
        <w:rPr>
          <w:rFonts w:ascii="Arial" w:eastAsia="Times New Roman" w:hAnsi="Arial" w:cs="Times New Roman"/>
          <w:b/>
          <w:kern w:val="0"/>
          <w:sz w:val="24"/>
          <w:szCs w:val="20"/>
          <w:lang w:eastAsia="it-IT"/>
          <w14:ligatures w14:val="none"/>
        </w:rPr>
        <w:t xml:space="preserve">Ora, che cosa dice la Scrittura? </w:t>
      </w:r>
      <w:r w:rsidRPr="00920F6B">
        <w:rPr>
          <w:rFonts w:ascii="Arial" w:eastAsia="Times New Roman" w:hAnsi="Arial" w:cs="Times New Roman"/>
          <w:b/>
          <w:i/>
          <w:kern w:val="0"/>
          <w:sz w:val="24"/>
          <w:szCs w:val="20"/>
          <w:lang w:eastAsia="it-IT"/>
          <w14:ligatures w14:val="none"/>
        </w:rPr>
        <w:t>Abramo credette a Dio e ciò gli fu accreditato come giustizia</w:t>
      </w:r>
      <w:r w:rsidRPr="00920F6B">
        <w:rPr>
          <w:rFonts w:ascii="Arial" w:eastAsia="Times New Roman" w:hAnsi="Arial" w:cs="Times New Roman"/>
          <w:b/>
          <w:kern w:val="0"/>
          <w:sz w:val="24"/>
          <w:szCs w:val="20"/>
          <w:lang w:eastAsia="it-IT"/>
          <w14:ligatures w14:val="none"/>
        </w:rPr>
        <w:t>.</w:t>
      </w:r>
    </w:p>
    <w:p w14:paraId="00C25A0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Quando il Signore promette qualcosa a qualcuno e chi ascolta crede, secondo le regole della fede, quanto promesso gli viene accreditato come giustizia. Se è giustizia per l’uomo che ha creduto è un diritto acquisito nei confronti di Dio. Dopo le parole dette dal Signore ad Abramo e dopo che Abramo ha creduto, si esce dalla promessa e si entra nella giustizia e nel diritto. È giustizia per il Signore dare ad Abramo un figlio ed è diritto per Abramo riceverlo. Vale questa regola anche per il paradiso. Quando un uomo crede in Cristo Gesù, vive secondo la sua Parola, cammina nel suo Vangelo, il paradiso diviene un diritto. È giustizia per Cristo Signore dare il diritto maturato. Oggi questa verità è scomparsa dalla mente del cristiano. Nulla è più per giustizia, nulla per la fede, nulla è per diritto. Tutto invece è per misericordia del Signore, ignorando che è proprio della misericordia la giustizia. Per misericordia il Signore promette. Per giustizia dona. Per diritto l’uomo riceve. A condizione che si conservi sempre nelle regole dettate dalla Parola. Se la Parola è assoluta, basta la fede in essa. Solo la fede basta. Se invece la promessa è condizionata, allora tutte le condizioni vanno assolte. Poiché la vita eterna è data a chi persevera nell’obbedienza al Vangelo, osservare questa condizione per tutti i giorni della propria vita è di obbligo. </w:t>
      </w:r>
    </w:p>
    <w:p w14:paraId="3B0466C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4</w:t>
      </w:r>
      <w:r w:rsidRPr="00920F6B">
        <w:rPr>
          <w:rFonts w:ascii="Arial" w:eastAsia="Times New Roman" w:hAnsi="Arial" w:cs="Times New Roman"/>
          <w:b/>
          <w:kern w:val="0"/>
          <w:sz w:val="24"/>
          <w:szCs w:val="20"/>
          <w:lang w:eastAsia="it-IT"/>
          <w14:ligatures w14:val="none"/>
        </w:rPr>
        <w:t>A chi lavora, il salario non viene calcolato come dono, ma come debito;</w:t>
      </w:r>
    </w:p>
    <w:p w14:paraId="32E7CEE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Noi non cadiamo nello statuto del salario o del debito. A chi lavora, il salario non viene calcolato come dono, ma come debito. Vi è corrispondenza tra il lavoro e il salario. La giustizia sta proprio nella corrispondenza. Quale corrispondenza vi potrà essere tra il tempo e l’eternità? Tra una vita data a Dio oggi e la vita di sé che Dio dona all’umo oggi e nell’eternità? Nella relazione con il nostro Dio si può parlare solo di dono, di premio. Noi diamo un attimo a Dio e Dio ci dona l’eternità. Noi gli diamo un corpo mortale e Lui ce ne dona uno immortale, incorruttibile, spirituale, glorioso. Noi gli diamo quasi nulla e Lui ci dona il tutto di sé. Ci riveste di luce eterna.</w:t>
      </w:r>
    </w:p>
    <w:p w14:paraId="01F8C3AB"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5</w:t>
      </w:r>
      <w:r w:rsidRPr="00920F6B">
        <w:rPr>
          <w:rFonts w:ascii="Arial" w:eastAsia="Times New Roman" w:hAnsi="Arial" w:cs="Times New Roman"/>
          <w:b/>
          <w:kern w:val="0"/>
          <w:sz w:val="24"/>
          <w:szCs w:val="20"/>
          <w:lang w:eastAsia="it-IT"/>
          <w14:ligatures w14:val="none"/>
        </w:rPr>
        <w:t>a chi invece non lavora, ma crede in Colui che giustifica l’empio, la sua fede gli viene accreditata come giustizia.</w:t>
      </w:r>
    </w:p>
    <w:p w14:paraId="3F772B7F"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Riflettiamo ancora sulla distanza infinita o distanza eterna che vi è tra quanto è promesso dal Signore e quando invece è chiesto all’uomo. Per la giustificazione è chiesto di credere in Cristo Gesù e di divenire mistero del suo mistero. È una fede condizionata. Credi in Cristo, ti lasci fare suo corpo e sua vita, sei giustificato. Non credi in Cristo, rimani nella morte. Vale anche per il paradiso. Vivi secondo la Parola di Gesù, avrai il paradiso come giustizia. Non vivi secondo la Parola di Gesù, non perseveri nell’obbedienza, non hai alcun diritto di entrare nelle dimore eterne del cielo. Le condizioni vanno osservate. L’obbedienza è alla Parola per tutti i giorni della nostra vita. È quanto San Paolo vuole insegnarci. A chi invece non lavora, ma crede in Colui che giustifica l’empio, la sua fede gli viene accreditata come giustizia. Cioè: colui che crede secondo le regole della fede, dovrà essere giustificato. Non può non essere giustificato. Ha creduto. Anche se Dio volesse non giustificarlo, non può. Verrebbe meno ad una regola di giustizia. Sarebbe ingiusto. Oggi invece si predica la giustificazione senza la fede in Cristo Gesù.</w:t>
      </w:r>
    </w:p>
    <w:p w14:paraId="59CC7FB4"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6</w:t>
      </w:r>
      <w:r w:rsidRPr="00920F6B">
        <w:rPr>
          <w:rFonts w:ascii="Arial" w:eastAsia="Times New Roman" w:hAnsi="Arial" w:cs="Times New Roman"/>
          <w:b/>
          <w:kern w:val="0"/>
          <w:sz w:val="24"/>
          <w:szCs w:val="20"/>
          <w:lang w:eastAsia="it-IT"/>
          <w14:ligatures w14:val="none"/>
        </w:rPr>
        <w:t>Così anche Davide proclama beato l’uomo a cui Dio accredita la giustizia indipendentemente dalle opere:</w:t>
      </w:r>
    </w:p>
    <w:p w14:paraId="154C01B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Quale giustizia viene accreditata indipendentemente dalle opere: la giustizia del perdono. Il Signore ha promesso che avrebbe perdonato il peccato di quanti si pentono e tornano a Lui con tutto il cuore. Promessa, pentimento, perdono. Nessuno potrà mai meritare il perdono del Signore. L’offesa è troppo alta, infinita perché si possa fare qualcosa perché sia espiata. Il Signore invece nella sua misericordia ha promesso il suo perdono. Vi è però una condizione. Chi vuole il perdono del Signore, deve non solo pentirsi, convertirsi, ritornare nella Parola. Deve lui stesso perdonare i peccati commessi dai fratelli contro di lui. Senza questa duplice condizione, non c’è promessa e non c’è giustizia. È questa la grande misericordia del Signore: dare a quanti si pentono, si convertono, perdonano i loro fratelli, il suo perdono. Il perdono mai potrà avvenire per merito, perché esso è purissimo dono condizionato del Signore.</w:t>
      </w:r>
    </w:p>
    <w:p w14:paraId="1FE9D352"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7</w:t>
      </w:r>
      <w:r w:rsidRPr="00920F6B">
        <w:rPr>
          <w:rFonts w:ascii="Arial" w:eastAsia="Times New Roman" w:hAnsi="Arial" w:cs="Times New Roman"/>
          <w:b/>
          <w:i/>
          <w:kern w:val="0"/>
          <w:sz w:val="24"/>
          <w:szCs w:val="20"/>
          <w:lang w:eastAsia="it-IT"/>
          <w14:ligatures w14:val="none"/>
        </w:rPr>
        <w:t>Beati quelli le cui iniquità sono state perdonate e i peccati sono stati ricoperti;</w:t>
      </w:r>
    </w:p>
    <w:p w14:paraId="685CB97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Poiché il perdono dei peccati è condizionato alla conversione, al pentimento, al perdono dei nostri fratelli, non tutti adempiono queste tre condizioni. Non adempiendo queste tre condizioni, non potranno essere proclamati beati. Sono invece beati quelli le cui iniquità sono state perdonate e i peccati sono stati ricoperti. Questa beatitudine non è frutto di arbitrio da parte del Signore, nel senso che arbitrariamente il Signore perdona alcuni e altri no. In Dio non c’è arbitrio, ci sono invece promesse condizionate. Chi osserva le condizioni viene perdonato, chi non le osserva, mai potrà essere perdonato. Chi non perdona, mai sarà perdonato. È legge eterna del Signore. Siamo tutti avvisati. Il perdono di Dio è condizionato al pentimento, alla conversione, al perdono. Sono tre condizioni che vanno osservate sempre. Anche la promessa del paradiso è condizionata e le condizioni obbligano.</w:t>
      </w:r>
    </w:p>
    <w:p w14:paraId="484411C7"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8</w:t>
      </w:r>
      <w:r w:rsidRPr="00920F6B">
        <w:rPr>
          <w:rFonts w:ascii="Arial" w:eastAsia="Times New Roman" w:hAnsi="Arial" w:cs="Times New Roman"/>
          <w:b/>
          <w:i/>
          <w:kern w:val="0"/>
          <w:sz w:val="24"/>
          <w:szCs w:val="20"/>
          <w:lang w:eastAsia="it-IT"/>
          <w14:ligatures w14:val="none"/>
        </w:rPr>
        <w:t>beato l’uomo al quale il Signore non mette in conto il peccato!</w:t>
      </w:r>
    </w:p>
    <w:p w14:paraId="766AC95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lastRenderedPageBreak/>
        <w:t xml:space="preserve">Il salmo proclama beato l’uomo al quale il Signore non mette in conto il peccato, perché quest’uomo potrà entrare nelle dimore eterne del suo Dio. Il peccato è tenebra e chi muore in esso finirà nelle tenebre eterne, senza ritorno. In Dio tutto è condizionato. Tutto in tal senso è da Dio, ma anche tutto è dall’uomo. Se non ci fossero condizioni, tutto sarebbe da Dio. Poiché vi sono le condizioni, di Dio sono promessa e giustizia, dell’uomo sono ascolto e fede. Oggi il cristiano ha abolito ogni condizione. Di conseguenza nulla è la sua fede e nullo il suo ascolto. Neanche più c’è il peccato, la morte spirituale. Neanche la fede in Cristo è più condizione. La salvezza eterna è data a tutti. </w:t>
      </w:r>
    </w:p>
    <w:p w14:paraId="79BA3A4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Cs/>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9</w:t>
      </w:r>
      <w:r w:rsidRPr="00920F6B">
        <w:rPr>
          <w:rFonts w:ascii="Arial" w:eastAsia="Times New Roman" w:hAnsi="Arial" w:cs="Times New Roman"/>
          <w:b/>
          <w:kern w:val="0"/>
          <w:sz w:val="24"/>
          <w:szCs w:val="20"/>
          <w:lang w:eastAsia="it-IT"/>
          <w14:ligatures w14:val="none"/>
        </w:rPr>
        <w:t>Ora, questa beatitudine riguarda chi è circonciso o anche chi non è circonciso? Noi diciamo infatti che</w:t>
      </w:r>
      <w:r w:rsidRPr="00920F6B">
        <w:rPr>
          <w:rFonts w:ascii="Arial" w:eastAsia="Times New Roman" w:hAnsi="Arial" w:cs="Times New Roman"/>
          <w:b/>
          <w:i/>
          <w:kern w:val="0"/>
          <w:sz w:val="24"/>
          <w:szCs w:val="20"/>
          <w:lang w:eastAsia="it-IT"/>
          <w14:ligatures w14:val="none"/>
        </w:rPr>
        <w:t xml:space="preserve"> </w:t>
      </w:r>
      <w:r w:rsidRPr="00920F6B">
        <w:rPr>
          <w:rFonts w:ascii="Arial" w:eastAsia="Times New Roman" w:hAnsi="Arial" w:cs="Times New Roman"/>
          <w:b/>
          <w:iCs/>
          <w:kern w:val="0"/>
          <w:sz w:val="24"/>
          <w:szCs w:val="20"/>
          <w:lang w:eastAsia="it-IT"/>
          <w14:ligatures w14:val="none"/>
        </w:rPr>
        <w:t>la fede fu accreditata ad Abramo come giustizia.</w:t>
      </w:r>
    </w:p>
    <w:p w14:paraId="785BDBB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Il Signore non distingue tra circonciso e incirconciso. Mai nella Scrittura è fatta questa distinzione in ordine al perdono dei peccati. Il perdono è condizionato al pentimento, alla conversine, al perdono ad ogni nostro debitore da parte nostra. Ora, questa beatitudine riguarda chi è circonciso o anche chi non è circonciso? Dalla Scrittura Santa sappiamo che il Signore vuole che ogni uomo si penta, si converta, si lasci perdonare i peccati. Ogni uomo, nessuno escluso. Noi diciamo infatti che la fede fui accreditata ad Abramo come giustizia. Quando gli fu accreditata? La risposta la troviamo nel Libro della Genesi. L’accreditamento è al Capitolo XV, la circoncisione al Capitolo XVII.</w:t>
      </w:r>
    </w:p>
    <w:p w14:paraId="7708CE6C"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10</w:t>
      </w:r>
      <w:r w:rsidRPr="00920F6B">
        <w:rPr>
          <w:rFonts w:ascii="Arial" w:eastAsia="Times New Roman" w:hAnsi="Arial" w:cs="Times New Roman"/>
          <w:b/>
          <w:kern w:val="0"/>
          <w:sz w:val="24"/>
          <w:szCs w:val="20"/>
          <w:lang w:eastAsia="it-IT"/>
          <w14:ligatures w14:val="none"/>
        </w:rPr>
        <w:t>Come dunque gli fu accreditata? Quando era circonciso o quando non lo era? Non dopo la circoncisione, ma prima.</w:t>
      </w:r>
    </w:p>
    <w:p w14:paraId="27E4087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la risposta di San Paolo: </w:t>
      </w:r>
      <w:r w:rsidRPr="00920F6B">
        <w:rPr>
          <w:rFonts w:ascii="Arial" w:eastAsia="Times New Roman" w:hAnsi="Arial" w:cs="Times New Roman"/>
          <w:i/>
          <w:kern w:val="0"/>
          <w:sz w:val="24"/>
          <w:szCs w:val="20"/>
          <w:lang w:eastAsia="it-IT"/>
          <w14:ligatures w14:val="none"/>
        </w:rPr>
        <w:t>Come dunque gli fu accreditata? Quando era circonciso o quando non lo era? Non dopo la circoncisione, ma prima</w:t>
      </w:r>
      <w:r w:rsidRPr="00920F6B">
        <w:rPr>
          <w:rFonts w:ascii="Arial" w:eastAsia="Times New Roman" w:hAnsi="Arial" w:cs="Times New Roman"/>
          <w:kern w:val="0"/>
          <w:sz w:val="24"/>
          <w:szCs w:val="20"/>
          <w:lang w:eastAsia="it-IT"/>
          <w14:ligatures w14:val="none"/>
        </w:rPr>
        <w:t>. Di conseguenza l’accreditamento della giustizia avvenne quando era incirconciso. L’accreditamento si compone di due verità: la parola di Dio, la fede di Abramo. Se manca la Parola del Signore mai vi potrà essere accreditamento e così anche se manca la fede dell’uomo. Parola di Dio e fede sono una sola cosa. Oggi si vuole l’accreditamento del Paradiso e di ogni altro bene celeste e divino, senza alcuna Parola del Signore, anzi trasgredendo, ignorando, dichiarando senza alcun valore la Parola del giuramento e della promessa. Dio è obbligato in eterno ad essere fedele solo alla sua Parola. Se Dio dice ad Abramo che perdonerà se in Sodoma vi saranno dieci giusti, questa sua Parola è legge per lui. Una volta proferita, lui vi rimarrà fedele in eterno. Ora la parola dell’accreditamento non fu fatta ad Abramo quando era circonciso, ma quando non era circonciso. La circoncisione viene dopo. Essa è solo un segno della carne che distingue i figli di Abramo dinanzi al Signore. Così oggi la Parola dell’accreditamento della giustizia di Dio non è stato fatto solo per i circoncisi, ma per ogni uomo. Si crede in Cristo? Ci si lascia battezzare nel suo nome? Si è giustificati, ma per la fede, non per le opere. Ogni fondamento di accreditamento va trovato nella Parola di Dio e Parola di Cristo Gesù. Nulla va fondato sulla parola degli uomini. Uno si può anche scrivere le sue leggi di accreditamento, ma valgono per sé, non per il Signore.</w:t>
      </w:r>
    </w:p>
    <w:p w14:paraId="72246642"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11</w:t>
      </w:r>
      <w:r w:rsidRPr="00920F6B">
        <w:rPr>
          <w:rFonts w:ascii="Arial" w:eastAsia="Times New Roman" w:hAnsi="Arial" w:cs="Times New Roman"/>
          <w:b/>
          <w:kern w:val="0"/>
          <w:sz w:val="24"/>
          <w:szCs w:val="20"/>
          <w:lang w:eastAsia="it-IT"/>
          <w14:ligatures w14:val="none"/>
        </w:rPr>
        <w:t>Infatti egli ricevette il segno della circoncisione come sigillo della giustizia, derivante dalla fede, già ottenuta quando non era ancora circonciso. In tal modo egli divenne padre di tutti i non circoncisi che credono, cosicché anche a loro venisse accreditata la giustizia</w:t>
      </w:r>
    </w:p>
    <w:p w14:paraId="7973ED4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Cosa è allora la circoncisione? Solo un sigillo nella carne, come segno esterno della fede che è nel cuore di Abramo. Infatti egli ricevette il segno della circoncisione come sigillo della giustizia. Si era visibilmente del Signore. La giustizia deriva dalla fede, già ottenuta quando non era ancora circonciso. In Tal modo egli divenne padre di tutti i non circoncisi che credono, cosicché anche a loro venisse accreditata la giustizia. Urge una riflessione. È evidente che questa argomentazione di Paolo ha solo valore per i Giudei. Lui sta loro dimostrando che la circoncisione non è la porta della vita, perché questa porta viene dalla fede. La fede è solo nella Parola del Signore. Questa argomentazione viene superata dalla stessa argomentazione. Infatti è il principio posto da San Paolo che ci libera dalla sua stessa argomentazione sulla circoncisione e non circoncisione. Tutto è dal principio generale. Qual è il principio generale? La fede viene sempre accreditata come giustizia. Su cosa si fonda la fede? Sulla Parola del Signore, Parola di Cristo Gesù. Cosa dice la Parola di Cristo Gesù? La salvezza è dalla fede nella sua Parola. Si ascolta la Parola di Gesù, ci si lascia battezzare si entra nel mistero della vera salvezza. Si ascolta la Parola di Gesù, non si crede in essa, si rimane nella morte. La fede vale sia per la giustificazione che per la salvezza eterna. L’argomentazione di San Paolo vale solo per i figli di Abramo. Non vale per i pagani. Questi non sono chiamati a convertirsi al Dio di Abramo, ma a Cristo Gesù. La Parola della giustizia è quella di Cristo Gesù, solo questa. Poiché anche i figli di Abramo sono chiamati a convertirsi a Cristo Gesù, cade anche per essi la legge della circoncisione. Infatti Gesù chiede ai Giudei che passino da Mosè a Lui. Su di Lui il Signore Dio ha posto il suo sigillo. Ora tutto avviene per Cristo, in Cristo, con Cristo, per la sua Parola. Questa verità è attestata con divina chiarezza sia nel Vangelo secondo Giovanni e sia in tutta la Lettera agli Ebrei. Abramo porta a Cristo. Da Cristo tutto inizia. </w:t>
      </w:r>
    </w:p>
    <w:p w14:paraId="6F63C8F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12</w:t>
      </w:r>
      <w:r w:rsidRPr="00920F6B">
        <w:rPr>
          <w:rFonts w:ascii="Arial" w:eastAsia="Times New Roman" w:hAnsi="Arial" w:cs="Times New Roman"/>
          <w:b/>
          <w:kern w:val="0"/>
          <w:sz w:val="24"/>
          <w:szCs w:val="20"/>
          <w:lang w:eastAsia="it-IT"/>
          <w14:ligatures w14:val="none"/>
        </w:rPr>
        <w:t>ed egli fosse padre anche dei circoncisi, di quelli che non solo provengono dalla circoncisione ma camminano anche sulle orme della fede del nostro padre Abramo prima della sua circoncisione.</w:t>
      </w:r>
    </w:p>
    <w:p w14:paraId="622085E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Abramo è insieme padre dei non circoncisi, ma anche padre dei circoncisi. Ripetiamo: questa argomentazione di San Paolo è puramente storica e circostanziata a quel particolare periodo degli inizi del cammino della fede. </w:t>
      </w:r>
      <w:r w:rsidRPr="00920F6B">
        <w:rPr>
          <w:rFonts w:ascii="Arial" w:eastAsia="Times New Roman" w:hAnsi="Arial" w:cs="Times New Roman"/>
          <w:i/>
          <w:kern w:val="0"/>
          <w:sz w:val="24"/>
          <w:szCs w:val="20"/>
          <w:lang w:eastAsia="it-IT"/>
          <w14:ligatures w14:val="none"/>
        </w:rPr>
        <w:t>Ed egli fosse padre anche dei circoncisi, di quelli che non solo provengono dalla circoncisione ma camminano anche sulle orme della fede del nostro padre Abramo prima della sua circoncisione</w:t>
      </w:r>
      <w:r w:rsidRPr="00920F6B">
        <w:rPr>
          <w:rFonts w:ascii="Arial" w:eastAsia="Times New Roman" w:hAnsi="Arial" w:cs="Times New Roman"/>
          <w:kern w:val="0"/>
          <w:sz w:val="24"/>
          <w:szCs w:val="20"/>
          <w:lang w:eastAsia="it-IT"/>
          <w14:ligatures w14:val="none"/>
        </w:rPr>
        <w:t xml:space="preserve">. Una seconda verità va messa in luce. Tutto ciò che avviene nella vita di Abramo, avviene per la sua fede nella Parola di Dio. Anche la circoncisione è frutto della fede nel comando del Signore. Quando il Signore sostituisce un comando, quel comando perde il suo valore. La fede nella Parola rimane in eterno. La Parola del Signore rimane in eterno. Prima ha chiesto la fede. Poi la circoncisione. Oggi il Signore chiede che si passi per sette sacramenti. Prima però viene la fede, poi il sacramento. Celebrare il sacramento senza la fede a nulla serve. Anche il sacramento è segno della verità della nostra fede, perché anche il sacramento viene dalla Parola della fede. Nella nostra religione tutto è dalla Parola </w:t>
      </w:r>
      <w:r w:rsidRPr="00920F6B">
        <w:rPr>
          <w:rFonts w:ascii="Arial" w:eastAsia="Times New Roman" w:hAnsi="Arial" w:cs="Times New Roman"/>
          <w:kern w:val="0"/>
          <w:sz w:val="24"/>
          <w:szCs w:val="20"/>
          <w:lang w:eastAsia="it-IT"/>
          <w14:ligatures w14:val="none"/>
        </w:rPr>
        <w:lastRenderedPageBreak/>
        <w:t>di Gesù. Alla Parola si presta fede dal principio alla fine. Si presta fede per la conversione al Vangelo. Si presta fede per accogliere Cristo unico e solo nostro Salvatore e Redentore. Si presta fede per la celebrazione dei sacramenti.</w:t>
      </w:r>
    </w:p>
    <w:p w14:paraId="14BE3D0C"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13</w:t>
      </w:r>
      <w:r w:rsidRPr="00920F6B">
        <w:rPr>
          <w:rFonts w:ascii="Arial" w:eastAsia="Times New Roman" w:hAnsi="Arial" w:cs="Times New Roman"/>
          <w:b/>
          <w:kern w:val="0"/>
          <w:sz w:val="24"/>
          <w:szCs w:val="20"/>
          <w:lang w:eastAsia="it-IT"/>
          <w14:ligatures w14:val="none"/>
        </w:rPr>
        <w:t>Infatti non in virtù della Legge fu data ad Abramo, o alla sua discendenza, la promessa di diventare erede del mondo, ma in virtù della giustizia che viene dalla fede.</w:t>
      </w:r>
    </w:p>
    <w:p w14:paraId="6138C36F"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Abbiamo posto il principio primo che tutta la vita di Abramo è stata governata dalla fede. Tutto in lui inizia dalla fede e tutto si consuma nella fede. Nulla avviene senza la Parola del Signore. Il Signore parla, Abramo ascolta. </w:t>
      </w:r>
      <w:r w:rsidRPr="00920F6B">
        <w:rPr>
          <w:rFonts w:ascii="Arial" w:eastAsia="Times New Roman" w:hAnsi="Arial" w:cs="Times New Roman"/>
          <w:i/>
          <w:kern w:val="0"/>
          <w:sz w:val="24"/>
          <w:szCs w:val="20"/>
          <w:lang w:eastAsia="it-IT"/>
          <w14:ligatures w14:val="none"/>
        </w:rPr>
        <w:t>Infatti non in virtù della Legge fu data ad Abramo, o alla sua discendenza, la promessa di diventare erede del mondo, ma in virtù della giustizia che viene dalla fede</w:t>
      </w:r>
      <w:r w:rsidRPr="00920F6B">
        <w:rPr>
          <w:rFonts w:ascii="Arial" w:eastAsia="Times New Roman" w:hAnsi="Arial" w:cs="Times New Roman"/>
          <w:kern w:val="0"/>
          <w:sz w:val="24"/>
          <w:szCs w:val="20"/>
          <w:lang w:eastAsia="it-IT"/>
          <w14:ligatures w14:val="none"/>
        </w:rPr>
        <w:t>. Abramo credette e il Signore glielo accreditò come giustizia. Con la fede nella Legge si diveniva eredi e possessori della terra. Come oggi con la fede nel Vangelo si diviene eredi e possessori dei beni eterni. Si ascolta una Parola, nella fede viene accreditato come giustizia quanto essa promette.</w:t>
      </w:r>
    </w:p>
    <w:p w14:paraId="59AE5D8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14</w:t>
      </w:r>
      <w:r w:rsidRPr="00920F6B">
        <w:rPr>
          <w:rFonts w:ascii="Arial" w:eastAsia="Times New Roman" w:hAnsi="Arial" w:cs="Times New Roman"/>
          <w:b/>
          <w:kern w:val="0"/>
          <w:sz w:val="24"/>
          <w:szCs w:val="20"/>
          <w:lang w:eastAsia="it-IT"/>
          <w14:ligatures w14:val="none"/>
        </w:rPr>
        <w:t>Se dunque diventassero eredi coloro che provengono dalla Legge, sarebbe resa vana la fede e inefficace la promessa.</w:t>
      </w:r>
    </w:p>
    <w:p w14:paraId="1145F21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Siamo in un discorso prettamente storico. Qui la Legge non è quella morale, che obbliga sempre. Si tratta invece della Legge della circoncisione. Vale anche per la Legge dei sacramenti. La salvezza non viene dai sacramenti. I sacramenti donano la grazia per obbedire alla Parola. La salvezza viene dalla fede nella Parola. La circoncisione ci dice che siamo figli di Abramo. L’obbedienza alla Parola di Dio ci fa entrare nel possesso dei beni promessi. I Sacramenti ci conformano a Cristo Gesù. La grazia ci dona la forza per vivere da veri conformati a Cristo. Ma si vive da conformati a Cristo obbedendo ad ogni sua Parola. Anche per Gesù vale la stessa verità. Non è la sua croce che ci redime e ci salva. Ci salva la sua obbedienza alla Parola del Padre fino alla morte di croce. La nostra fede è obbedienza alla Parola. Tutto è dall’obbedienza alla Parola. Ogni altra cosa è mezzo, via. I sacramenti ci conformano a Cristo Gesù. Ci danno diritto ad accedere a tutti i beni promessi dalla Parola. Ma quando entriamo in possesso dei beni promessi? Solo per l’obbedienza alla Parola e perseverando in essa.</w:t>
      </w:r>
    </w:p>
    <w:p w14:paraId="4364EFC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15</w:t>
      </w:r>
      <w:r w:rsidRPr="00920F6B">
        <w:rPr>
          <w:rFonts w:ascii="Arial" w:eastAsia="Times New Roman" w:hAnsi="Arial" w:cs="Times New Roman"/>
          <w:b/>
          <w:kern w:val="0"/>
          <w:sz w:val="24"/>
          <w:szCs w:val="20"/>
          <w:lang w:eastAsia="it-IT"/>
          <w14:ligatures w14:val="none"/>
        </w:rPr>
        <w:t>La Legge infatti provoca l’ira; al contrario, dove non c’è Legge, non c’è nemmeno trasgressione.</w:t>
      </w:r>
    </w:p>
    <w:p w14:paraId="124EE76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Il concetto di Legge è molto differente da un versetto ad un altro. È come se San Paolo stesse inseguendo la verità, che è sempre oltre ogni parola da lui scritta o proferita. La Legge provoca l’ira, se essa non viene osservata. Questa verità vale anche per il Vangelo. Esso provoca l’ira se non si presta ad esso piena obbedienza. Ira significa condanna eterna. La Legge infatti provoca l’ira. Al contrario, dove non c’è Legge, non c’è nemmeno trasgressione. Va subito detto che non c’è un uomo sulla terra senza Legge. La prima Legge è quella della coscienza. Essa è per tutti. La seconda Legge è quella del ragionamento. Anche questa Legge è per tutti. Nessuno è escluso. La terza Legge è quella data da Dio. Per gli Ebrei, la Legge è quella data a Mosè. Per i cristiani è quella data da Cristo Signore. Ognuno uomo </w:t>
      </w:r>
      <w:r w:rsidRPr="00920F6B">
        <w:rPr>
          <w:rFonts w:ascii="Arial" w:eastAsia="Times New Roman" w:hAnsi="Arial" w:cs="Times New Roman"/>
          <w:kern w:val="0"/>
          <w:sz w:val="24"/>
          <w:szCs w:val="20"/>
          <w:lang w:eastAsia="it-IT"/>
          <w14:ligatures w14:val="none"/>
        </w:rPr>
        <w:lastRenderedPageBreak/>
        <w:t>deve essere chiamato a passare da ogni Legge, alla Legge di Cristo Signore. È questa la missione apostolica. Andare in tutto il mondo e chiamare ogni uomo all’obbedienza alla fede nella Parola o nella Legge di Cristo Gesù. La missione apostolica non è un’esortazione. È comando al quale va data obbedienza. L’obbedienza a questo comando è per ogni Apostolo del Signore. Spetta ad essi organizzare la missione evangelizzatrice affinché il Vangelo di Cristo possa risuonare in ogni popolo, lingua e nazione e ogni uomo lo possa ascoltare.</w:t>
      </w:r>
    </w:p>
    <w:p w14:paraId="781032E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16</w:t>
      </w:r>
      <w:r w:rsidRPr="00920F6B">
        <w:rPr>
          <w:rFonts w:ascii="Arial" w:eastAsia="Times New Roman" w:hAnsi="Arial" w:cs="Times New Roman"/>
          <w:b/>
          <w:kern w:val="0"/>
          <w:sz w:val="24"/>
          <w:szCs w:val="20"/>
          <w:lang w:eastAsia="it-IT"/>
          <w14:ligatures w14:val="none"/>
        </w:rPr>
        <w:t xml:space="preserve">Eredi dunque si diventa in virtù della fede, perché sia secondo la grazia, e in tal modo la promessa sia sicura per tutta la discendenza: non soltanto per quella che deriva dalla Legge, ma anche per quella che deriva dalla fede di Abramo, il quale è padre di tutti noi </w:t>
      </w:r>
      <w:r w:rsidRPr="00920F6B">
        <w:rPr>
          <w:rFonts w:ascii="Arial" w:eastAsia="Times New Roman" w:hAnsi="Arial" w:cs="Times New Roman"/>
          <w:b/>
          <w:i/>
          <w:kern w:val="0"/>
          <w:sz w:val="24"/>
          <w:szCs w:val="20"/>
          <w:lang w:eastAsia="it-IT"/>
          <w14:ligatures w14:val="none"/>
        </w:rPr>
        <w:t>–</w:t>
      </w:r>
    </w:p>
    <w:p w14:paraId="207DDBF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Poniamo bene attenzione a non separare mai la fede dalla Parola. Senza la Parola non c’è fede. Senza la fede non c’è alcun accreditamento. </w:t>
      </w:r>
      <w:r w:rsidRPr="00920F6B">
        <w:rPr>
          <w:rFonts w:ascii="Arial" w:eastAsia="Times New Roman" w:hAnsi="Arial" w:cs="Times New Roman"/>
          <w:i/>
          <w:kern w:val="0"/>
          <w:sz w:val="24"/>
          <w:szCs w:val="20"/>
          <w:lang w:eastAsia="it-IT"/>
          <w14:ligatures w14:val="none"/>
        </w:rPr>
        <w:t>Eredi dunque si diventa in virtù della fede, perché sia secondo la grazia</w:t>
      </w:r>
      <w:r w:rsidRPr="00920F6B">
        <w:rPr>
          <w:rFonts w:ascii="Arial" w:eastAsia="Times New Roman" w:hAnsi="Arial" w:cs="Times New Roman"/>
          <w:kern w:val="0"/>
          <w:sz w:val="24"/>
          <w:szCs w:val="20"/>
          <w:lang w:eastAsia="it-IT"/>
          <w14:ligatures w14:val="none"/>
        </w:rPr>
        <w:t xml:space="preserve">. Si diventa credenti in virtù della Parola. La Parola è grazia. Essa infatti è frutto della misericordia di Dio. Il Vangelo è grazia, è la prima grazia da dare agli uomini. Prima del pane, si dona la grazia della Parola, del Vangelo. </w:t>
      </w:r>
      <w:r w:rsidRPr="00920F6B">
        <w:rPr>
          <w:rFonts w:ascii="Arial" w:eastAsia="Times New Roman" w:hAnsi="Arial" w:cs="Times New Roman"/>
          <w:i/>
          <w:kern w:val="0"/>
          <w:sz w:val="24"/>
          <w:szCs w:val="20"/>
          <w:lang w:eastAsia="it-IT"/>
          <w14:ligatures w14:val="none"/>
        </w:rPr>
        <w:t>E in tal modo la promessa sia sicura per tutta la discendenza: non soltanto per quella che deriva dalla Legge, ma anche per quella che deriva dalla fede di Abramo, il quale è padre di tutti noi</w:t>
      </w:r>
      <w:r w:rsidRPr="00920F6B">
        <w:rPr>
          <w:rFonts w:ascii="Arial" w:eastAsia="Times New Roman" w:hAnsi="Arial" w:cs="Times New Roman"/>
          <w:kern w:val="0"/>
          <w:sz w:val="24"/>
          <w:szCs w:val="20"/>
          <w:lang w:eastAsia="it-IT"/>
          <w14:ligatures w14:val="none"/>
        </w:rPr>
        <w:t xml:space="preserve"> – Tutto è dalla Parola. La Parola è prima della circoncisione ed è dopo la circoncisione. Non si è salvati dalla circoncisione, ma dall’obbedienza alla Parola. La circoncisione anticamente faceva di un uomo un figlio di Abramo. Vale anche per i sacramenti. Non è il battesimo che ci porta nel regno eterno di Dio. Il battesimo ci dona il diritto ad ereditare il regno eterno. Ci porta nel regno eterno la nostra perseverante obbedienza alla Parola. È urgente che ognuno si chieda: su quale Parola del Signore fondo la mia giustizia o la speranza di ereditare i beni eterni, la salvezza, la redenzione, la nuova creazione, ogni altro dono che discende dal Padre per Cristo Signore? Se non abbiamo nessuna Parola alla quale prestiamo la nostra fede, non c’è alcun accreditamento di giustizia e di conseguenza nessuna eredità. L’accreditamento avviene sempre, per tutti, dalla fede nella Parola del Signore.</w:t>
      </w:r>
    </w:p>
    <w:p w14:paraId="176CDCAA"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17</w:t>
      </w:r>
      <w:r w:rsidRPr="00920F6B">
        <w:rPr>
          <w:rFonts w:ascii="Arial" w:eastAsia="Times New Roman" w:hAnsi="Arial" w:cs="Times New Roman"/>
          <w:b/>
          <w:kern w:val="0"/>
          <w:sz w:val="24"/>
          <w:szCs w:val="20"/>
          <w:lang w:eastAsia="it-IT"/>
          <w14:ligatures w14:val="none"/>
        </w:rPr>
        <w:t xml:space="preserve">come sta scritto: </w:t>
      </w:r>
      <w:r w:rsidRPr="00920F6B">
        <w:rPr>
          <w:rFonts w:ascii="Arial" w:eastAsia="Times New Roman" w:hAnsi="Arial" w:cs="Times New Roman"/>
          <w:b/>
          <w:i/>
          <w:kern w:val="0"/>
          <w:sz w:val="24"/>
          <w:szCs w:val="20"/>
          <w:lang w:eastAsia="it-IT"/>
          <w14:ligatures w14:val="none"/>
        </w:rPr>
        <w:t xml:space="preserve">Ti ho costituito padre di molti popoli – </w:t>
      </w:r>
      <w:r w:rsidRPr="00920F6B">
        <w:rPr>
          <w:rFonts w:ascii="Arial" w:eastAsia="Times New Roman" w:hAnsi="Arial" w:cs="Times New Roman"/>
          <w:b/>
          <w:kern w:val="0"/>
          <w:sz w:val="24"/>
          <w:szCs w:val="20"/>
          <w:lang w:eastAsia="it-IT"/>
          <w14:ligatures w14:val="none"/>
        </w:rPr>
        <w:t>davanti al Dio nel quale credette, che dà vita ai morti e chiama all’esistenza le cose che non esistono.</w:t>
      </w:r>
    </w:p>
    <w:p w14:paraId="465A2D3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Quando Abramo crede che lui è stato costituito padre di molti popoli? Crede quando il Signore gli ha dato la prima Parola. Siamo nel Capitolo XV del Libro della Genesi. E crede quando il Signore gli chiede in sacrificio il figlio. Quale figlio gli chiede il Signore? Il figlio nel quale lui sarebbe stato costituito padre di molti popoli. Perché crede, pur sapendo che il figlio sarebbe stato sacrificato? Crede che il Signore è capace di dare la vita ai morti. Dio è l’Onnipotente Signore. Il figlio Isacco gli è stato dato dalla sterilità di Sara, cioè dal nulla lo ha chiamato all’esistenza. Ora dalla morte lo potrà anche chiamare all’esistenza. Nulla è impossibile a Dio. Lui può risuscitare un morto. La fede di Abramo, la sua obbedienza, la sua speranza, è saldamente fondata sulla più pura verità del Signore nel quale lui crede. Se Dio è privato della sua verità, la fede diviene un vuoto sentimento. E anche l’obbedienza muore. Se oggi la Chiesa vuole aiutare l’umanità a trovare la sua vera speranza, deve aiutarla </w:t>
      </w:r>
      <w:r w:rsidRPr="00920F6B">
        <w:rPr>
          <w:rFonts w:ascii="Arial" w:eastAsia="Times New Roman" w:hAnsi="Arial" w:cs="Times New Roman"/>
          <w:kern w:val="0"/>
          <w:sz w:val="24"/>
          <w:szCs w:val="20"/>
          <w:lang w:eastAsia="it-IT"/>
          <w14:ligatures w14:val="none"/>
        </w:rPr>
        <w:lastRenderedPageBreak/>
        <w:t>a fondare se stessa sulla purissima verità di Cristo Gesù. Se non fonda la speranza nella verità del suo Signore e Dio, tutto va in malora. Tutto si perde. Oggi stiamo lavorando invano e per nulla perché stiamo edificando il cristiano solo sul sentimento, sulla vanità, sulla falsità, sulla menzogna, su una parola che è dell’uomo, ma non di Dio, non di Cristo Signore, non dello Spirito Santo.</w:t>
      </w:r>
    </w:p>
    <w:p w14:paraId="0C8661F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1A6819CB"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53" w:name="_Toc226180292"/>
      <w:r w:rsidRPr="00920F6B">
        <w:rPr>
          <w:rFonts w:ascii="Arial" w:eastAsia="Times New Roman" w:hAnsi="Arial" w:cs="Arial"/>
          <w:b/>
          <w:color w:val="000000" w:themeColor="text1"/>
          <w:sz w:val="28"/>
          <w:szCs w:val="28"/>
          <w:lang w:eastAsia="it-IT"/>
        </w:rPr>
        <w:t>Saldo nella speranza contro ogni speranza</w:t>
      </w:r>
      <w:bookmarkEnd w:id="53"/>
    </w:p>
    <w:p w14:paraId="26B23FEA"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18</w:t>
      </w:r>
      <w:r w:rsidRPr="00920F6B">
        <w:rPr>
          <w:rFonts w:ascii="Arial" w:eastAsia="Times New Roman" w:hAnsi="Arial" w:cs="Times New Roman"/>
          <w:b/>
          <w:kern w:val="0"/>
          <w:sz w:val="24"/>
          <w:szCs w:val="20"/>
          <w:lang w:eastAsia="it-IT"/>
          <w14:ligatures w14:val="none"/>
        </w:rPr>
        <w:t>Egli credette, saldo nella speranza contro ogni speranza, e così divenne</w:t>
      </w:r>
      <w:r w:rsidRPr="00920F6B">
        <w:rPr>
          <w:rFonts w:ascii="Arial" w:eastAsia="Times New Roman" w:hAnsi="Arial" w:cs="Times New Roman"/>
          <w:b/>
          <w:i/>
          <w:kern w:val="0"/>
          <w:sz w:val="24"/>
          <w:szCs w:val="20"/>
          <w:lang w:eastAsia="it-IT"/>
          <w14:ligatures w14:val="none"/>
        </w:rPr>
        <w:t xml:space="preserve"> padre di molti popoli,</w:t>
      </w:r>
      <w:r w:rsidRPr="00920F6B">
        <w:rPr>
          <w:rFonts w:ascii="Arial" w:eastAsia="Times New Roman" w:hAnsi="Arial" w:cs="Times New Roman"/>
          <w:b/>
          <w:kern w:val="0"/>
          <w:sz w:val="24"/>
          <w:szCs w:val="20"/>
          <w:lang w:eastAsia="it-IT"/>
          <w14:ligatures w14:val="none"/>
        </w:rPr>
        <w:t xml:space="preserve"> come gli era stato detto: </w:t>
      </w:r>
      <w:r w:rsidRPr="00920F6B">
        <w:rPr>
          <w:rFonts w:ascii="Arial" w:eastAsia="Times New Roman" w:hAnsi="Arial" w:cs="Times New Roman"/>
          <w:b/>
          <w:i/>
          <w:kern w:val="0"/>
          <w:sz w:val="24"/>
          <w:szCs w:val="20"/>
          <w:lang w:eastAsia="it-IT"/>
          <w14:ligatures w14:val="none"/>
        </w:rPr>
        <w:t>Così sarà la tua discendenza</w:t>
      </w:r>
      <w:r w:rsidRPr="00920F6B">
        <w:rPr>
          <w:rFonts w:ascii="Arial" w:eastAsia="Times New Roman" w:hAnsi="Arial" w:cs="Times New Roman"/>
          <w:b/>
          <w:kern w:val="0"/>
          <w:sz w:val="24"/>
          <w:szCs w:val="20"/>
          <w:lang w:eastAsia="it-IT"/>
          <w14:ligatures w14:val="none"/>
        </w:rPr>
        <w:t>.</w:t>
      </w:r>
    </w:p>
    <w:p w14:paraId="1F4AAC3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Abramo rimase saldo nella speranza? Quale è la speranza nella quale rimane saldo? Che lui sarebbe stato padre di molti popoli. Qual è la speranza contro la quale rimane saldo nella speranza. La speranza che viene dalla storia. </w:t>
      </w:r>
      <w:r w:rsidRPr="00920F6B">
        <w:rPr>
          <w:rFonts w:ascii="Arial" w:eastAsia="Times New Roman" w:hAnsi="Arial" w:cs="Times New Roman"/>
          <w:i/>
          <w:kern w:val="0"/>
          <w:sz w:val="24"/>
          <w:szCs w:val="20"/>
          <w:lang w:eastAsia="it-IT"/>
          <w14:ligatures w14:val="none"/>
        </w:rPr>
        <w:t>Egli credette, saldo nella speranza contro ogni speranza, e così divenne padre di molti popoli, come gli era stato detto: Così sarà la tua discendenza</w:t>
      </w:r>
      <w:r w:rsidRPr="00920F6B">
        <w:rPr>
          <w:rFonts w:ascii="Arial" w:eastAsia="Times New Roman" w:hAnsi="Arial" w:cs="Times New Roman"/>
          <w:kern w:val="0"/>
          <w:sz w:val="24"/>
          <w:szCs w:val="20"/>
          <w:lang w:eastAsia="it-IT"/>
          <w14:ligatures w14:val="none"/>
        </w:rPr>
        <w:t>. Abramo rimane saldo nella Parola che il Signore gli aveva rivolto. Un figlio nato da te sarà il tuo erede. Ma ora questo figlio sta per essere sacrificato. Storicamente Abramo è senza speranza. Sacrificando il figlio si pone contro ogni speranza che è dalla storia. Rimane la speranza della fede. Poiché Dio è purissima fedeltà, non può non essere giusto con Abramo. Se Dio fosse ingiusto, cioè non fedele alla sua Parola, a nulla servirebbe credere in Lui. Si crede in Lui perché Lui è sempre fedele ad ogni Parola data agli uomini.</w:t>
      </w:r>
    </w:p>
    <w:p w14:paraId="0EBD299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19</w:t>
      </w:r>
      <w:r w:rsidRPr="00920F6B">
        <w:rPr>
          <w:rFonts w:ascii="Arial" w:eastAsia="Times New Roman" w:hAnsi="Arial" w:cs="Times New Roman"/>
          <w:b/>
          <w:kern w:val="0"/>
          <w:sz w:val="24"/>
          <w:szCs w:val="20"/>
          <w:lang w:eastAsia="it-IT"/>
          <w14:ligatures w14:val="none"/>
        </w:rPr>
        <w:t>Egli non vacillò nella fede, pur vedendo già come morto il proprio corpo – aveva circa cento anni – e morto il seno di Sara.</w:t>
      </w:r>
    </w:p>
    <w:p w14:paraId="09F0A85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Non vacillò nella fede quando il Signore venne ad annunziargli la nascita del figlio. Sara invece ha dubitato. Egli non vacillò nella fede, pur vedendo già come morto il proprio corpo – aveva circa cento anni – e morto il seno di Sara. È questo il momento dell’annunzio della nascita di Isacco. La promessa era avvenuta molto tempo prima. Ora si tratta di dare compimento, realizzazione alla Parola della promessa. Abramo crede. Sara dubita e sorride. La fede di Abramo viene fondata dalla Parola del Signore: </w:t>
      </w:r>
      <w:r w:rsidRPr="00920F6B">
        <w:rPr>
          <w:rFonts w:ascii="Arial" w:eastAsia="Times New Roman" w:hAnsi="Arial" w:cs="Times New Roman"/>
          <w:i/>
          <w:kern w:val="0"/>
          <w:sz w:val="24"/>
          <w:szCs w:val="20"/>
          <w:lang w:eastAsia="it-IT"/>
          <w14:ligatures w14:val="none"/>
        </w:rPr>
        <w:t>C’è qualcosa d’impossibile per il Signore?</w:t>
      </w:r>
      <w:r w:rsidRPr="00920F6B">
        <w:rPr>
          <w:rFonts w:ascii="Arial" w:eastAsia="Times New Roman" w:hAnsi="Arial" w:cs="Times New Roman"/>
          <w:kern w:val="0"/>
          <w:sz w:val="24"/>
          <w:szCs w:val="20"/>
          <w:lang w:eastAsia="it-IT"/>
          <w14:ligatures w14:val="none"/>
        </w:rPr>
        <w:t xml:space="preserve"> Lo stesso fondamento lo troviamo nelle parole dell’Angelo alla Vergine Maria: </w:t>
      </w:r>
      <w:r w:rsidRPr="00920F6B">
        <w:rPr>
          <w:rFonts w:ascii="Arial" w:eastAsia="Times New Roman" w:hAnsi="Arial" w:cs="Times New Roman"/>
          <w:i/>
          <w:kern w:val="0"/>
          <w:sz w:val="24"/>
          <w:szCs w:val="20"/>
          <w:lang w:eastAsia="it-IT"/>
          <w14:ligatures w14:val="none"/>
        </w:rPr>
        <w:t>Nulla è impossibile a Do</w:t>
      </w:r>
      <w:r w:rsidRPr="00920F6B">
        <w:rPr>
          <w:rFonts w:ascii="Arial" w:eastAsia="Times New Roman" w:hAnsi="Arial" w:cs="Times New Roman"/>
          <w:kern w:val="0"/>
          <w:sz w:val="24"/>
          <w:szCs w:val="20"/>
          <w:lang w:eastAsia="it-IT"/>
          <w14:ligatures w14:val="none"/>
        </w:rPr>
        <w:t>. Dio è l’Onnipotente. Se il Signore è l’Onnipotente. Veramente nulla gli è impossibile. Dal nulla ha creato il cielo e la terra. Dal nulla ha fatto ogni cosa. Dalle ceneri potrà richiamare Isacco in vita. Questa è la fede di Abramo. Quella di Abramo è fede altamente razionale, deduttiva, logica, vero atto umano. Sapienza e intelligenza necessariamente devono intervenire nell’atto di fede. Altrimenti non è vero atto umano. Tutto l’uomo è chiamato alla fede.</w:t>
      </w:r>
    </w:p>
    <w:p w14:paraId="70771DCB"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20</w:t>
      </w:r>
      <w:r w:rsidRPr="00920F6B">
        <w:rPr>
          <w:rFonts w:ascii="Arial" w:eastAsia="Times New Roman" w:hAnsi="Arial" w:cs="Times New Roman"/>
          <w:b/>
          <w:kern w:val="0"/>
          <w:sz w:val="24"/>
          <w:szCs w:val="20"/>
          <w:lang w:eastAsia="it-IT"/>
          <w14:ligatures w14:val="none"/>
        </w:rPr>
        <w:t>Di fronte alla promessa di Dio non esitò per incredulità, ma si rafforzò nella fede e diede gloria a Dio,</w:t>
      </w:r>
    </w:p>
    <w:p w14:paraId="24BEEF2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La Lettera agli Ebrei ci rivela che tutta la vita di Abramo è fondata sull’obbedienza. Il Signore parla e lui obbedisce. Il Signore chiede e lui dona. Il Signore vuole e </w:t>
      </w:r>
      <w:r w:rsidRPr="00920F6B">
        <w:rPr>
          <w:rFonts w:ascii="Arial" w:eastAsia="Times New Roman" w:hAnsi="Arial" w:cs="Times New Roman"/>
          <w:kern w:val="0"/>
          <w:sz w:val="24"/>
          <w:szCs w:val="20"/>
          <w:lang w:eastAsia="it-IT"/>
          <w14:ligatures w14:val="none"/>
        </w:rPr>
        <w:lastRenderedPageBreak/>
        <w:t xml:space="preserve">Abramo esegue. Prima la Parola e poi la risposta di Abramo. </w:t>
      </w:r>
      <w:r w:rsidRPr="00920F6B">
        <w:rPr>
          <w:rFonts w:ascii="Arial" w:eastAsia="Times New Roman" w:hAnsi="Arial" w:cs="Times New Roman"/>
          <w:i/>
          <w:kern w:val="0"/>
          <w:sz w:val="24"/>
          <w:szCs w:val="20"/>
          <w:lang w:eastAsia="it-IT"/>
          <w14:ligatures w14:val="none"/>
        </w:rPr>
        <w:t>Di fronte alla promessa di Dio non esitò nell’incredulità, ma si rafforzò nella fede e diede gloria a Dio</w:t>
      </w:r>
      <w:r w:rsidRPr="00920F6B">
        <w:rPr>
          <w:rFonts w:ascii="Arial" w:eastAsia="Times New Roman" w:hAnsi="Arial" w:cs="Times New Roman"/>
          <w:kern w:val="0"/>
          <w:sz w:val="24"/>
          <w:szCs w:val="20"/>
          <w:lang w:eastAsia="it-IT"/>
          <w14:ligatures w14:val="none"/>
        </w:rPr>
        <w:t>. Come si dona gloria a Dio? Obbedendo alla sua Parola. Riconoscendolo il Signore della nostra vita. Ascoltando la sua voce. Quando un uomo obbedisce al Vangelo sempre glorifica il Signore. Quando professa la sua verità, rende il vero culto al suo Dio. Il nostro Dio non vuole nessun altro culto al di fuori dell’obbedienza ad ogni sua Parola. Per noi discepoli di Gesù anche il culto sacramentale è vero, se è obbedienza alla sua Parola, se viene celebrato per crescere nell’obbedienza alla Parola. La salvezza eterna è dall’obbedienza alla Parola. Il cristiano vive per obbedire.</w:t>
      </w:r>
    </w:p>
    <w:p w14:paraId="4BEA8A0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21</w:t>
      </w:r>
      <w:r w:rsidRPr="00920F6B">
        <w:rPr>
          <w:rFonts w:ascii="Arial" w:eastAsia="Times New Roman" w:hAnsi="Arial" w:cs="Times New Roman"/>
          <w:b/>
          <w:kern w:val="0"/>
          <w:sz w:val="24"/>
          <w:szCs w:val="20"/>
          <w:lang w:eastAsia="it-IT"/>
          <w14:ligatures w14:val="none"/>
        </w:rPr>
        <w:t>pienamente convinto che quanto egli aveva promesso era anche capace di portarlo a compimento.</w:t>
      </w:r>
    </w:p>
    <w:p w14:paraId="7FBF2CD3"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la purezza della fede di Abramo. Se Dio è l’Onnipotente, se a Lui nulla è impossibile, anche dalla morte potrà chiamare il figlio suo. </w:t>
      </w:r>
      <w:r w:rsidRPr="00920F6B">
        <w:rPr>
          <w:rFonts w:ascii="Arial" w:eastAsia="Times New Roman" w:hAnsi="Arial" w:cs="Times New Roman"/>
          <w:i/>
          <w:kern w:val="0"/>
          <w:sz w:val="24"/>
          <w:szCs w:val="20"/>
          <w:lang w:eastAsia="it-IT"/>
          <w14:ligatures w14:val="none"/>
        </w:rPr>
        <w:t>Pienamente convinto che quanto gli aveva promesso era anche capace di portarlo a compimento</w:t>
      </w:r>
      <w:r w:rsidRPr="00920F6B">
        <w:rPr>
          <w:rFonts w:ascii="Arial" w:eastAsia="Times New Roman" w:hAnsi="Arial" w:cs="Times New Roman"/>
          <w:kern w:val="0"/>
          <w:sz w:val="24"/>
          <w:szCs w:val="20"/>
          <w:lang w:eastAsia="it-IT"/>
          <w14:ligatures w14:val="none"/>
        </w:rPr>
        <w:t>. La fede di Abramo poggia, si fonda sulla purissima verità di Dio. Chi è il Dio di Abramo? L’Onnipotente Signore. Se è Onnipotente vi è qualcosa che Lui non possa fare? Se è Onnipotente, egli può fare tutto. Lui chiede e io dono. Io dono e Lui ridona. Come ridona, Abramo non lo sa. Sa che il Signore mai sarebbe venuto meno alle regole della sua giustizia. Oltre che Onnipotente, il suo Dio è sommamente giusto e fedele. Quanto dice, compie. La nostra fede oggi non è più fede. Manca ad essa la pienezza della verità del Padre, del Figlio, dello Spirito Santo, della Chiesa, dei Sacramenti, del Vangelo, della Rivelazione, della Tradizione. La nostra è fede fondata sul sentimento. Nulla è più deleterio che fondare la fede sui sentimenti personali. Poiché ognuno vive di propri sentimenti, ognuno vive anche di una sua propria fede. Nella fede di sentimento tutto si può affermare e tutto si può negare.</w:t>
      </w:r>
    </w:p>
    <w:p w14:paraId="6427908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22</w:t>
      </w:r>
      <w:r w:rsidRPr="00920F6B">
        <w:rPr>
          <w:rFonts w:ascii="Arial" w:eastAsia="Times New Roman" w:hAnsi="Arial" w:cs="Times New Roman"/>
          <w:b/>
          <w:kern w:val="0"/>
          <w:sz w:val="24"/>
          <w:szCs w:val="20"/>
          <w:lang w:eastAsia="it-IT"/>
          <w14:ligatures w14:val="none"/>
        </w:rPr>
        <w:t>Ecco perché gli fu accreditato come giustizia.</w:t>
      </w:r>
    </w:p>
    <w:p w14:paraId="5CDFE72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Per questo motivo ad Abramo fu accreditato come giustizia? Cosa? Il suo atto di fede. Lui ha creduto nella verità della Parola e nel suo compimento. Ha creduto perché sa chi è il suo Signore: Onnipotente, Fedele, Giusto. Quella di Abramo è fede fondata sulla più pura verità del suo Signore. Naturalmente sono ancora molte le verità che Abramo non conosce del suo Dio e Signore. Conosce però quelle più essenziali: onnipotenza, giustizia, fedeltà. Sappiamo che altro nome con il quale Abramo invoca il Signore è “Dio dell’eternità”. Il quadro delle verità sulle quali si fonda la fede di Abramo ormai è completo: Onnipotente, Eterno, Fedele, Giusto. Il resto verrà aggiunto. Eternità significa che Dio è senza principio e senza fine. Non si è fatto. Nessuno potrà fare se stesso. L’essere o è eterno o si riceve. Ma il non essere mai potrà divenire essere. È l’errore di tutti coloro che predicano l’ateo evoluzionismo. Prima nulla esisteva, poi tutto esiste, per caso. Da non essere non nasce l’essere. Neanche Dio potrà mai fare se stesso. Dio è eterno, non creato. Dio è l’onnipotente dal quale tutto viene per creazione non da materia preesistente.</w:t>
      </w:r>
    </w:p>
    <w:p w14:paraId="14B39CC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23</w:t>
      </w:r>
      <w:r w:rsidRPr="00920F6B">
        <w:rPr>
          <w:rFonts w:ascii="Arial" w:eastAsia="Times New Roman" w:hAnsi="Arial" w:cs="Times New Roman"/>
          <w:b/>
          <w:kern w:val="0"/>
          <w:sz w:val="24"/>
          <w:szCs w:val="20"/>
          <w:lang w:eastAsia="it-IT"/>
          <w14:ligatures w14:val="none"/>
        </w:rPr>
        <w:t xml:space="preserve">E non soltanto per lui è stato scritto che </w:t>
      </w:r>
      <w:r w:rsidRPr="00920F6B">
        <w:rPr>
          <w:rFonts w:ascii="Arial" w:eastAsia="Times New Roman" w:hAnsi="Arial" w:cs="Times New Roman"/>
          <w:b/>
          <w:i/>
          <w:iCs/>
          <w:kern w:val="0"/>
          <w:sz w:val="24"/>
          <w:szCs w:val="20"/>
          <w:lang w:eastAsia="it-IT"/>
          <w14:ligatures w14:val="none"/>
        </w:rPr>
        <w:t>gli fu accreditato</w:t>
      </w:r>
      <w:r w:rsidRPr="00920F6B">
        <w:rPr>
          <w:rFonts w:ascii="Arial" w:eastAsia="Times New Roman" w:hAnsi="Arial" w:cs="Times New Roman"/>
          <w:b/>
          <w:kern w:val="0"/>
          <w:sz w:val="24"/>
          <w:szCs w:val="20"/>
          <w:lang w:eastAsia="it-IT"/>
          <w14:ligatures w14:val="none"/>
        </w:rPr>
        <w:t>,</w:t>
      </w:r>
    </w:p>
    <w:p w14:paraId="499287C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lastRenderedPageBreak/>
        <w:t>L’accreditamento è secondo la Parola della promessa. Nella prima Parola Abramo fu costituito padre di molti popoli. Nella seconda Parola Dio gli ha accreditato nella sua discendenza la benedizione ti tutte le nazioni. L’accreditamento è sempre secondo la Parola proferita dal Signore. Nella vita di Abramo tutto è dalla Parola fin dal giorno della sua chiamata a lasciare la terra. Questa verità vale per Cristo Gesù e per ogni altro suo discepolo. Ciò che la Parola dice viene accreditato per la nostra fede a noi o anche a molti altri. Per cui per ogni Parola sempre si deve trovare qual è l’accreditamento. Per l’obbedienza sappiamo che a Gesù fu accreditata la salvezza del mondo.</w:t>
      </w:r>
    </w:p>
    <w:p w14:paraId="15700FC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24</w:t>
      </w:r>
      <w:r w:rsidRPr="00920F6B">
        <w:rPr>
          <w:rFonts w:ascii="Arial" w:eastAsia="Times New Roman" w:hAnsi="Arial" w:cs="Times New Roman"/>
          <w:b/>
          <w:kern w:val="0"/>
          <w:sz w:val="24"/>
          <w:szCs w:val="20"/>
          <w:lang w:eastAsia="it-IT"/>
          <w14:ligatures w14:val="none"/>
        </w:rPr>
        <w:t>ma anche per noi, ai quali deve essere accreditato: a noi che crediamo in colui che ha risuscitato dai morti Gesù nostro Signore,</w:t>
      </w:r>
    </w:p>
    <w:p w14:paraId="0719EC0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Per noi è stata accreditata la benedizione. In cosa consisterà la benedizione, sarà detto da ulteriori Parole. Essendo però l’accreditamento per noi solo una promessa fatta ad Abramo, poi per noi verranno le Parole dell’accreditamento. </w:t>
      </w:r>
      <w:r w:rsidRPr="00920F6B">
        <w:rPr>
          <w:rFonts w:ascii="Arial" w:eastAsia="Times New Roman" w:hAnsi="Arial" w:cs="Times New Roman"/>
          <w:i/>
          <w:kern w:val="0"/>
          <w:sz w:val="24"/>
          <w:szCs w:val="20"/>
          <w:lang w:eastAsia="it-IT"/>
          <w14:ligatures w14:val="none"/>
        </w:rPr>
        <w:t>Ma anche per noi, ai quali deve essere accreditato: a noi che crediamo in colui che ha risuscitato dai morti Gesù nostro Signore</w:t>
      </w:r>
      <w:r w:rsidRPr="00920F6B">
        <w:rPr>
          <w:rFonts w:ascii="Arial" w:eastAsia="Times New Roman" w:hAnsi="Arial" w:cs="Times New Roman"/>
          <w:kern w:val="0"/>
          <w:sz w:val="24"/>
          <w:szCs w:val="20"/>
          <w:lang w:eastAsia="it-IT"/>
          <w14:ligatures w14:val="none"/>
        </w:rPr>
        <w:t>. Distinguiamo tra Parola di accreditamento per colui che obbedisce e parola per i frutti accreditati. Per Abramo la benedizione del Signore si riversa su tutti i popoli. Accreditamento universale. Per Cristo Gesù l’accreditamento della redenzione e della vita eterna è per tutti i popoli, le nazioni, le tribù, le lingue. Quando l’uomo entra nella giustizia dell’accreditamento? Quando il Signore gli darà i beni accreditati? Quando obbedirà alle condizioni poste dalla Parola. Per la vita eterna in Cristo Gesù si deve credere in ogni Parola di Cristo Gesù.</w:t>
      </w:r>
    </w:p>
    <w:p w14:paraId="0880C53A"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25</w:t>
      </w:r>
      <w:r w:rsidRPr="00920F6B">
        <w:rPr>
          <w:rFonts w:ascii="Arial" w:eastAsia="Times New Roman" w:hAnsi="Arial" w:cs="Times New Roman"/>
          <w:b/>
          <w:kern w:val="0"/>
          <w:sz w:val="24"/>
          <w:szCs w:val="20"/>
          <w:lang w:eastAsia="it-IT"/>
          <w14:ligatures w14:val="none"/>
        </w:rPr>
        <w:t>il quale è stato consegnato alla morte a causa delle nostre colpe ed è stato risuscitato per la nostra giustificazione.</w:t>
      </w:r>
    </w:p>
    <w:p w14:paraId="4F1AFF23"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ora la verità di Cristo Gesù. </w:t>
      </w:r>
      <w:r w:rsidRPr="00920F6B">
        <w:rPr>
          <w:rFonts w:ascii="Arial" w:eastAsia="Times New Roman" w:hAnsi="Arial" w:cs="Times New Roman"/>
          <w:i/>
          <w:kern w:val="0"/>
          <w:sz w:val="24"/>
          <w:szCs w:val="20"/>
          <w:lang w:eastAsia="it-IT"/>
          <w14:ligatures w14:val="none"/>
        </w:rPr>
        <w:t>Il quale è stato consegnato alla morte a causa delle nostre colpe ed è stato risuscitato per la nostra giustificazione</w:t>
      </w:r>
      <w:r w:rsidRPr="00920F6B">
        <w:rPr>
          <w:rFonts w:ascii="Arial" w:eastAsia="Times New Roman" w:hAnsi="Arial" w:cs="Times New Roman"/>
          <w:kern w:val="0"/>
          <w:sz w:val="24"/>
          <w:szCs w:val="20"/>
          <w:lang w:eastAsia="it-IT"/>
          <w14:ligatures w14:val="none"/>
        </w:rPr>
        <w:t xml:space="preserve">. Qui siamo nell’ambito della redenzione e della salvezza oggettive. Cristo tutto ha fatto. Il mondo è stato redento. Quando però ogni singola persona entra in possesso della redenzione e della salvezza? Quando anche ad essa viene accreditata per la sua fede. Si predica il Vangelo, si crede, nasce l’accreditamento. Si predica il Vangelo, non si crede, si rimane nella morte. L’accreditamento fatto a Cristo ci dona il diritto di accedere alla giustizia di Cristo. Si entra in possesso della giustizia accreditata a Cristo per noi, quando si obbedisce alla fede. Se manca l’obbedienza alla fede, Dio per noi non potrà accreditare per altri. Se manca la fede degli altri nella Parola della promessa, il Signore mai potrà accreditare loro quanto promesso per giustizia. Manca la loro obbedienza. Come si può constatare tutto il caos spirituale, morale, veritativo, di fede, speranza, carità risiede in questa mancata distinzione tra accreditamento come promessa e accreditamento come possesso dei beni promessi. Chi vuole conoscere in pienezza di verità cosa viene accreditato e quali sono le condizioni per entrare in possesso dell’accreditamento, deve conoscere la Parola che è a fondamento della promessa fatta dal Signore. Quando si ignora la Parola e le condizioni poste in essa, subito si entra nel caos e nella grande confusione. Non si parla più dalla Parola oggettiva, dalla verità oggettiva, da principi di fede oggettivi, ma dal proprio sentimento, dal proprio cuore. Di tutta </w:t>
      </w:r>
      <w:r w:rsidRPr="00920F6B">
        <w:rPr>
          <w:rFonts w:ascii="Arial" w:eastAsia="Times New Roman" w:hAnsi="Arial" w:cs="Times New Roman"/>
          <w:kern w:val="0"/>
          <w:sz w:val="24"/>
          <w:szCs w:val="20"/>
          <w:lang w:eastAsia="it-IT"/>
          <w14:ligatures w14:val="none"/>
        </w:rPr>
        <w:lastRenderedPageBreak/>
        <w:t>l’argomentazione di San Paolo rimangono in eterno queste due verità. Per la fede di uno viene accreditata la promessa per molti. Per la fede di Abramo fu accreditata la benedizione per tutti i popoli. Per l’obbedienza di Cristo Gesù fu accreditata la redenzione e la salvezza ad ogni uomo. Prima verità. Seconda verità: perché si entri nella salvezza accreditata, vanno rispettate le condizioni poste nella Parola. Se le condizioni non vengono osservate, mai si entrerà in possesso dei beni accreditati. Sono a nostra disposizione. Manca però l’obbedienza alle condizioni poste. Oggi questa seconda verità non abita nel cuore dei discepoli di Gesù.</w:t>
      </w:r>
    </w:p>
    <w:p w14:paraId="59BABCF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6BF0A5CC" w14:textId="77777777" w:rsidR="003F192F" w:rsidRPr="00920F6B" w:rsidRDefault="003F192F" w:rsidP="003F192F">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54" w:name="_Toc226180293"/>
      <w:r w:rsidRPr="00920F6B">
        <w:rPr>
          <w:rFonts w:ascii="Arial" w:eastAsia="Times New Roman" w:hAnsi="Arial" w:cs="Arial"/>
          <w:b/>
          <w:color w:val="000000"/>
          <w:kern w:val="0"/>
          <w:sz w:val="40"/>
          <w:szCs w:val="40"/>
          <w:lang w:eastAsia="it-IT"/>
          <w14:ligatures w14:val="none"/>
        </w:rPr>
        <w:t>INTRODUZIONE AL CAPITOLO V</w:t>
      </w:r>
      <w:bookmarkEnd w:id="54"/>
    </w:p>
    <w:p w14:paraId="0A15814B"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Questo Capitolo V contiene le seguenti pericopi: La giustificazione pegno della salvezza. Adamo e Gesù Cristo.</w:t>
      </w:r>
    </w:p>
    <w:p w14:paraId="760DC939" w14:textId="77777777" w:rsidR="003F192F" w:rsidRPr="00920F6B" w:rsidRDefault="003F192F" w:rsidP="003F192F">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55" w:name="_Toc226180294"/>
      <w:r w:rsidRPr="00920F6B">
        <w:rPr>
          <w:rFonts w:ascii="Arial" w:eastAsia="Times New Roman" w:hAnsi="Arial" w:cstheme="majorBidi"/>
          <w:b/>
          <w:color w:val="000000" w:themeColor="text1"/>
          <w:sz w:val="32"/>
          <w:szCs w:val="40"/>
          <w:lang w:eastAsia="it-IT"/>
        </w:rPr>
        <w:t>EVANGELIZZARE CON PERFETTA VISIONE DI SPIRITO SANTO</w:t>
      </w:r>
      <w:bookmarkEnd w:id="55"/>
    </w:p>
    <w:p w14:paraId="09ED8BA4"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56" w:name="_Toc226180295"/>
      <w:r w:rsidRPr="00920F6B">
        <w:rPr>
          <w:rFonts w:ascii="Arial" w:eastAsia="Times New Roman" w:hAnsi="Arial" w:cs="Arial"/>
          <w:b/>
          <w:color w:val="000000" w:themeColor="text1"/>
          <w:sz w:val="28"/>
          <w:szCs w:val="28"/>
          <w:lang w:eastAsia="it-IT"/>
        </w:rPr>
        <w:t>Introduzione</w:t>
      </w:r>
      <w:bookmarkEnd w:id="56"/>
      <w:r w:rsidRPr="00920F6B">
        <w:rPr>
          <w:rFonts w:ascii="Arial" w:eastAsia="Times New Roman" w:hAnsi="Arial" w:cs="Arial"/>
          <w:b/>
          <w:color w:val="000000" w:themeColor="text1"/>
          <w:sz w:val="28"/>
          <w:szCs w:val="28"/>
          <w:lang w:eastAsia="it-IT"/>
        </w:rPr>
        <w:t xml:space="preserve"> </w:t>
      </w:r>
    </w:p>
    <w:p w14:paraId="7912D6D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Di questo Capitolo V metteremo in luce due visioni con gli occhi dello Spirito Santo rivelate a noi dall’apostolo Paolo. </w:t>
      </w:r>
    </w:p>
    <w:p w14:paraId="62C8BBC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Prima visione: la salvezza è opera della Beata Trinita per la nostra fede in Cristo. </w:t>
      </w:r>
    </w:p>
    <w:p w14:paraId="49D90B8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Si annuncia Cristo come il solo nome nel quale è stabilito che possiamo essere salvati. Si Crede in Cristo credendo nella Parola di Cristo, ci si converte a Cristo convertendoci alla sua Parola, si è giustificati, si passa cioè dalla morte alla vita. Dal regno delle tenebre veniamo trasferiti nel regno della luce. L’inimicizia con Dio, frutto in noi del peccato viene cancellata e si vive nella pace con il Signore nostro Dio. Da nemici diveniamo suoi suoi figli di adozione in Cristo. In lui diveniamo eredi di Dio per l’eternità. È questa la nostra vera speranza: entrare oggi e per l’eternità in questa eredità che è il nostro Dio e si diviene eredi divenendo in Cristo, partecipi della natura divina e, sempre in Cristo, partecipi della pienezza del nostro Dio e Signore, che abita in Cristo corporalmente nella pienezza della sua divinità. La salvezza è entrare in possesso di questa eredità.</w:t>
      </w:r>
    </w:p>
    <w:p w14:paraId="269BF70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La visione dell’Apostolo Paolo non si arresta qui. Ecco ancora cosa vede. Vede che quanti vivono di questa speranza, da essa non saranno delusi. Perché non saranno delusi? Perché l’amore di Dio viene versato nei nostri cuori per mezzo dello Spirito Sano che ci è stato data. Ora chiediamoci: quale relazione vi è tra l’amore di Dio versato nei nostri cuori e la speranza che non delude? La speranza delude, quanto l’oggetto della speranza non viene raggiunto. Perché noi raggiungiamo l’oggetto delle speranza e per questo essa non delude? Raggiungiamo l’oggetto della speranza perché l’amore di Dio viene versato nei nostri cuori per mezzo dello Spirito Santo che ci è stato dato.</w:t>
      </w:r>
    </w:p>
    <w:p w14:paraId="4860E89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lastRenderedPageBreak/>
        <w:t>L’amore di Dio, che è il suo Amore Eterno, è Cristo Crocifisso e Risorto, è Cristo assiso alla destra del Padre, è Cristo che senza interruzione ci attira e ci spinge ad amare Lui così come Lui ha amato noi. Cristo Crocifisso, Risorto, Asceso al cielo è quel fuoco divino che trasforma anima, spirito, corpo in fuoco divino e in amore eterno. Più questo fuoco brucia dentro di noi e ci brucia, e più la nostra speranza trova oggi il suo compimento. Compiendosi sulla terra, sempre si compirà nei cieli santi, per l’eternità beata.</w:t>
      </w:r>
    </w:p>
    <w:p w14:paraId="48C6C36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Ma cosa è necessario che noi facciamo perché lo Spirito Santo ci colmi di questo amore divino ed eterno, che è Cristo Gesù, Crocifisso, Risorto, Asceso al cielo? Una quotidiana crescita di fede a fede e un cammino ininterrotto da obbedienza ad obbedienza nella Parola di Gesù. Più la nostra obbedienza sarà piena ed è piena quando è obbedienza a ogni Parola del Vangelo e a ogni mozione dello Spirito Santo e più l’Amore Eterno del Padre sarà versato copioso in noi e sarà questo fuoco divino ed eterno che brucerà in noi l’uomo vecchio e di giorno in giorno creerà in noi l’uomo nuovo che vive solo di Cristo, con Cristo, in Cristo.</w:t>
      </w:r>
    </w:p>
    <w:p w14:paraId="0C4390F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Se oggi l’Apostolo Paolo fosse in mezzo a noi, ecco cosa vedrebbe con visione di Spirito Santo. Vedrebbe un cristiano che vuole vivere di fede senza la Fede, vuole vivere di speranza senza la Speranza, vuole vivere di amore senza l’Amore. Ma anche vuole essere cristiano senza Cristo, corpo di Cristo senza la Chiesa. Sono queste solo alcune delle contraddizione nelle quali oggi il cristiano annega i suoi pensieri e giustifica il suo peccato. Si dice di Dio, ma senza il vero Dio. Si dice di Cristo, senza il vero Cristo, Si dice dello Spirito Santo, ma senza il vero Spirito Santo. Oggi il Cristiano è in tutto simile a un corpo senza anima, essendo vera Anima del cristiano e il Padre e il Figlio e lo Spirito Santo. Il cristiano oggi è anche cristiano senza casa e la casa del cristiano è una sola. la Chiesa una, santa, cattolica, apostolica. È un cristiano senza madre. La vera Madre del cristiano è la Vergine Maria, a lui lasciata in eredità da Gesù Crocifisso. Vedrebbe l’Apostolo un cristiano in disfacimento e in in polverizzazione.</w:t>
      </w:r>
    </w:p>
    <w:p w14:paraId="171C932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ancora cose vedrebbe l’Apostolo Paolo: vedrebbe un cristiano che giustifica, con esegesi ed ermeneutica altamente diabolica e satanica della Divina Rivelazione o dei Testi Sacri della Scrittura Canonica, ogni suo peccato e ogni sua trasgressione. Fa questo dichiarando non verità immortale quanto non è conforme alle sue scelte da ateo navigato in ogni sorta di navigazione di male e ogni altra Parola la riempie di pensieri della terra, invece che cercare la verità posta nella Parola dallo Spirito Santo e prestare ad essa ogni obbedienza. </w:t>
      </w:r>
    </w:p>
    <w:p w14:paraId="3E45B64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come vedrebbe oggi l’Apostolo Paolo con i suoi occhi di Spirito Santo. Vedendo il cristiano, vedrebbe un Cristo adultero, un Cristo abortista, un Cristo che giustifica l’eutanasia, un Cristo che dichiara sposalizio e famiglia l’unione tra due maschi o tra due femmine, un Cristo che legalizza l’adulterio e il divorzio, un Cristo che uccide, un Cristo che fa guerra, un Cristo che dice calunnie, un Cristo che disprezza Cristo e la sua Chiesa, un Cristo senza alcuna legge morale, un Cristo dedito ad ogni vizio, un Cristo disobbediente ad ogni comandamento, un Cristo che dichiara se stesso inutile alla redenzione degli uomini, un Cristo senza alcuna verità, un Cristo senza identità né divina e né terrena, un Cristo con la forma del peccato e non invece con la purissima forma di Dio, un Cristo vendicativo, un Cristo che non </w:t>
      </w:r>
      <w:r w:rsidRPr="00920F6B">
        <w:rPr>
          <w:rFonts w:ascii="Arial" w:eastAsia="Times New Roman" w:hAnsi="Arial" w:cs="Times New Roman"/>
          <w:kern w:val="0"/>
          <w:sz w:val="24"/>
          <w:szCs w:val="20"/>
          <w:lang w:eastAsia="it-IT"/>
          <w14:ligatures w14:val="none"/>
        </w:rPr>
        <w:lastRenderedPageBreak/>
        <w:t>perdona, un Cristo che serba rancore, un Cristo che si serve della pietà per mascherare la sua empietà, un Cristo che si serve del Vangelo per distruggere se stesso. Potrà mai essere attratto un solo uomo da questo Cristo? Anziché manifestare con la nostra vita il vero Cristo, manifestiamo un Cristo falso e per di più un Cristo capace di commettere qualsiasi peccato e qualsiasi iniquità. Urge che ci svegliamo da questo sonno di morte e di peccato nel quale siamo precipitati. Se oggi il mondo ci odia, ci odia perché noi odiamo Cristo Gesù.</w:t>
      </w:r>
    </w:p>
    <w:p w14:paraId="136D9DD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anche come l’Apostolo Paolo vedrebbe oggi il cristiano sempre con purissima visione con gli occhi dello Spirito Santo. Vedendo il cristiano, vedrebbe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Per ogni specie di vizio e di peccato abbiamo un particolare cristiano. Per questo cristiano la sua coscienza è monda, purissima, senza alcuna trasgressione, senza nessun peccato, senza alcuna imperfezione. Oggi per il cristiano non esiste più il peccato cristiano. Il cristiano è riuscito a liberarsi anche dall’idea che qualcosa possa essere male morale. </w:t>
      </w:r>
    </w:p>
    <w:p w14:paraId="6F4D7D8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Non essendoci più il peccato neanche abbiamo bisogno di un Redentore. Senza bisogno del Redentore, e il Redentor è solo Gesù Signore, si può dichiarare l’uguaglianza di tutte le religioni esistenti sulla terra. Senza il peccato, siamo tutti uguali per natura. Poiché tutti senza peccato, possiamo anche costruire sulla terra la fratellanza universale. Poiché senza peccato possiamo commettere qualsiasi ingiustizia: possiamo innalzare la falsità a purissima luce, l’odio a santissimo amore. Ma possiamo anche dichiarare la verità tenebra e odio l’amore purissimo. Nulla ci è vietato. Qualsiasi cosa noi facciamo è un bene per la Chiesa e per l’umanità. Tutto questo è avvenuto perché si è costruita la Scrittura Santa portatrice di verità non consegnate ad essa dallo Spirito Santo. Anzi le verità della Scrittura Santa sono state abrogate. Al loro posto è subentrato il pensiero dell’uomo fatto passare come purissima rivelazione. Privando la Scrittura della sua verità, anche la croce di Cristo abbiamo privato della sua verità. </w:t>
      </w:r>
    </w:p>
    <w:p w14:paraId="0AD65D6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O ritorniamo nella vera giustificazione e vera salvezza, opera in noi della Beatra Trinità per la vera fede in Cristo Gesù, oppure siamo condannati a vivere di perenne delusione di speranze terrene che diventeranno con la morte delusione e disperazione eterna. Ecco perché urge che torniamo a vivere di fede fondata sulla vera Fede, di amore che scaturisce dal vero Amore, di speranza che è in noi la vera Speranza che è il frutto della vera Fede e del vero Amore. Vera Fede, vero Amore, vera Speranza scaturiscono dal cuore del vero Padre, nel vero Cristo, per opera del vero Spirito Santo. Tutto nasce dalla Beata Trinità, tutto si vive nella Beta Trinità, tutto si compie nella Beata Trinità.</w:t>
      </w:r>
    </w:p>
    <w:p w14:paraId="5CC9B72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Seconda visione: la sostanziale differenza tra i frutti della disobbedienza di Adamo e i frutti dell’obbedienza di Cristo Gesù. </w:t>
      </w:r>
    </w:p>
    <w:p w14:paraId="4183DCE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lastRenderedPageBreak/>
        <w:t xml:space="preserve">In questa seconda visione con gli occhi dello Spirito Santo, l’Apostolo Paolo vede e rivela i frutti della disobbedienza di Adamo e i frutti dell’obbedienza di Cristo, Signore. Adamo ha disobbedito al Signore. Ha peccato. Il suo peccato non si ferma alla sua persona, non solo tutta l’umanità ha peccato in lui. Al suo peccato, che è morte dell’uomo creato da Dio a sua immagine e somiglianza, si aggiunge il peccato di ogni suo figlio. Peccato personale. Peccato che aggiunge morte a morte e distruzione dell’uomo secondo Dio a istruzione sempre più pesanti. Sappiamo che al tempo di Noè ogni pensiero dell’uomo era solo di male. </w:t>
      </w:r>
    </w:p>
    <w:p w14:paraId="7ABEA1A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Il peccato dell’uomo genera idolatria, superstizione, incapacità nell’uomo di governare gli istinti del peccato, abbandono ad ogni dissolutezza e immoralità. Oggi frutti del peccato sono l’ateismo, il nichilismo, la distruzione della natura dell’uomo, il disordine sessuale portato al sommo dell’immoralità. Oggi l’uomo è giunto a volersi fare anche nella sua natura da se stesso. Oggi si giunti anche a creare un abisso di separazione tra il Creatore e la sua creatura, tra il Redentore e l’uomo da redimere, tra lo Spirito Santo che è lo Spirito della Verità, della Luce, della Vita e l’uomo da chiamare a vita nuova con vera risurrezione. </w:t>
      </w:r>
    </w:p>
    <w:p w14:paraId="7E4C305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Oggi il peccato satanico della superbia ha raggiunto sommità così alte mai conosciute prima. Il peccato ha sempre imperversato nel mondo, ma oggi il suo vento distruttore sembra essere divenuto inarrestabile. A questa crisi dell’umanità si danno infiniti nomi. Uno è il nome che la descrive bene: riduzione dell’uomo a fabbrica di morte per se stesso e per ogni altro suo fratello. </w:t>
      </w:r>
    </w:p>
    <w:p w14:paraId="4BE6C3E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Se oggi il Creatore dell’uomo e il suo Redentore e il suo Vivificatore dovesse manifestare il suo cuore, di certo non direbbe </w:t>
      </w:r>
      <w:r w:rsidRPr="00920F6B">
        <w:rPr>
          <w:rFonts w:ascii="Arial" w:eastAsia="Times New Roman" w:hAnsi="Arial" w:cs="Times New Roman"/>
          <w:i/>
          <w:iCs/>
          <w:kern w:val="0"/>
          <w:sz w:val="24"/>
          <w:szCs w:val="20"/>
          <w:lang w:eastAsia="it-IT"/>
          <w14:ligatures w14:val="none"/>
        </w:rPr>
        <w:t>“Mi pento di aver fatto l’uomo a mia immagine e a mia somiglianza”</w:t>
      </w:r>
      <w:r w:rsidRPr="00920F6B">
        <w:rPr>
          <w:rFonts w:ascii="Arial" w:eastAsia="Times New Roman" w:hAnsi="Arial" w:cs="Times New Roman"/>
          <w:kern w:val="0"/>
          <w:sz w:val="24"/>
          <w:szCs w:val="20"/>
          <w:lang w:eastAsia="it-IT"/>
          <w14:ligatures w14:val="none"/>
        </w:rPr>
        <w:t xml:space="preserve">. Direbbe le stesse parole che ha rivolto al profeta Isaia: </w:t>
      </w:r>
      <w:r w:rsidRPr="00920F6B">
        <w:rPr>
          <w:rFonts w:ascii="Arial" w:eastAsia="Times New Roman" w:hAnsi="Arial" w:cs="Times New Roman"/>
          <w:i/>
          <w:iCs/>
          <w:kern w:val="0"/>
          <w:sz w:val="24"/>
          <w:szCs w:val="20"/>
          <w:lang w:eastAsia="it-IT"/>
          <w14:ligatures w14:val="none"/>
        </w:rPr>
        <w:t xml:space="preserve">«Chi manderò e chi andrà per noi?». </w:t>
      </w:r>
      <w:r w:rsidRPr="00920F6B">
        <w:rPr>
          <w:rFonts w:ascii="Arial" w:eastAsia="Times New Roman" w:hAnsi="Arial" w:cs="Times New Roman"/>
          <w:kern w:val="0"/>
          <w:sz w:val="24"/>
          <w:szCs w:val="20"/>
          <w:lang w:eastAsia="it-IT"/>
          <w14:ligatures w14:val="none"/>
        </w:rPr>
        <w:t xml:space="preserve">Così nel Testo Sacro: </w:t>
      </w:r>
      <w:r w:rsidRPr="00920F6B">
        <w:rPr>
          <w:rFonts w:ascii="Arial" w:eastAsia="Times New Roman" w:hAnsi="Arial" w:cs="Times New Roman"/>
          <w:i/>
          <w:iCs/>
          <w:kern w:val="0"/>
          <w:sz w:val="24"/>
          <w:szCs w:val="20"/>
          <w:lang w:eastAsia="it-IT"/>
          <w14:ligatures w14:val="none"/>
        </w:rPr>
        <w:t xml:space="preserve">“Poi io udii la voce del Signore che diceva: «Chi manderò e chi andrà per noi?». E io risposi: «Eccomi, manda me!». Egli disse: «Va’ e riferisci a questo popolo: “Ascoltate pure, ma non comprenderete, osservate pure, ma non conoscerete”. Rendi insensibile il cuore di questo popolo, rendilo duro d’orecchio e acceca i suoi occhi, e non veda con gli occhi né oda con gli orecchi né comprenda con il cuore né si converta in modo da essere guarito». Io dissi: «Fino a quando, Signore?». Egli rispose: «Fino a quando le città non siano devastate, senza abitanti, le case senza uomini e la campagna resti deserta e desolata». Il Signore scaccerà la gente e grande sarà l’abbandono nella terra. Ne rimarrà una decima parte, ma sarà ancora preda della distruzione come una quercia e come un terebinto, di cui alla caduta resta il ceppo: seme santo il suo ceppo (Is 6,8-13). </w:t>
      </w:r>
    </w:p>
    <w:p w14:paraId="6EF585F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Siamo nell’eternità prima della creazione dell’uomo. Il Padre vede l’umanità consumato dal suo peccato e dice: </w:t>
      </w:r>
      <w:r w:rsidRPr="00920F6B">
        <w:rPr>
          <w:rFonts w:ascii="Arial" w:eastAsia="Times New Roman" w:hAnsi="Arial" w:cs="Times New Roman"/>
          <w:i/>
          <w:iCs/>
          <w:kern w:val="0"/>
          <w:sz w:val="24"/>
          <w:szCs w:val="20"/>
          <w:lang w:eastAsia="it-IT"/>
          <w14:ligatures w14:val="none"/>
        </w:rPr>
        <w:t>«Chi manderò e chi andrà per noi?</w:t>
      </w:r>
      <w:r w:rsidRPr="00920F6B">
        <w:rPr>
          <w:rFonts w:ascii="Arial" w:eastAsia="Times New Roman" w:hAnsi="Arial" w:cs="Times New Roman"/>
          <w:kern w:val="0"/>
          <w:sz w:val="24"/>
          <w:szCs w:val="20"/>
          <w:lang w:eastAsia="it-IT"/>
          <w14:ligatures w14:val="none"/>
        </w:rPr>
        <w:t xml:space="preserve">». Risponde il Figlio, che è il suo Amore Eterno e dice: </w:t>
      </w:r>
      <w:r w:rsidRPr="00920F6B">
        <w:rPr>
          <w:rFonts w:ascii="Arial" w:eastAsia="Times New Roman" w:hAnsi="Arial" w:cs="Times New Roman"/>
          <w:i/>
          <w:iCs/>
          <w:kern w:val="0"/>
          <w:sz w:val="24"/>
          <w:szCs w:val="20"/>
          <w:lang w:eastAsia="it-IT"/>
          <w14:ligatures w14:val="none"/>
        </w:rPr>
        <w:t>«Eccomi, manda me!».</w:t>
      </w:r>
      <w:r w:rsidRPr="00920F6B">
        <w:rPr>
          <w:rFonts w:ascii="Arial" w:eastAsia="Times New Roman" w:hAnsi="Arial" w:cs="Times New Roman"/>
          <w:kern w:val="0"/>
          <w:sz w:val="24"/>
          <w:szCs w:val="20"/>
          <w:lang w:eastAsia="it-IT"/>
          <w14:ligatures w14:val="none"/>
        </w:rPr>
        <w:t xml:space="preserve"> Il Figlio, che oggi è l’Amore Eterno del Padre, ma Amore Eterno Incarnato, Amore Eterno Crocifisso, Amore Eterno Risorto e Asceso al cielo, ogni giorno chiede a se stesso: </w:t>
      </w:r>
      <w:r w:rsidRPr="00920F6B">
        <w:rPr>
          <w:rFonts w:ascii="Arial" w:eastAsia="Times New Roman" w:hAnsi="Arial" w:cs="Times New Roman"/>
          <w:i/>
          <w:iCs/>
          <w:kern w:val="0"/>
          <w:sz w:val="24"/>
          <w:szCs w:val="20"/>
          <w:lang w:eastAsia="it-IT"/>
          <w14:ligatures w14:val="none"/>
        </w:rPr>
        <w:t>«Chi manderò e chi andrà per me?».</w:t>
      </w:r>
      <w:r w:rsidRPr="00920F6B">
        <w:rPr>
          <w:rFonts w:ascii="Arial" w:eastAsia="Times New Roman" w:hAnsi="Arial" w:cs="Times New Roman"/>
          <w:kern w:val="0"/>
          <w:sz w:val="24"/>
          <w:szCs w:val="20"/>
          <w:lang w:eastAsia="it-IT"/>
          <w14:ligatures w14:val="none"/>
        </w:rPr>
        <w:t xml:space="preserve"> Ecco come questa domanda trova riscontro in un libro di altissima mistica:</w:t>
      </w:r>
      <w:r w:rsidRPr="00920F6B">
        <w:rPr>
          <w:rFonts w:ascii="Arial" w:eastAsia="Times New Roman" w:hAnsi="Arial" w:cs="Times New Roman"/>
          <w:i/>
          <w:iCs/>
          <w:kern w:val="0"/>
          <w:sz w:val="24"/>
          <w:szCs w:val="20"/>
          <w:lang w:eastAsia="it-IT"/>
          <w14:ligatures w14:val="none"/>
        </w:rPr>
        <w:t xml:space="preserve"> “Dice il Signore: Gli Apostoli del Figlio dell'Altissimo, pieni di fede e obbedienti alla Sua Parola (del Figlio dell'Altissimo), andarono di città in città a portare la Verità, a battezzare, annunziando e tramandando quello che </w:t>
      </w:r>
      <w:r w:rsidRPr="00920F6B">
        <w:rPr>
          <w:rFonts w:ascii="Arial" w:eastAsia="Times New Roman" w:hAnsi="Arial" w:cs="Times New Roman"/>
          <w:i/>
          <w:iCs/>
          <w:kern w:val="0"/>
          <w:sz w:val="24"/>
          <w:szCs w:val="20"/>
          <w:lang w:eastAsia="it-IT"/>
          <w14:ligatures w14:val="none"/>
        </w:rPr>
        <w:lastRenderedPageBreak/>
        <w:t xml:space="preserve">avevano udito e visto. Ma le creature del Padre mio spesso dimenticano la Verità. Il Padre mio che tutto sa e tutto vede continua ad addolorarsi nel vedere che le sue creature sono diventate scribi, farisei, sadducei, sepolcri imbiancati. Preferiscono il male. Preferiscono l'odio. Preferiscono il terrore. Preferiscono l'ingiustizia. Il Padre mio si chiede: come salvarli? Come difenderli? Come svegliarli? Come poter fare ascoltare loro la voce viva dello Spirito Santo del Padre? Cosa dare ancora? Cosa scegliere? Chi scegliere?”. </w:t>
      </w:r>
      <w:r w:rsidRPr="00920F6B">
        <w:rPr>
          <w:rFonts w:ascii="Arial" w:eastAsia="Times New Roman" w:hAnsi="Arial" w:cs="Times New Roman"/>
          <w:kern w:val="0"/>
          <w:sz w:val="24"/>
          <w:szCs w:val="20"/>
          <w:lang w:eastAsia="it-IT"/>
          <w14:ligatures w14:val="none"/>
        </w:rPr>
        <w:t xml:space="preserve">La vera domanda non è una sola, la vera domanda sono due. Prima domanda: </w:t>
      </w:r>
      <w:r w:rsidRPr="00920F6B">
        <w:rPr>
          <w:rFonts w:ascii="Arial" w:eastAsia="Times New Roman" w:hAnsi="Arial" w:cs="Times New Roman"/>
          <w:i/>
          <w:iCs/>
          <w:kern w:val="0"/>
          <w:sz w:val="24"/>
          <w:szCs w:val="20"/>
          <w:lang w:eastAsia="it-IT"/>
          <w14:ligatures w14:val="none"/>
        </w:rPr>
        <w:t xml:space="preserve">Chi manderò? </w:t>
      </w:r>
      <w:r w:rsidRPr="00920F6B">
        <w:rPr>
          <w:rFonts w:ascii="Arial" w:eastAsia="Times New Roman" w:hAnsi="Arial" w:cs="Times New Roman"/>
          <w:kern w:val="0"/>
          <w:sz w:val="24"/>
          <w:szCs w:val="20"/>
          <w:lang w:eastAsia="it-IT"/>
          <w14:ligatures w14:val="none"/>
        </w:rPr>
        <w:t xml:space="preserve">Seconda domanda: </w:t>
      </w:r>
      <w:r w:rsidRPr="00920F6B">
        <w:rPr>
          <w:rFonts w:ascii="Arial" w:eastAsia="Times New Roman" w:hAnsi="Arial" w:cs="Times New Roman"/>
          <w:i/>
          <w:iCs/>
          <w:kern w:val="0"/>
          <w:sz w:val="24"/>
          <w:szCs w:val="20"/>
          <w:lang w:eastAsia="it-IT"/>
          <w14:ligatures w14:val="none"/>
        </w:rPr>
        <w:t xml:space="preserve">E chi andrà per noi?». </w:t>
      </w:r>
      <w:r w:rsidRPr="00920F6B">
        <w:rPr>
          <w:rFonts w:ascii="Arial" w:eastAsia="Times New Roman" w:hAnsi="Arial" w:cs="Times New Roman"/>
          <w:kern w:val="0"/>
          <w:sz w:val="24"/>
          <w:szCs w:val="20"/>
          <w:lang w:eastAsia="it-IT"/>
          <w14:ligatures w14:val="none"/>
        </w:rPr>
        <w:t xml:space="preserve">Molti oggi si lasciano scegliere. Pochi però </w:t>
      </w:r>
      <w:r w:rsidRPr="00920F6B">
        <w:rPr>
          <w:rFonts w:ascii="Arial" w:eastAsia="Times New Roman" w:hAnsi="Arial" w:cs="Times New Roman"/>
          <w:i/>
          <w:iCs/>
          <w:kern w:val="0"/>
          <w:sz w:val="24"/>
          <w:szCs w:val="20"/>
          <w:lang w:eastAsia="it-IT"/>
          <w14:ligatures w14:val="none"/>
        </w:rPr>
        <w:t>“vanno per noi”.</w:t>
      </w:r>
      <w:r w:rsidRPr="00920F6B">
        <w:rPr>
          <w:rFonts w:ascii="Arial" w:eastAsia="Times New Roman" w:hAnsi="Arial" w:cs="Times New Roman"/>
          <w:kern w:val="0"/>
          <w:sz w:val="24"/>
          <w:szCs w:val="20"/>
          <w:lang w:eastAsia="it-IT"/>
          <w14:ligatures w14:val="none"/>
        </w:rPr>
        <w:t xml:space="preserve"> Si lasciano scegliere, ma vanno per se stessi. Ecco il frutto del peccato dell’uomo. Questo andare per se stessi, attesta quanto è grande la potenza del peccato, peccato che può essere vinto solo in virtù della grazia di Cristo nel dono del suo Santo Spirito. </w:t>
      </w:r>
    </w:p>
    <w:p w14:paraId="5C2094B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Ecco allora cosa vede l’Apostolo Paolo con gli occhi dello Spirito Santo. Vede prima di tutto l’obbedienza di Cristo Gesù, obbedienza che ottiene dal Padre il perdono di ogni peccato dell’umanità, obbedienza che ottiene la risurrezione a vita nuova, obbedienza che ottiene il dono dello Spirito Santo che dovrà condurre di luce in luce e di vita in vita prima di tutto gli Apostoli e poi per la fede nella loro Parola e per la loro obbedienza allo Spirito, dovrà condurre di luce in luce e di vita in vita tutti coloro che per la fede in Cristo Gesù si lasceranno battezzare nascendo come nuove creature da acqua e da Spirito Santo.</w:t>
      </w:r>
    </w:p>
    <w:p w14:paraId="68F7125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Perché l’obbedienza di Cristo Gesù produca suoi i suoi frutti di redenzione, di salvezza, di vita eterna, è necessario che ad essa venga aggiunta l’obbedienza di ogni membro del corpo di Cristo. Ecco la risposta alla domanda: </w:t>
      </w:r>
      <w:r w:rsidRPr="00920F6B">
        <w:rPr>
          <w:rFonts w:ascii="Arial" w:eastAsia="Times New Roman" w:hAnsi="Arial" w:cs="Times New Roman"/>
          <w:i/>
          <w:iCs/>
          <w:kern w:val="0"/>
          <w:sz w:val="24"/>
          <w:szCs w:val="20"/>
          <w:lang w:eastAsia="it-IT"/>
          <w14:ligatures w14:val="none"/>
        </w:rPr>
        <w:t>“Chi andrà per noi?”.</w:t>
      </w:r>
      <w:r w:rsidRPr="00920F6B">
        <w:rPr>
          <w:rFonts w:ascii="Arial" w:eastAsia="Times New Roman" w:hAnsi="Arial" w:cs="Times New Roman"/>
          <w:kern w:val="0"/>
          <w:sz w:val="24"/>
          <w:szCs w:val="20"/>
          <w:lang w:eastAsia="it-IT"/>
          <w14:ligatures w14:val="none"/>
        </w:rPr>
        <w:t xml:space="preserve"> </w:t>
      </w:r>
      <w:r w:rsidRPr="00920F6B">
        <w:rPr>
          <w:rFonts w:ascii="Arial" w:eastAsia="Times New Roman" w:hAnsi="Arial" w:cs="Times New Roman"/>
          <w:i/>
          <w:iCs/>
          <w:kern w:val="0"/>
          <w:sz w:val="24"/>
          <w:szCs w:val="20"/>
          <w:lang w:eastAsia="it-IT"/>
          <w14:ligatures w14:val="none"/>
        </w:rPr>
        <w:t xml:space="preserve">“Andare per noi” </w:t>
      </w:r>
      <w:r w:rsidRPr="00920F6B">
        <w:rPr>
          <w:rFonts w:ascii="Arial" w:eastAsia="Times New Roman" w:hAnsi="Arial" w:cs="Times New Roman"/>
          <w:kern w:val="0"/>
          <w:sz w:val="24"/>
          <w:szCs w:val="20"/>
          <w:lang w:eastAsia="it-IT"/>
          <w14:ligatures w14:val="none"/>
        </w:rPr>
        <w:t xml:space="preserve">significa: Per obbedire alla nostra volontà e fare e dire solo quanto Noi diciamo che deve essere detto e deve essere fatto. </w:t>
      </w:r>
      <w:r w:rsidRPr="00920F6B">
        <w:rPr>
          <w:rFonts w:ascii="Arial" w:eastAsia="Times New Roman" w:hAnsi="Arial" w:cs="Times New Roman"/>
          <w:i/>
          <w:iCs/>
          <w:kern w:val="0"/>
          <w:sz w:val="24"/>
          <w:szCs w:val="20"/>
          <w:lang w:eastAsia="it-IT"/>
          <w14:ligatures w14:val="none"/>
        </w:rPr>
        <w:t>“Andare per noi”</w:t>
      </w:r>
      <w:r w:rsidRPr="00920F6B">
        <w:rPr>
          <w:rFonts w:ascii="Arial" w:eastAsia="Times New Roman" w:hAnsi="Arial" w:cs="Times New Roman"/>
          <w:kern w:val="0"/>
          <w:sz w:val="24"/>
          <w:szCs w:val="20"/>
          <w:lang w:eastAsia="it-IT"/>
          <w14:ligatures w14:val="none"/>
        </w:rPr>
        <w:t xml:space="preserve">, rende vero l’invio, rende vera la missione, rende vera l’obbedienza. Come Cristo ha vissuto l’invio per fare solo la volontà del Padre, così è chiesto a ogni membro del corpo di Cristo, se si vuole che la grazia di Cristo produca oggi i suoi frutti di redenzione eterna. </w:t>
      </w:r>
    </w:p>
    <w:p w14:paraId="698875B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Possiamo paragonare la grazia di Cristo a un albero capace di nutrire il mondo intero, salvare il mondo intero, redimere il mondo intero, dare la vita eterna al mondo intero. Quest’albero però ha bisogno di molta acqua perché possa produrre i suoi preziosi frutti di vita eterna. Quest’acqua è l’obbedienza di ogni Apostolo, ogni Presbitero, ogni Diacono, ogni altro membro del corpo di Cristo. Più acqua di obbedienza si dona a Cristo Gesù – anche questa acqua è il frutto della grazia di Cristo nel suo Santo Spirito – è più Gesù produce i frutti della sua redenzione eterna per la salvezza del mondo. Meno obbedienza si dona a Cristo e meno frutti di salvezza l’albero produce. </w:t>
      </w:r>
    </w:p>
    <w:p w14:paraId="3318D7F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Come per la disobbedienza si dona più morte all’umanità e il peccato di Adamo diviene così forte tra travolgere in esso il mondo intero. Così dicasi per l’obbedienza a Cristo Signore. Più obbedienza si dona a Cristo, che è albero di vita eterna per il mondo intero e più i suoi frutti potranno guarire il mondo da ogni infermità di morte e da ogni ferita lasciata dal peccato. Quando un papa, un vescovo, un presbitero, un diacono, un cresimato, un battezzato, un profeta, un maestro, un pastore, un evangelista, non vanno più </w:t>
      </w:r>
      <w:r w:rsidRPr="00920F6B">
        <w:rPr>
          <w:rFonts w:ascii="Arial" w:eastAsia="Times New Roman" w:hAnsi="Arial" w:cs="Times New Roman"/>
          <w:i/>
          <w:iCs/>
          <w:kern w:val="0"/>
          <w:sz w:val="24"/>
          <w:szCs w:val="20"/>
          <w:lang w:eastAsia="it-IT"/>
          <w14:ligatures w14:val="none"/>
        </w:rPr>
        <w:t>“per noi”</w:t>
      </w:r>
      <w:r w:rsidRPr="00920F6B">
        <w:rPr>
          <w:rFonts w:ascii="Arial" w:eastAsia="Times New Roman" w:hAnsi="Arial" w:cs="Times New Roman"/>
          <w:kern w:val="0"/>
          <w:sz w:val="24"/>
          <w:szCs w:val="20"/>
          <w:lang w:eastAsia="it-IT"/>
          <w14:ligatures w14:val="none"/>
        </w:rPr>
        <w:t xml:space="preserve">, ma vanno </w:t>
      </w:r>
      <w:r w:rsidRPr="00920F6B">
        <w:rPr>
          <w:rFonts w:ascii="Arial" w:eastAsia="Times New Roman" w:hAnsi="Arial" w:cs="Times New Roman"/>
          <w:i/>
          <w:iCs/>
          <w:kern w:val="0"/>
          <w:sz w:val="24"/>
          <w:szCs w:val="20"/>
          <w:lang w:eastAsia="it-IT"/>
          <w14:ligatures w14:val="none"/>
        </w:rPr>
        <w:t xml:space="preserve">“per se stessi”, </w:t>
      </w:r>
      <w:r w:rsidRPr="00920F6B">
        <w:rPr>
          <w:rFonts w:ascii="Arial" w:eastAsia="Times New Roman" w:hAnsi="Arial" w:cs="Times New Roman"/>
          <w:kern w:val="0"/>
          <w:sz w:val="24"/>
          <w:szCs w:val="20"/>
          <w:lang w:eastAsia="it-IT"/>
          <w14:ligatures w14:val="none"/>
        </w:rPr>
        <w:t xml:space="preserve">si priva dell’acqua di </w:t>
      </w:r>
      <w:r w:rsidRPr="00920F6B">
        <w:rPr>
          <w:rFonts w:ascii="Arial" w:eastAsia="Times New Roman" w:hAnsi="Arial" w:cs="Times New Roman"/>
          <w:kern w:val="0"/>
          <w:sz w:val="24"/>
          <w:szCs w:val="20"/>
          <w:lang w:eastAsia="it-IT"/>
          <w14:ligatures w14:val="none"/>
        </w:rPr>
        <w:lastRenderedPageBreak/>
        <w:t xml:space="preserve">vita di cui ha bisogno Cristo Gesù, Albero di vita eterna. Si dona acqua di peccato e di morte all’albero del peccato e della morte ed esso aumenta grandemente la produzione dei suoi frutti di morte. </w:t>
      </w:r>
    </w:p>
    <w:p w14:paraId="5B2189C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Se oggi l’Albero di Cristo Gesù produce pochi frutti di vita eterna, la responsabilità è dei discepoli del Signore. Sono moltissimi oggi che per la loro disobbedienza al mandato ricevuto tolgono l’acqua della vita all’Albero della vita che è Cristo Gesù e aggiungono acqua di morte all’albero della morte che è il peccato. Chi può far sì che il discepolo di Gesù doni acqua all’Albero della vita che è Cristo Gesù e tolga acqua all’albero della morte che è il peccato, è solo lo Spirito Santo. Lo Spirito Santo, acqua di vita eterna, come è stato frutto dell’obbedienza di Gesù Signore così dovrà oggi essere frutto dell’obbedienza del discepolo di Gesù. Per ogni discepolo che </w:t>
      </w:r>
      <w:r w:rsidRPr="00920F6B">
        <w:rPr>
          <w:rFonts w:ascii="Arial" w:eastAsia="Times New Roman" w:hAnsi="Arial" w:cs="Times New Roman"/>
          <w:i/>
          <w:iCs/>
          <w:kern w:val="0"/>
          <w:sz w:val="24"/>
          <w:szCs w:val="20"/>
          <w:lang w:eastAsia="it-IT"/>
          <w14:ligatures w14:val="none"/>
        </w:rPr>
        <w:t xml:space="preserve">“va per noi”, </w:t>
      </w:r>
      <w:r w:rsidRPr="00920F6B">
        <w:rPr>
          <w:rFonts w:ascii="Arial" w:eastAsia="Times New Roman" w:hAnsi="Arial" w:cs="Times New Roman"/>
          <w:kern w:val="0"/>
          <w:sz w:val="24"/>
          <w:szCs w:val="20"/>
          <w:lang w:eastAsia="it-IT"/>
          <w14:ligatures w14:val="none"/>
        </w:rPr>
        <w:t>viene prodotto il frutto dello Spirito Santo e Questi può aiutare i discepoli di Gesù a trasformarsi da acqua di morte in acqua di vita. Senza l’acqua di vita del discepolo, l’albero di Cristo viene fortemente rallentato nel produrre i frutti della salvezza per il mondo intero.</w:t>
      </w:r>
    </w:p>
    <w:p w14:paraId="30AE69F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Ora leggiamo, versetto per versetto, tutto il contenuto di questo Capitolo V.</w:t>
      </w:r>
    </w:p>
    <w:p w14:paraId="2E24BD38" w14:textId="77777777" w:rsidR="003F192F" w:rsidRPr="00920F6B" w:rsidRDefault="003F192F" w:rsidP="003F192F">
      <w:pPr>
        <w:spacing w:after="240" w:line="240" w:lineRule="auto"/>
        <w:jc w:val="both"/>
        <w:rPr>
          <w:rFonts w:ascii="Times New Roman" w:eastAsia="Times New Roman" w:hAnsi="Times New Roman" w:cs="Times New Roman"/>
          <w:kern w:val="0"/>
          <w:sz w:val="20"/>
          <w:szCs w:val="20"/>
          <w:lang w:eastAsia="it-IT"/>
          <w14:ligatures w14:val="none"/>
        </w:rPr>
      </w:pPr>
    </w:p>
    <w:p w14:paraId="527BCA8F"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57" w:name="_Toc226180296"/>
      <w:r w:rsidRPr="00920F6B">
        <w:rPr>
          <w:rFonts w:ascii="Arial" w:eastAsia="Times New Roman" w:hAnsi="Arial" w:cs="Arial"/>
          <w:b/>
          <w:color w:val="000000" w:themeColor="text1"/>
          <w:sz w:val="28"/>
          <w:szCs w:val="28"/>
          <w:lang w:eastAsia="it-IT"/>
        </w:rPr>
        <w:t>La giustificazione pegno della salvezza</w:t>
      </w:r>
      <w:bookmarkEnd w:id="57"/>
    </w:p>
    <w:p w14:paraId="7216B92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w:t>
      </w:r>
      <w:r w:rsidRPr="00920F6B">
        <w:rPr>
          <w:rFonts w:ascii="Arial" w:eastAsia="Times New Roman" w:hAnsi="Arial" w:cs="Times New Roman"/>
          <w:b/>
          <w:kern w:val="0"/>
          <w:sz w:val="24"/>
          <w:szCs w:val="20"/>
          <w:lang w:eastAsia="it-IT"/>
          <w14:ligatures w14:val="none"/>
        </w:rPr>
        <w:t>Giustificati dunque per fede, noi siamo in pace con Dio per mezzo del Signore nostro Gesù Cristo.</w:t>
      </w:r>
    </w:p>
    <w:p w14:paraId="6CC9C18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La fede in Cristo è l’accoglienza nel cuore e nella mente di tutta la verità che contiene il mistero della Persona di Gesù Signore nella sua relazione con il Padre, lo Spirito Santo, la creazione, la salvezza, la redenzione, la vita eterna. Ma questa accoglienza di tutta la verità di Gesù Signore è solo la prima parte della fede. La seconda parte obbliga all’obbedienza ad ogni Parola uscita dalla sua bocca. Queste due parti della fede devono essere una cosa sola. Oggi possiamo dire che non vi è più vera fede in Cristo Gesù. Prima di tutto perché non si accoglie più tutta la verità che contiene il suo mistero. In secondo luogo perché non si obbedisce ad ogni Parola uscita dalla sua bocca. Ormai ogni discepolo si dipinge il suo Cristo con i suoi colori, frutto di svariate ideologie. In più si è separata la fede dall’obbedienza. Si crede in Cristo, ma non nella sua verità. Si crede in Cristo, ma non si obbedisce alla sua Parola. Giustificati dunque per la fede, cioè per aver accolto nel cuore e nella mente tutta la verità di Cristo Gesù e per aver obbedito ad ogni sua Parola, siamo in pace con Dio per mezzo del Signore nostro Gesù Cristo. Due verità vanno messe bene in luce. Si è in pace con Dio solo quando si è nella sua Parola, nella sua verità, nel suo amore, nella sua obbedienza. L’obbedienza a Dio è obbedienza a Cristo Gesù. Verità universale della fede. Se si esce dalla Parola di Cristo, si esce dall’obbedienza, non si è nella pace. La pace è dimora in Cristo, dimora nella Parola di Cristo, dimora nel suo Vangelo. Con la giustificazione si entra nella pace. Ma poi si può anche uscire. Si esce dalla pace con Dio sempre con la disobbedienza ai suoi comandamenti. A questa verità va aggiunto che è Cristo la nostra pace e si è in pace con Dio quando si vive da vero corpo di Cristo, mossi e guidati dallo Spirito Santo. Nella Scrittura Santa, l’obbedienza alla Parola di Dio, è la sola via della pace, </w:t>
      </w:r>
      <w:r w:rsidRPr="00920F6B">
        <w:rPr>
          <w:rFonts w:ascii="Arial" w:eastAsia="Times New Roman" w:hAnsi="Arial" w:cs="Times New Roman"/>
          <w:kern w:val="0"/>
          <w:sz w:val="24"/>
          <w:szCs w:val="20"/>
          <w:lang w:eastAsia="it-IT"/>
          <w14:ligatures w14:val="none"/>
        </w:rPr>
        <w:lastRenderedPageBreak/>
        <w:t>della salvezza, della benedizione, della vita eterna. Si esce dall’obbedienza, non si è più con il Signore. Non si cammina verso la vita, bensì verso la morte. Oggi stiamo facendo della nostra fede, che è obbedienza, una religione della non obbedienza, o meglio, dell’indifferenza all’obbedienza. Questo sta accadendo perché ognuno si sta facendo dalla sua coscienza o suo pensiero. Nella Scrittura Santa sinonimo di obbedire è ascoltare, osservare, ricordare, mettere in pratica, custodire, amare. Si ascolta, si osserva, si ricorda, si mette in pratica, si custodisce, si ama la Parola di Dio, la Parola di Cristo Gesù.</w:t>
      </w:r>
    </w:p>
    <w:p w14:paraId="1312CA24"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w:t>
      </w:r>
      <w:r w:rsidRPr="00920F6B">
        <w:rPr>
          <w:rFonts w:ascii="Arial" w:eastAsia="Times New Roman" w:hAnsi="Arial" w:cs="Times New Roman"/>
          <w:b/>
          <w:kern w:val="0"/>
          <w:sz w:val="24"/>
          <w:szCs w:val="20"/>
          <w:lang w:eastAsia="it-IT"/>
          <w14:ligatures w14:val="none"/>
        </w:rPr>
        <w:t>Per mezzo di lui abbiamo anche, mediante la fede, l’accesso a questa grazia nella quale ci troviamo e ci vantiamo,</w:t>
      </w:r>
      <w:r w:rsidRPr="00920F6B">
        <w:rPr>
          <w:rFonts w:ascii="Arial" w:eastAsia="Times New Roman" w:hAnsi="Arial" w:cs="Times New Roman"/>
          <w:b/>
          <w:i/>
          <w:kern w:val="0"/>
          <w:sz w:val="24"/>
          <w:szCs w:val="20"/>
          <w:lang w:eastAsia="it-IT"/>
          <w14:ligatures w14:val="none"/>
        </w:rPr>
        <w:t xml:space="preserve"> </w:t>
      </w:r>
      <w:r w:rsidRPr="00920F6B">
        <w:rPr>
          <w:rFonts w:ascii="Arial" w:eastAsia="Times New Roman" w:hAnsi="Arial" w:cs="Times New Roman"/>
          <w:b/>
          <w:kern w:val="0"/>
          <w:sz w:val="24"/>
          <w:szCs w:val="20"/>
          <w:lang w:eastAsia="it-IT"/>
          <w14:ligatures w14:val="none"/>
        </w:rPr>
        <w:t>saldi nella speranza della gloria di Dio.</w:t>
      </w:r>
    </w:p>
    <w:p w14:paraId="52E1760F"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Per mezzo di Lui, cioè per mezzo di Cristo Gesù, abbiamo anche, mediante la fede, l’accesso a questa grazia nella quale ci troviamo e ci vantiamo, saldi nella speranza della gloria di Dio. A quale grazia Paolo si riferisce? La grazia che è un vero vanto per Paolo è il dono che il Signore gli ha fatto di essere apostolo di Cristo Gesù, ministro del suo Vangelo, missionario della sua lieta novella. In questa grazia, per questa grazia Paolo si sta consumando. Si può consumare nella grazia di essere apostolo di Cristo Gesù perché è saldo nella speranza della gloria di Dio. Lui sa che adempiendo bene il ministero che gli è stato affidato, domani raggiungerà Cristo Gesù nella gloria di Dio. La fede sempre va vista nella sua duplice realtà: accoglienza nel cuore e nella mente di tutte le verità che formano, dicono, rivelano il mistero di Gesù Signore; obbedienza ad ogni Parola che Cristo Gesù fa giungere al nostro orecchio. Questa duplice realtà deve essere sempre vissuta come una sola cosa. Non esiste l’obbedienza a Cristo senza la confessione della verità del suo mistero. Non c’è confessione vera del suo mistero senza obbedienza alla sua Parola. Oggi – è giusto ripeterlo ancora una volta – la nostra fede in Gesù è morta, perché abbiamo privato la nostra confessione del suo mistero di moltissime verità. In più quanto ad obbedienza alla sua Parola neanche se ne parli. O mettiamo nel cuore e nella mente ogni verità del suo mistero, che va dall’eternità, passa per il tempo, ritorna nell’eternità, rimane nella storia, oppure la nostra fede è solo un pensiero, una fantasia della nostra mente.</w:t>
      </w:r>
    </w:p>
    <w:p w14:paraId="2E7AF30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w:t>
      </w:r>
      <w:r w:rsidRPr="00920F6B">
        <w:rPr>
          <w:rFonts w:ascii="Arial" w:eastAsia="Times New Roman" w:hAnsi="Arial" w:cs="Times New Roman"/>
          <w:b/>
          <w:kern w:val="0"/>
          <w:sz w:val="24"/>
          <w:szCs w:val="20"/>
          <w:lang w:eastAsia="it-IT"/>
          <w14:ligatures w14:val="none"/>
        </w:rPr>
        <w:t>E non solo: ci vantiamo anche nelle tribolazioni, sapendo che la tribolazione produce pazienza,</w:t>
      </w:r>
    </w:p>
    <w:p w14:paraId="3DC9CAE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Non solo per Paolo è un vanto essere apostolo di Cristo Gesù – vanto per grazia non certo per merito – lui si vanta anche nelle tribolazioni, sapendo che la tribolazione produce pazienza. Cosa è la pazienza per Paolo? È la forza nello Spirito Santo di rimanere nella verità della sua missione, nonostante che un angelo di Satana gli è stato messo accanto per schiaffeggiarlo senza sosta. Lui è veramente crocifisso su una croce invisibile. È questa la sua pazienza: rimanere sino alla fine su questa croce invisibile, offrendo ogni sua sofferenza per la salvezza di ogni uomo. Chi non sa rimanere sulla sua croce, mai potrà essere un vero apostolo di Cristo Signore. Apostolato e crocifissione, su croci visibili e invisibili, sono una cosa sola. Paolo porta la croce invisibile ma anche ogni giorno per lui ce n’è una visibile. Lui però dell’una e dell’altra croce si vanta. Sono esse che lo conformano a Cristo Gesù. Paolo lo può ben dire: veramente lui è stato crocifisso con Cristo. Non solo su una moltitudini di croci visibili, ogni giorno sempre nuove, ma anche su una croce </w:t>
      </w:r>
      <w:r w:rsidRPr="00920F6B">
        <w:rPr>
          <w:rFonts w:ascii="Arial" w:eastAsia="Times New Roman" w:hAnsi="Arial" w:cs="Times New Roman"/>
          <w:kern w:val="0"/>
          <w:sz w:val="24"/>
          <w:szCs w:val="20"/>
          <w:lang w:eastAsia="it-IT"/>
          <w14:ligatures w14:val="none"/>
        </w:rPr>
        <w:lastRenderedPageBreak/>
        <w:t>invisibile, una sofferenza nella carne che gli toglieva il respiro. San Paolo ci insegna che essere associati alle sofferenze di Cristo Gesù è vera grazia. Lui si reputa benedetto dal Signore. Gli è stata fatta la grazia di annunziare Cristo ed anche l’altra grazia di mostrare Cristo al vivo. In tutte le Lettere di San Paolo sempre la sofferenza per il Vangelo è vista e annunziata come vera grazia. Saper soffrire per il Vangelo, come Cristo Gesù ha sofferto, è la via perché il Signore aggiunga altri figli alla Chiesa.</w:t>
      </w:r>
    </w:p>
    <w:p w14:paraId="017AC43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4</w:t>
      </w:r>
      <w:r w:rsidRPr="00920F6B">
        <w:rPr>
          <w:rFonts w:ascii="Arial" w:eastAsia="Times New Roman" w:hAnsi="Arial" w:cs="Times New Roman"/>
          <w:b/>
          <w:kern w:val="0"/>
          <w:sz w:val="24"/>
          <w:szCs w:val="20"/>
          <w:lang w:eastAsia="it-IT"/>
          <w14:ligatures w14:val="none"/>
        </w:rPr>
        <w:t>la pazienza una virtù provata e la virtù provata la speranza.</w:t>
      </w:r>
    </w:p>
    <w:p w14:paraId="5DC6047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Ora San Paolo rivela quali sono i frutti della pazienza. La pazienza produce una virtù provata. La virtù provata produce la speranza. Cosa è la virtù provata? È quella che ha superato tutte le prove poste sul nostro cammino. Si è di virtù provata, quando per ogni croce che viene incontro a noi, sotto qualsiasi titolo, aspetto, figura, modalità, sempre si risponde secondo purissima verità evangelica. Si inizia dal Vangelo e si rimane, perseverando nel Vangelo. Non è ancora virtù provata quando si risponde anche con un pensiero non pienamente evangelico. Se vi sono pensieri ancora non totalmente evangelici allora è segno che la nostra virtù non è provata. Siamo in cammino. Perché la virtù provata produce la speranza? Perché sempre il Signore darà in premio ciò che ha promesso ai suoi fedeli, cioè a quanti fanno della Parola di Gesù la sola Legge, il solo Statuto, la sola norma per la loro vita.</w:t>
      </w:r>
    </w:p>
    <w:p w14:paraId="10A7041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5</w:t>
      </w:r>
      <w:r w:rsidRPr="00920F6B">
        <w:rPr>
          <w:rFonts w:ascii="Arial" w:eastAsia="Times New Roman" w:hAnsi="Arial" w:cs="Times New Roman"/>
          <w:b/>
          <w:kern w:val="0"/>
          <w:sz w:val="24"/>
          <w:szCs w:val="20"/>
          <w:lang w:eastAsia="it-IT"/>
          <w14:ligatures w14:val="none"/>
        </w:rPr>
        <w:t>La speranza poi non delude, perché l’amore di Dio è stato riversato nei nostri cuori per mezzo dello Spirito Santo che ci è stato dato.</w:t>
      </w:r>
    </w:p>
    <w:p w14:paraId="7254624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Non è una speranza vana quella fondata sulla più pura obbedienza al Vangelo. </w:t>
      </w:r>
      <w:r w:rsidRPr="00920F6B">
        <w:rPr>
          <w:rFonts w:ascii="Arial" w:eastAsia="Times New Roman" w:hAnsi="Arial" w:cs="Times New Roman"/>
          <w:i/>
          <w:kern w:val="0"/>
          <w:sz w:val="24"/>
          <w:szCs w:val="20"/>
          <w:lang w:eastAsia="it-IT"/>
          <w14:ligatures w14:val="none"/>
        </w:rPr>
        <w:t>La speranza poi non delude, perché l’amore di Dio è stato riversato nei nostri cuori per mezzo dello Spirito Santo che ci è stato dato</w:t>
      </w:r>
      <w:r w:rsidRPr="00920F6B">
        <w:rPr>
          <w:rFonts w:ascii="Arial" w:eastAsia="Times New Roman" w:hAnsi="Arial" w:cs="Times New Roman"/>
          <w:kern w:val="0"/>
          <w:sz w:val="24"/>
          <w:szCs w:val="20"/>
          <w:lang w:eastAsia="it-IT"/>
          <w14:ligatures w14:val="none"/>
        </w:rPr>
        <w:t xml:space="preserve">. San Paolo non solo dice che la speranza fondata sulla virtù provata mai delude. </w:t>
      </w:r>
      <w:r w:rsidRPr="00920F6B">
        <w:rPr>
          <w:rFonts w:ascii="Arial" w:eastAsia="Times New Roman" w:hAnsi="Arial" w:cs="Times New Roman"/>
          <w:spacing w:val="-2"/>
          <w:kern w:val="0"/>
          <w:sz w:val="24"/>
          <w:szCs w:val="20"/>
          <w:lang w:eastAsia="it-IT"/>
          <w14:ligatures w14:val="none"/>
        </w:rPr>
        <w:t>Ci dice anche perché questa speranza mai potrà deludere.</w:t>
      </w:r>
      <w:r w:rsidRPr="00920F6B">
        <w:rPr>
          <w:rFonts w:ascii="Arial" w:eastAsia="Times New Roman" w:hAnsi="Arial" w:cs="Times New Roman"/>
          <w:kern w:val="0"/>
          <w:sz w:val="24"/>
          <w:szCs w:val="20"/>
          <w:lang w:eastAsia="it-IT"/>
          <w14:ligatures w14:val="none"/>
        </w:rPr>
        <w:t xml:space="preserve"> </w:t>
      </w:r>
      <w:r w:rsidRPr="00920F6B">
        <w:rPr>
          <w:rFonts w:ascii="Arial" w:eastAsia="Times New Roman" w:hAnsi="Arial" w:cs="Times New Roman"/>
          <w:spacing w:val="-2"/>
          <w:kern w:val="0"/>
          <w:sz w:val="24"/>
          <w:szCs w:val="20"/>
          <w:lang w:eastAsia="it-IT"/>
          <w14:ligatures w14:val="none"/>
        </w:rPr>
        <w:t xml:space="preserve">Con la giustificazione </w:t>
      </w:r>
      <w:r w:rsidRPr="00920F6B">
        <w:rPr>
          <w:rFonts w:ascii="Arial" w:eastAsia="Times New Roman" w:hAnsi="Arial" w:cs="Times New Roman"/>
          <w:kern w:val="0"/>
          <w:sz w:val="24"/>
          <w:szCs w:val="20"/>
          <w:lang w:eastAsia="it-IT"/>
          <w14:ligatures w14:val="none"/>
        </w:rPr>
        <w:t xml:space="preserve">per la fede in Cristo Gesù, il battezzato è colmo dell’amore di Dio. Chi colma il cuore dell’amore di Dio è lo Spirito Santo che viene donato al momento del Battesimo. Si diviene corpo di Cristo. Ci si colma di Spirito Santo. Lo Spirito Santo ci colma dell’amore di Dio. Siamo creature di Dio. Quanti oggi predicano la non necessità di essere battezzati nel nome del Padre e del Figlio e dello Spirito Santo non solo negano un comando esplicito di Cristo Gesù. Dichiarano anche di non conoscere il grande mistero del battesimo. Perché la speranza non delude San Paolo ce lo rivela non solo in questa Lettera, nei versetti che seguono, ma anche nella Lettera ai Galati. È lo Spirito Santo che facendoci figli di Dio, ci fa anche eredi dei beni divini ed eterni. La speranza che non delude è quella fondata sulla virtù provata. Se si cade dalla fede, se si ritorna nella disobbedienza, la virtù non è provata e anche la speranza muore. Urge che si ritorni nella fede, nella pazienza, nella virtù. Oggi di questa verità nulla più esiste. Il cristiano non solo afferma che non esiste l’inferno, asserisce anche che il paradiso è per tutti. Così dicendo e insegnando, rende vana tutta la Rivelazione Antica e tutto il Vangelo. </w:t>
      </w:r>
    </w:p>
    <w:p w14:paraId="2A4C51E2"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6</w:t>
      </w:r>
      <w:r w:rsidRPr="00920F6B">
        <w:rPr>
          <w:rFonts w:ascii="Arial" w:eastAsia="Times New Roman" w:hAnsi="Arial" w:cs="Times New Roman"/>
          <w:b/>
          <w:kern w:val="0"/>
          <w:sz w:val="24"/>
          <w:szCs w:val="20"/>
          <w:lang w:eastAsia="it-IT"/>
          <w14:ligatures w14:val="none"/>
        </w:rPr>
        <w:t>Infatti, quando eravamo ancora deboli, nel tempo stabilito Cristo morì per gli empi.</w:t>
      </w:r>
    </w:p>
    <w:p w14:paraId="4CEE153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lastRenderedPageBreak/>
        <w:t xml:space="preserve">Ora San Paolo spiega perché la virtù provata produce un speranza che non delude. </w:t>
      </w:r>
      <w:r w:rsidRPr="00920F6B">
        <w:rPr>
          <w:rFonts w:ascii="Arial" w:eastAsia="Times New Roman" w:hAnsi="Arial" w:cs="Times New Roman"/>
          <w:i/>
          <w:kern w:val="0"/>
          <w:sz w:val="24"/>
          <w:szCs w:val="20"/>
          <w:lang w:eastAsia="it-IT"/>
          <w14:ligatures w14:val="none"/>
        </w:rPr>
        <w:t>Infatti, quando eravamo ancora deboli, nel tempo stabilito Cristo morì per gli empi.</w:t>
      </w:r>
      <w:r w:rsidRPr="00920F6B">
        <w:rPr>
          <w:rFonts w:ascii="Arial" w:eastAsia="Times New Roman" w:hAnsi="Arial" w:cs="Times New Roman"/>
          <w:kern w:val="0"/>
          <w:sz w:val="24"/>
          <w:szCs w:val="20"/>
          <w:lang w:eastAsia="it-IT"/>
          <w14:ligatures w14:val="none"/>
        </w:rPr>
        <w:t xml:space="preserve"> Si è deboli perché si vive secondo la carne, condotti da essa. Quando Cristo è morto per gli empi nel tempo stabilito? Quando noi eravamo nella fragilità della nostra carne. Quando ci lasciavamo condurre dalla disobbedienza e da ogni trasgressione. Quando seguivano il mondo. Noi eravamo sotto il regime della carne e Cristo Gesù è morto per noi. È morto per la nostra redenzione e salvezza. È morto per farci dono del suo Santo Spirito. È morto per liberarci dalla schiavitù del peccato e della carne. È di grande rilevanza soteriologica separare e distinguere il prima della redenzione operata da Cristo Gesù e il dopo. Prima si era empi. Si era mondo. Dopo, per la fede in Cristo, si è di Cristo, si è del Padre, si è dello Spirito Santo. Se si è di Cristo, del Padre e dello Spirito Santo e si rimane attraverso la virtù provata di Cristo Gesù, del Padre e dello Spirito Santo, Cristo Gesù, il Padre e lo Spirito Santo saranno la nostra eredità eterna. Ecco il frutto della speranza. Come oggi il cristiano che vive secondo le regole della fede è tempio dello Spirito Santo, domani nei cieli eterni suo tempio sarà il Padre e il Figlio e lo Spirito Santo. Il discepolo abiterà in Dio, dimorerà in Lui. </w:t>
      </w:r>
    </w:p>
    <w:p w14:paraId="64B05E6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7</w:t>
      </w:r>
      <w:r w:rsidRPr="00920F6B">
        <w:rPr>
          <w:rFonts w:ascii="Arial" w:eastAsia="Times New Roman" w:hAnsi="Arial" w:cs="Times New Roman"/>
          <w:b/>
          <w:kern w:val="0"/>
          <w:sz w:val="24"/>
          <w:szCs w:val="20"/>
          <w:lang w:eastAsia="it-IT"/>
          <w14:ligatures w14:val="none"/>
        </w:rPr>
        <w:t>Ora, a stento qualcuno è disposto a morire per un giusto; forse qualcuno oserebbe morire per una persona buona.</w:t>
      </w:r>
    </w:p>
    <w:p w14:paraId="5D219E0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San Paolo mette in luce il grande amore che Dio ha avuto ed ha per noi. </w:t>
      </w:r>
      <w:r w:rsidRPr="00920F6B">
        <w:rPr>
          <w:rFonts w:ascii="Arial" w:eastAsia="Times New Roman" w:hAnsi="Arial" w:cs="Times New Roman"/>
          <w:i/>
          <w:kern w:val="0"/>
          <w:sz w:val="24"/>
          <w:szCs w:val="20"/>
          <w:lang w:eastAsia="it-IT"/>
          <w14:ligatures w14:val="none"/>
        </w:rPr>
        <w:t>Ora, a stento qualcuno è disposto a morire per un giusto; forse qualcuno oserebbe morire per una persona buona</w:t>
      </w:r>
      <w:r w:rsidRPr="00920F6B">
        <w:rPr>
          <w:rFonts w:ascii="Arial" w:eastAsia="Times New Roman" w:hAnsi="Arial" w:cs="Times New Roman"/>
          <w:kern w:val="0"/>
          <w:sz w:val="24"/>
          <w:szCs w:val="20"/>
          <w:lang w:eastAsia="it-IT"/>
          <w14:ligatures w14:val="none"/>
        </w:rPr>
        <w:t>. Ogni uomo è aggrappato alla sua vita. Per conservare la sua vita l’uomo spesso toglie la vita ai suoi fratelli. Non è nella natura umana, condotta dalla carne e governata dal peccato, dare la propria vita per il bene più grande di un suo fratello o di molti fratelli. La nostra storia sappiamo che inizia con l’omicidio di Abele da parte del fratello Caino e dalla vendetta oltre ogni limite da parte di Lamec. La carne fa di un uomo un assassino dei suoi fratelli. Oggi le modalità di uccisione sono molte. Non solo le modalità di uccidere i fratelli sono molte, sono anche presentate come sommo bene, come loro dignità, come diritto. Altre forme sono ancora più sottili. L’uomo lavora per la morte dell’uomo, raramente per la sua vita. Oggi si sta lavorando per la cancellazione di ogni verità anche nella natura dell’uomo. Si predica l’ecologia ad ogni livello, ma poi ognuno mortifica la natura a sua piacimento. L’uomo senza Dio è anche senza se stesso. Un uomo senza se stesso, vuole colmare il vuoto di sé dentro di sé, schiavizzando persone e cose al suo volere. Il vuoto che ognuno ha di sé dentro di sé si può colmare solo portando Dio nel proprio cuore.</w:t>
      </w:r>
    </w:p>
    <w:p w14:paraId="6DB971B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8</w:t>
      </w:r>
      <w:r w:rsidRPr="00920F6B">
        <w:rPr>
          <w:rFonts w:ascii="Arial" w:eastAsia="Times New Roman" w:hAnsi="Arial" w:cs="Times New Roman"/>
          <w:b/>
          <w:kern w:val="0"/>
          <w:sz w:val="24"/>
          <w:szCs w:val="20"/>
          <w:lang w:eastAsia="it-IT"/>
          <w14:ligatures w14:val="none"/>
        </w:rPr>
        <w:t>Ma Dio dimostra il suo amore verso di noi nel fatto che, mentre eravamo ancora peccatori, Cristo è morto per noi.</w:t>
      </w:r>
    </w:p>
    <w:p w14:paraId="7E4CC2F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dove si colloca il grande amore di Dio per noi. Il Figlio suo non è morto per i giusti o le persone per bene. </w:t>
      </w:r>
      <w:r w:rsidRPr="00920F6B">
        <w:rPr>
          <w:rFonts w:ascii="Arial" w:eastAsia="Times New Roman" w:hAnsi="Arial" w:cs="Times New Roman"/>
          <w:i/>
          <w:kern w:val="0"/>
          <w:sz w:val="24"/>
          <w:szCs w:val="20"/>
          <w:lang w:eastAsia="it-IT"/>
          <w14:ligatures w14:val="none"/>
        </w:rPr>
        <w:t>Ma Dio dimostra il suo amore verso di noi nel fatto che, mentre eravamo ancora peccatori, Cristo è morto per noi</w:t>
      </w:r>
      <w:r w:rsidRPr="00920F6B">
        <w:rPr>
          <w:rFonts w:ascii="Arial" w:eastAsia="Times New Roman" w:hAnsi="Arial" w:cs="Times New Roman"/>
          <w:kern w:val="0"/>
          <w:sz w:val="24"/>
          <w:szCs w:val="20"/>
          <w:lang w:eastAsia="it-IT"/>
          <w14:ligatures w14:val="none"/>
        </w:rPr>
        <w:t xml:space="preserve">. Gesù non è morto per i giusti, ma per noi che eravamo empi, suoi nemici, a Lui ostili. Lui è morto per la nostra redenzione, salvezza, giustificazione. Lui è morto per farci dono della sua vita e anche del Padre e dello Spirito Santo. </w:t>
      </w:r>
      <w:r w:rsidRPr="00920F6B">
        <w:rPr>
          <w:rFonts w:ascii="Arial" w:eastAsia="Times New Roman" w:hAnsi="Arial" w:cs="Times New Roman"/>
          <w:spacing w:val="-2"/>
          <w:kern w:val="0"/>
          <w:sz w:val="24"/>
          <w:szCs w:val="20"/>
          <w:lang w:eastAsia="it-IT"/>
          <w14:ligatures w14:val="none"/>
        </w:rPr>
        <w:t>Amore più grande di questo non esiste.</w:t>
      </w:r>
      <w:r w:rsidRPr="00920F6B">
        <w:rPr>
          <w:rFonts w:ascii="Arial" w:eastAsia="Times New Roman" w:hAnsi="Arial" w:cs="Times New Roman"/>
          <w:kern w:val="0"/>
          <w:sz w:val="24"/>
          <w:szCs w:val="20"/>
          <w:lang w:eastAsia="it-IT"/>
          <w14:ligatures w14:val="none"/>
        </w:rPr>
        <w:t xml:space="preserve"> </w:t>
      </w:r>
      <w:r w:rsidRPr="00920F6B">
        <w:rPr>
          <w:rFonts w:ascii="Arial" w:eastAsia="Times New Roman" w:hAnsi="Arial" w:cs="Times New Roman"/>
          <w:spacing w:val="-2"/>
          <w:kern w:val="0"/>
          <w:sz w:val="24"/>
          <w:szCs w:val="20"/>
          <w:lang w:eastAsia="it-IT"/>
          <w14:ligatures w14:val="none"/>
        </w:rPr>
        <w:t>È a partire da questo amore per gli empi, che è possibile comprendere l’insegnamento</w:t>
      </w:r>
      <w:r w:rsidRPr="00920F6B">
        <w:rPr>
          <w:rFonts w:ascii="Arial" w:eastAsia="Times New Roman" w:hAnsi="Arial" w:cs="Times New Roman"/>
          <w:kern w:val="0"/>
          <w:sz w:val="24"/>
          <w:szCs w:val="20"/>
          <w:lang w:eastAsia="it-IT"/>
          <w14:ligatures w14:val="none"/>
        </w:rPr>
        <w:t xml:space="preserve"> </w:t>
      </w:r>
      <w:r w:rsidRPr="00920F6B">
        <w:rPr>
          <w:rFonts w:ascii="Arial" w:eastAsia="Times New Roman" w:hAnsi="Arial" w:cs="Times New Roman"/>
          <w:kern w:val="0"/>
          <w:sz w:val="24"/>
          <w:szCs w:val="20"/>
          <w:lang w:eastAsia="it-IT"/>
          <w14:ligatures w14:val="none"/>
        </w:rPr>
        <w:lastRenderedPageBreak/>
        <w:t>di Gesù sull’arrendevolezza, la misericordia, la riconciliazione, il perdono, il non giudizio, la ricerca della pace. Solo contemplando Cristo Crocifisso che muore per gli empi nel tempo stabilito è possibile osservare alla perfezione questi suoi precetti. Essi obbligano ogni suo discepolo. Più si cresce nello Spirito di Cristo e più saranno osservati.</w:t>
      </w:r>
    </w:p>
    <w:p w14:paraId="61E041D7"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9</w:t>
      </w:r>
      <w:r w:rsidRPr="00920F6B">
        <w:rPr>
          <w:rFonts w:ascii="Arial" w:eastAsia="Times New Roman" w:hAnsi="Arial" w:cs="Times New Roman"/>
          <w:b/>
          <w:kern w:val="0"/>
          <w:sz w:val="24"/>
          <w:szCs w:val="20"/>
          <w:lang w:eastAsia="it-IT"/>
          <w14:ligatures w14:val="none"/>
        </w:rPr>
        <w:t>A maggior ragione ora, giustificati nel suo sangue, saremo salvati dall’ira per mezzo di lui.</w:t>
      </w:r>
    </w:p>
    <w:p w14:paraId="734AB34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Se quando eravamo peccatori, empi, nemici di Dio, Gesù è morto per noi, a maggior ragione ora, giustificati nel suo sangue, saremo salvati dall’ira per mezzo di lui. L’ira è la perdizione eterna, è la condanna al fuoco per sempre. Quando si è salvati dall’ira? Quando si vive con la virtù provata. Se ci separa da Cristo, dallo Spirito Santo, dal Padre, e si ritorna nell’empietà di un tempo, allora non potrà esserci alcuna salvezza dall’ira che incombe sul mondo. Solo chi è trovato nella giustizia, nella verità, nella Legge della Chiesa, del Vangelo, della Scrittura sarà salvato dall’ira. Quanti invece seguono la carne e gli istinti del peccato, saranno condannati alla morte eterna.</w:t>
      </w:r>
    </w:p>
    <w:p w14:paraId="13CD0417"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10</w:t>
      </w:r>
      <w:r w:rsidRPr="00920F6B">
        <w:rPr>
          <w:rFonts w:ascii="Arial" w:eastAsia="Times New Roman" w:hAnsi="Arial" w:cs="Times New Roman"/>
          <w:b/>
          <w:kern w:val="0"/>
          <w:sz w:val="24"/>
          <w:szCs w:val="20"/>
          <w:lang w:eastAsia="it-IT"/>
          <w14:ligatures w14:val="none"/>
        </w:rPr>
        <w:t>Se infatti, quand’eravamo nemici, siamo stati riconciliati con Dio per mezzo della morte del Figlio suo, molto più, ora che siamo riconciliati, saremo salvati mediante la sua vita.</w:t>
      </w:r>
    </w:p>
    <w:p w14:paraId="3B22908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La fede di Paolo è perfetto sviluppo logico, razionale, intelligente. Lui pone a servizio della fede tutta la sapienza, la scienza, l’intelligenza, che sono in lui dono dello Spirito Santo. Chi non è nello Spirito, vive di fede ottusa, stolta. </w:t>
      </w:r>
      <w:r w:rsidRPr="00920F6B">
        <w:rPr>
          <w:rFonts w:ascii="Arial" w:eastAsia="Times New Roman" w:hAnsi="Arial" w:cs="Times New Roman"/>
          <w:i/>
          <w:kern w:val="0"/>
          <w:sz w:val="24"/>
          <w:szCs w:val="20"/>
          <w:lang w:eastAsia="it-IT"/>
          <w14:ligatures w14:val="none"/>
        </w:rPr>
        <w:t>Se infatti, quand’eravamo nemici, siamo stati riconciliati con Dio per mezzo della morte del Figlio suo, molto più, ora che siamo riconciliati, saremo salvati mediante la sua vita</w:t>
      </w:r>
      <w:r w:rsidRPr="00920F6B">
        <w:rPr>
          <w:rFonts w:ascii="Arial" w:eastAsia="Times New Roman" w:hAnsi="Arial" w:cs="Times New Roman"/>
          <w:kern w:val="0"/>
          <w:sz w:val="24"/>
          <w:szCs w:val="20"/>
          <w:lang w:eastAsia="it-IT"/>
          <w14:ligatures w14:val="none"/>
        </w:rPr>
        <w:t xml:space="preserve">. Per la vita di Cristo siamo giustificati, redenti. Per la vita di Cristo saremo salvati dalla perdizione eterna. La grazia di Cristo Gesù ha tanta potenza nello Spirito Santo perché noi possiamo camminare di fede in fede e di verità in verità fino al raggiungimento della vita eterna. Non ci salviamo per le nostre forze, ma per la grazia di Cristo. Per grazia siamo redenti, per la fede in Cristo Gesù. Per grazia siamo salvati per la fede in Cristo Gesù. La fede che ci salva è la fede trasformata in obbedienza alla Parola. Anche l’obbedienza alla Parola è grazia di Cristo che lo Spirito Santo giorno per giorno versa nei nostri cuori. Più si obbedisce e più grazia lo Spirito Santo ci concede perché la nostra obbedienza sia sempre più perfetta, più santa. </w:t>
      </w:r>
    </w:p>
    <w:p w14:paraId="380FE217"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11</w:t>
      </w:r>
      <w:r w:rsidRPr="00920F6B">
        <w:rPr>
          <w:rFonts w:ascii="Arial" w:eastAsia="Times New Roman" w:hAnsi="Arial" w:cs="Times New Roman"/>
          <w:b/>
          <w:kern w:val="0"/>
          <w:sz w:val="24"/>
          <w:szCs w:val="20"/>
          <w:lang w:eastAsia="it-IT"/>
          <w14:ligatures w14:val="none"/>
        </w:rPr>
        <w:t>Non solo, ma ci gloriamo pure in Dio, per mezzo del Signore nostro Gesù Cristo, grazie al quale ora abbiamo ricevuto la riconciliazione.</w:t>
      </w:r>
    </w:p>
    <w:p w14:paraId="54614BA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Qual è la gloria di Paolo che dovrà essere gloria di ogni discepolo di Gesù? La gloria </w:t>
      </w:r>
      <w:r w:rsidRPr="00920F6B">
        <w:rPr>
          <w:rFonts w:ascii="Arial" w:eastAsia="Times New Roman" w:hAnsi="Arial" w:cs="Times New Roman"/>
          <w:spacing w:val="-2"/>
          <w:kern w:val="0"/>
          <w:sz w:val="24"/>
          <w:szCs w:val="20"/>
          <w:lang w:eastAsia="it-IT"/>
          <w14:ligatures w14:val="none"/>
        </w:rPr>
        <w:t xml:space="preserve">del </w:t>
      </w:r>
      <w:r w:rsidRPr="00920F6B">
        <w:rPr>
          <w:rFonts w:ascii="Arial" w:eastAsia="Times New Roman" w:hAnsi="Arial" w:cs="Times New Roman"/>
          <w:kern w:val="0"/>
          <w:sz w:val="24"/>
          <w:szCs w:val="20"/>
          <w:lang w:eastAsia="it-IT"/>
          <w14:ligatures w14:val="none"/>
        </w:rPr>
        <w:t>cristiano è nel sapere</w:t>
      </w:r>
      <w:r w:rsidRPr="00920F6B">
        <w:rPr>
          <w:rFonts w:ascii="Arial" w:eastAsia="Times New Roman" w:hAnsi="Arial" w:cs="Times New Roman"/>
          <w:spacing w:val="-2"/>
          <w:kern w:val="0"/>
          <w:sz w:val="24"/>
          <w:szCs w:val="20"/>
          <w:lang w:eastAsia="it-IT"/>
          <w14:ligatures w14:val="none"/>
        </w:rPr>
        <w:t xml:space="preserve"> che Dio lo ama</w:t>
      </w:r>
      <w:r w:rsidRPr="00920F6B">
        <w:rPr>
          <w:rFonts w:ascii="Arial" w:eastAsia="Times New Roman" w:hAnsi="Arial" w:cs="Times New Roman"/>
          <w:kern w:val="0"/>
          <w:sz w:val="24"/>
          <w:szCs w:val="20"/>
          <w:lang w:eastAsia="it-IT"/>
          <w14:ligatures w14:val="none"/>
        </w:rPr>
        <w:t xml:space="preserve"> in Cristo e nel confessare questa sua fede ad ogni uomo, perché anche lui si lasci amare da Dio in Cristo. </w:t>
      </w:r>
      <w:r w:rsidRPr="00920F6B">
        <w:rPr>
          <w:rFonts w:ascii="Arial" w:eastAsia="Times New Roman" w:hAnsi="Arial" w:cs="Times New Roman"/>
          <w:i/>
          <w:kern w:val="0"/>
          <w:sz w:val="24"/>
          <w:szCs w:val="20"/>
          <w:lang w:eastAsia="it-IT"/>
          <w14:ligatures w14:val="none"/>
        </w:rPr>
        <w:t>Non solo, ma ci gloriamo pure in Dio, per mezzo del Signore nostro Gesù Cristo, grazie al quale ora abbiamo ricevuto la riconciliazione</w:t>
      </w:r>
      <w:r w:rsidRPr="00920F6B">
        <w:rPr>
          <w:rFonts w:ascii="Arial" w:eastAsia="Times New Roman" w:hAnsi="Arial" w:cs="Times New Roman"/>
          <w:kern w:val="0"/>
          <w:sz w:val="24"/>
          <w:szCs w:val="20"/>
          <w:lang w:eastAsia="it-IT"/>
          <w14:ligatures w14:val="none"/>
        </w:rPr>
        <w:t xml:space="preserve">. Tutto viene da Dio, ma anche tutto da Dio viene a noi per Cristo Gesù, nello Spirito Santo. La nostra riconciliazione è opera del Padre, per Cristo, nello Spirito Santo. Quando però diciamo per Cristo, in Cristo, </w:t>
      </w:r>
      <w:r w:rsidRPr="00920F6B">
        <w:rPr>
          <w:rFonts w:ascii="Arial" w:eastAsia="Times New Roman" w:hAnsi="Arial" w:cs="Times New Roman"/>
          <w:kern w:val="0"/>
          <w:sz w:val="24"/>
          <w:szCs w:val="20"/>
          <w:lang w:eastAsia="it-IT"/>
          <w14:ligatures w14:val="none"/>
        </w:rPr>
        <w:lastRenderedPageBreak/>
        <w:t>con Cristo, dobbiamo dire: per il corpo di Cristo, nel corpo di Cristo, con il corpo di Cristo che è la Chiesa. Il ministero della Chiesa non solo è indispensabile alla vera riconciliazione, ma è anche proprio della riconciliazione formare il corpo di Cristo, aggregandosi ad esso e ad esso conformandosi. Il corpo di Cristo è la Chiesa. Prima è stato il corpo di Cristo che si è offerto al Padre per la nostra riconciliazione. Ora, in Cristo, con Cristo, per Cristo, è il corpo della Chiesa che si deve offrire. Ogni membro di questo corpo deve divenire offerta a Dio. Ecco la vocazione del discepolo di Gesù: fare della sua vita un sacrificio al Signore per la riconciliazione dei suoi fratelli. Senza l’offerta di questo sacrificio personale la riconciliazione non si compie. La storia lo attesta. Dove un membro del corpo di Cristo si è fatto sacrificio in onore del suo Signore e Padre, sempre attorno al lui è fiorita la riconciliazione, la pace con il ritorno nella Chiesa di molti figli dispersi e di altri attratti dalla grazia dello Spirito. Dove questo sacrificio non si compie, non solo nessuna riconciliazione e nessuna pace sorge nei cuori, addirittura molti che sono in seno alla Chiesa si ritirano. Lasciano il seno della Chiesa e si consegnano al mondo. La storia mai potrà essere smentita. L’aggregazione di molti figli al corpo di Cristo e la loro perseveranza in esso è un premio che il Signore elargisce a quanti fanno della loro vita un sacrificio, un olocausto per il loro Dio e Padre.</w:t>
      </w:r>
    </w:p>
    <w:p w14:paraId="33A0CB9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3AB046D6"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58" w:name="_Toc226180297"/>
      <w:r w:rsidRPr="00920F6B">
        <w:rPr>
          <w:rFonts w:ascii="Arial" w:eastAsia="Times New Roman" w:hAnsi="Arial" w:cs="Arial"/>
          <w:b/>
          <w:color w:val="000000" w:themeColor="text1"/>
          <w:sz w:val="28"/>
          <w:szCs w:val="28"/>
          <w:lang w:eastAsia="it-IT"/>
        </w:rPr>
        <w:t>Adamo e Gesù Cristo</w:t>
      </w:r>
      <w:bookmarkEnd w:id="58"/>
    </w:p>
    <w:p w14:paraId="179A62CD"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12</w:t>
      </w:r>
      <w:r w:rsidRPr="00920F6B">
        <w:rPr>
          <w:rFonts w:ascii="Arial" w:eastAsia="Times New Roman" w:hAnsi="Arial" w:cs="Times New Roman"/>
          <w:b/>
          <w:kern w:val="0"/>
          <w:sz w:val="24"/>
          <w:szCs w:val="20"/>
          <w:lang w:eastAsia="it-IT"/>
          <w14:ligatures w14:val="none"/>
        </w:rPr>
        <w:t>Quindi, come a causa di un solo uomo il peccato è entrato nel mondo e, con il peccato, la morte, e così in tutti gli uomini si è propagata la morte, poiché tutti hanno peccato…</w:t>
      </w:r>
    </w:p>
    <w:p w14:paraId="18CD0AE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mostra i frutti di Adamo che sono di morte e i frutti di Cristo Gesù che sono di vita. Cosa noi abbiamo ereditato da Adamo? La perdita della vita e di conseguenza la morte fisica e spirituale insieme. </w:t>
      </w:r>
      <w:r w:rsidRPr="00920F6B">
        <w:rPr>
          <w:rFonts w:ascii="Arial" w:eastAsia="Times New Roman" w:hAnsi="Arial" w:cs="Times New Roman"/>
          <w:spacing w:val="-2"/>
          <w:kern w:val="0"/>
          <w:sz w:val="24"/>
          <w:szCs w:val="20"/>
          <w:lang w:eastAsia="it-IT"/>
          <w14:ligatures w14:val="none"/>
        </w:rPr>
        <w:t>Quindi, come a causa di un solo uomo il peccato è entrato nel mondo e, con il peccato, la morte, e così in tutti gli uomini si è propagata la morte, poiché tutti hanno peccato</w:t>
      </w:r>
      <w:r w:rsidRPr="00920F6B">
        <w:rPr>
          <w:rFonts w:ascii="Arial" w:eastAsia="Times New Roman" w:hAnsi="Arial" w:cs="Times New Roman"/>
          <w:kern w:val="0"/>
          <w:sz w:val="24"/>
          <w:szCs w:val="20"/>
          <w:lang w:eastAsia="it-IT"/>
          <w14:ligatures w14:val="none"/>
        </w:rPr>
        <w:t>…</w:t>
      </w:r>
      <w:r w:rsidRPr="00920F6B">
        <w:rPr>
          <w:rFonts w:ascii="Arial" w:eastAsia="Times New Roman" w:hAnsi="Arial" w:cs="Times New Roman"/>
          <w:kern w:val="0"/>
          <w:sz w:val="7"/>
          <w:szCs w:val="7"/>
          <w:lang w:eastAsia="it-IT"/>
          <w14:ligatures w14:val="none"/>
        </w:rPr>
        <w:t xml:space="preserve"> </w:t>
      </w:r>
      <w:r w:rsidRPr="00920F6B">
        <w:rPr>
          <w:rFonts w:ascii="Arial" w:eastAsia="Times New Roman" w:hAnsi="Arial" w:cs="Times New Roman"/>
          <w:spacing w:val="-2"/>
          <w:kern w:val="0"/>
          <w:sz w:val="24"/>
          <w:szCs w:val="20"/>
          <w:lang w:eastAsia="it-IT"/>
          <w14:ligatures w14:val="none"/>
        </w:rPr>
        <w:t xml:space="preserve">Urge operare una distinzione tra peccato originale e personale. </w:t>
      </w:r>
      <w:r w:rsidRPr="00920F6B">
        <w:rPr>
          <w:rFonts w:ascii="Arial" w:eastAsia="Times New Roman" w:hAnsi="Arial" w:cs="Times New Roman"/>
          <w:kern w:val="0"/>
          <w:sz w:val="24"/>
          <w:szCs w:val="20"/>
          <w:lang w:eastAsia="it-IT"/>
          <w14:ligatures w14:val="none"/>
        </w:rPr>
        <w:t>Il peccato originale è l’eredità di morte che Adamo ci ha lasciato. Lui ha perso i beni soprannaturali, dalla vita è passato nella morte. Ogni suo discendente – ogni uomo e donna sulla terra sono suoi discendenti – li hanno persi. Se un uomo ricco, anzi ricchissimo, per un suo vizio o un suo peccato perde tutte le sue ricchezze, ai suoi figli consegnerà la sua povertà e la sua miseria. Questo è il peccato originale. Noi da Adamo abbiamo ereditato la morte. La morte non è solo quella fisica, ma prima di tutto è quella spirituale. La morte spirituale è la separazione all’interno della persona umana di tutte le facoltà del suo spirito. Ognuna di esse è nella morte, ma anche separata dalle altre. Mente, cuore, volontà, desideri, razionalità, discernimento non sono più in comunione. Ognuna di questa facoltà, oltre che funzionare male, è anche in contrapposizione con le altre. L’uomo è nel regno della morte. Non solo.</w:t>
      </w:r>
    </w:p>
    <w:p w14:paraId="0D27C46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È anche nel regno del principe del mondo. Questo per eredità da Adamo. A questa eredità si aggiungono i peccati personali, che aggravano ancora di più sia la morte fisica che la morte spirituale. Più si pecca e più si muore. Nessuno oggi vuole comprendere che moltissime malattie sono il frutto dei vizi dell’uomo. Più ci si </w:t>
      </w:r>
      <w:r w:rsidRPr="00920F6B">
        <w:rPr>
          <w:rFonts w:ascii="Arial" w:eastAsia="Times New Roman" w:hAnsi="Arial" w:cs="Times New Roman"/>
          <w:kern w:val="0"/>
          <w:sz w:val="24"/>
          <w:szCs w:val="20"/>
          <w:lang w:eastAsia="it-IT"/>
          <w14:ligatures w14:val="none"/>
        </w:rPr>
        <w:lastRenderedPageBreak/>
        <w:t xml:space="preserve">immerge nei vizi e più si muore, più si dona morte. Siamo gli uni dagli altri. Vale sia nel campo della natura che in quello della società. Il vizio del padre o della madre corrompe la sua natura, a volte la modifica anche nei suoi geni. Qual è il frutto di questa modifica genetica? I figli che nasceranno sono seriamente compromessi nella loro salute fisica. Questa regola va applicata anche ai vizi della fede, della carità, della speranza, di ogni altra virtù. Per ogni vizio viene modificata spiritualmente la struttura del nostro essere e per noi si diffonde il male, scorre il male spirituale sulla terra. Oggi tanto male spirituale sta allagando la terra a causa di molti figli della Chiesa che hanno introdotto nella fede, nella carità e nella speranza, il loro pensiero al posto del pensiero di Dio, la loro volontà al posto del Vangelo. Oggi i vizi spirituali di molti discepoli di Gesù e anche di quanti si oppongono alla verità della loro natura che viene dal Creatore Onnipotente e Signore, sta conducendo l’umanità allo sfacelo totale. La situazione è preoccupante. Si vuole l’ecologia della natura, ma lasciando l’uomo nella morte dello spirito e dell’anima. La storia giorno dopo giorno ci sta attestando che stiamo costruendo una umanità di morte. L’umanità di morte altro non fa che generare morte. </w:t>
      </w:r>
    </w:p>
    <w:p w14:paraId="49A6EC7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13</w:t>
      </w:r>
      <w:r w:rsidRPr="00920F6B">
        <w:rPr>
          <w:rFonts w:ascii="Arial" w:eastAsia="Times New Roman" w:hAnsi="Arial" w:cs="Times New Roman"/>
          <w:b/>
          <w:kern w:val="0"/>
          <w:sz w:val="24"/>
          <w:szCs w:val="20"/>
          <w:lang w:eastAsia="it-IT"/>
          <w14:ligatures w14:val="none"/>
        </w:rPr>
        <w:t>Fino alla Legge infatti c’era il peccato nel mondo e, anche se il peccato non può essere imputato quando manca la Legge,</w:t>
      </w:r>
    </w:p>
    <w:p w14:paraId="23C9DEB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Urge distinguere tra Legge positiva, Legge della coscienza, Legge dell’argomentazione, Legge come comando del Signore. La Legge positiva, quella scritta, non fu data all’umanità, fu data invece al popolo di Dio. </w:t>
      </w:r>
      <w:r w:rsidRPr="00920F6B">
        <w:rPr>
          <w:rFonts w:ascii="Arial" w:eastAsia="Times New Roman" w:hAnsi="Arial" w:cs="Times New Roman"/>
          <w:i/>
          <w:kern w:val="0"/>
          <w:sz w:val="24"/>
          <w:szCs w:val="20"/>
          <w:lang w:eastAsia="it-IT"/>
          <w14:ligatures w14:val="none"/>
        </w:rPr>
        <w:t>Fino alla Legge infatti c’era il peccato nel mondo e, anche se il peccato non può essere imputato quando manca la Legge</w:t>
      </w:r>
      <w:r w:rsidRPr="00920F6B">
        <w:rPr>
          <w:rFonts w:ascii="Arial" w:eastAsia="Times New Roman" w:hAnsi="Arial" w:cs="Times New Roman"/>
          <w:kern w:val="0"/>
          <w:sz w:val="24"/>
          <w:szCs w:val="20"/>
          <w:lang w:eastAsia="it-IT"/>
          <w14:ligatures w14:val="none"/>
        </w:rPr>
        <w:t>…. Non può essere imputato il peccato che è frutto della trasgressione della Legge positiva. Ma questa Legge fu data solo ai figli d’Israele. Avrebbero dovuto essi mostrare al mondo intero la bellezza e la sapienza di questa Legge. Mentre essi hanno offeso il Signore, rendendolo non Dio agli occhi delle genti. Vengono però imputate tutte le colpe frutto della disobbedienza alla Legge della coscienza, della natura, dell’argomentazione, del comandato dato da Dio all’uomo. Caino sapeva che ogni istinto del peccato andava dominato. Lui ha ucciso il fratello. Di questa morte è responsabile dinanzi a Dio e così è responsabile ogni altro uomo che disobbedisce alle Leggi che sono nel suo essere. Anche del soffocamento della verità nell’ingiustizia si è responsabili.</w:t>
      </w:r>
    </w:p>
    <w:p w14:paraId="1272757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14</w:t>
      </w:r>
      <w:r w:rsidRPr="00920F6B">
        <w:rPr>
          <w:rFonts w:ascii="Arial" w:eastAsia="Times New Roman" w:hAnsi="Arial" w:cs="Times New Roman"/>
          <w:b/>
          <w:kern w:val="0"/>
          <w:sz w:val="24"/>
          <w:szCs w:val="20"/>
          <w:lang w:eastAsia="it-IT"/>
          <w14:ligatures w14:val="none"/>
        </w:rPr>
        <w:t>la morte regnò da Adamo fino a Mosè anche su quelli che non avevano peccato a somiglianza della trasgressione di Adamo, il quale è figura di colui che doveva venire.</w:t>
      </w:r>
    </w:p>
    <w:p w14:paraId="4C102AC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La morte è eredità di ogni uomo che viene in questo mondo. </w:t>
      </w:r>
      <w:r w:rsidRPr="00920F6B">
        <w:rPr>
          <w:rFonts w:ascii="Arial" w:eastAsia="Times New Roman" w:hAnsi="Arial" w:cs="Times New Roman"/>
          <w:i/>
          <w:kern w:val="0"/>
          <w:sz w:val="24"/>
          <w:szCs w:val="20"/>
          <w:lang w:eastAsia="it-IT"/>
          <w14:ligatures w14:val="none"/>
        </w:rPr>
        <w:t>La morte regnò da Adamo fino a Mosè anche su quelli che non avevano peccato a somiglianza della trasgressione di Adamo, il quale è figura di colui che doveva venire</w:t>
      </w:r>
      <w:r w:rsidRPr="00920F6B">
        <w:rPr>
          <w:rFonts w:ascii="Arial" w:eastAsia="Times New Roman" w:hAnsi="Arial" w:cs="Times New Roman"/>
          <w:kern w:val="0"/>
          <w:sz w:val="24"/>
          <w:szCs w:val="20"/>
          <w:lang w:eastAsia="it-IT"/>
          <w14:ligatures w14:val="none"/>
        </w:rPr>
        <w:t xml:space="preserve">. Cosa vuole rivelarci Paolo con queste parole? La morte non è regnata fino a Mosè, regnerà fino all’avvento dei cieli nuovi e della terra nuova. La morte fisica e spirituale, se frutto anche di peccati personali, diverrà morte eterna. Qual è la trasgressione di Adamo? È la disobbedienza ad un comando esplicito del Signore: “Potrai mangiare di tutti gli alberi del giardino, ma non dell’albero della conoscenza del bene e del male. Se ne mangi, morirai”. Quando si disobbedisce alla Legge della natura, o della coscienza, o della sana argomentazione, o di un comando personale ricevuto da Dio, sempre </w:t>
      </w:r>
      <w:r w:rsidRPr="00920F6B">
        <w:rPr>
          <w:rFonts w:ascii="Arial" w:eastAsia="Times New Roman" w:hAnsi="Arial" w:cs="Times New Roman"/>
          <w:kern w:val="0"/>
          <w:sz w:val="24"/>
          <w:szCs w:val="20"/>
          <w:lang w:eastAsia="it-IT"/>
          <w14:ligatures w14:val="none"/>
        </w:rPr>
        <w:lastRenderedPageBreak/>
        <w:t>si cade nel peccato e dal peccato originale si passa al peccato personale. Mentre le conseguenze del peccato originale non sono imputabili all’uomo come peccato personale, perché non commesso dall’uomo, ma è solo una pesantissima eredità, per ogni peccato personale si è imputabili. Ecco allora la rivelazione fatta a noi da Paolo: al peccato originale va aggiunto il peccato personale. Mentre il peccato originale viene ereditato da tutti, in tutte le sue conseguenze. Non tutti però hanno peccato con peccato personale.</w:t>
      </w:r>
    </w:p>
    <w:p w14:paraId="2346972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Sappiamo che Enoc fu trovato giusto. Anche Noè fu trovato giusto. Giobbe confessa di non aver mai conosciuto il peccato personale. La sua giustizia è ancora intatta. Anche costoro hanno ereditato la morte di Adamo. Di Adamo Paolo dice che è figura di Colui che doveva venire. La figura non è nella morte. Ma è nella vita. Non è per una eredità di peccato, ma per una eredità di grazia, benedizione, gloria eterna, riconciliazione, amicizia, pace. Volendo riassumere, è giusto affermare che mai il Signore ha dato la Legge positiva all’intera umanità. Ha dato la prima Legge a Mosè per i figli d’Israele, con la missione di essere un popolo di sacerdoti e di profeti in mezzo ai popoli. Ha dato la Legge del Vangelo ai suoi discepoli. Sono i discepoli che devono far risuonare il Vangelo o la Legge di Cristo ad ogni uomo, di ogni nazione, popolo, lingua. Se il discepolo non annunzia il Vangelo, il mondo rimane nelle tenebre. San Pietro recepisce questa verità e la la trasmette ai discepoli di Gesù. Non è solo degli Apostoli annunziare il Vangelo, ma di ogni membro del corpo di Cristo Gesù. Se il discepolo non annunzia, il mondo è senza luce. Ecco qual è l’altissima responsabilità del cristiano nel mondo: mostrare la bellezza della Legge di Cristo Gesù e i frutti di vita eterna che si raccolgono quando essa viene osservata in ogni suo anche più piccolo precetto. Rimane in eterno la verità. Dio ha dato la Legge a Mosè perché la comunicasse ai figli d’Israele. È stata data ai figli d’Israele perché manifestassero la saggezza, l’intelligenza, la sapienza posta in essa. Questo non accadde. Il Padre ha dato il Vangelo al Figlio perché lo annunziasse ai suoi discepoli. Ha mandato i suoi discepoli perché lo proclamassero al mondo, ad ogni uomo. Se il discepolo annuncia, il mondo conosce la luce, altrimenti rimane nelle tenebre. Oggi non solo non si vuole più annunciare il Vangelo, si insegna che ogni libro è uguale ad ogni altro libro e che Gesù è uguale ad ogni altro fondatore di religione. Questa non solo è rinuncia alla missione, è anche falsità e inganno. Si lascia l’uomo nelle tenebre e nella morte per stoltezza, insipienza, caduta dalla fede, disprezzo del comando del Signore. Così facendo ci si dichiara non discepoli di Cristo. Ma si ingannano le genti perché si parla nel nome di Gesù. Senza alcun dubbio, per il cristiano o per il discepolo di Gesù, è questo il peccato più grave che si possa commettere: ingannare il mondo sulla volontà di Dio nel nome di Dio. Senza questo inganno, il cristiano su cosa fonda le cose? Non le può di certo fondare sulla Scrittura, sulla verità rivelata. Deve fondarle sulla sua autorità. Ma per fare questo dovrebbe essere un nuovo Messia, un nuovo Cristo di Dio: “Avete inteso che fu detto agli antichi, ma io vi dico…”.</w:t>
      </w:r>
    </w:p>
    <w:p w14:paraId="66223C4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15</w:t>
      </w:r>
      <w:r w:rsidRPr="00920F6B">
        <w:rPr>
          <w:rFonts w:ascii="Arial" w:eastAsia="Times New Roman" w:hAnsi="Arial" w:cs="Times New Roman"/>
          <w:b/>
          <w:kern w:val="0"/>
          <w:sz w:val="24"/>
          <w:szCs w:val="20"/>
          <w:lang w:eastAsia="it-IT"/>
          <w14:ligatures w14:val="none"/>
        </w:rPr>
        <w:t>Ma il dono di grazia non è come la caduta: se infatti per la caduta di uno solo tutti morirono, molto di più la grazia di Dio e il dono concesso in grazia del solo uomo Gesù Cristo si sono riversati in abbondanza su tutti.</w:t>
      </w:r>
    </w:p>
    <w:p w14:paraId="4A6EC8E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Paolo entra nella sostanziale differenza che necessariamente dovrà essere fatta tra il peccato di Adamo e l’obbedienza di Cristo Gesù. La differenza è </w:t>
      </w:r>
      <w:r w:rsidRPr="00920F6B">
        <w:rPr>
          <w:rFonts w:ascii="Arial" w:eastAsia="Times New Roman" w:hAnsi="Arial" w:cs="Times New Roman"/>
          <w:kern w:val="0"/>
          <w:sz w:val="24"/>
          <w:szCs w:val="20"/>
          <w:lang w:eastAsia="it-IT"/>
          <w14:ligatures w14:val="none"/>
        </w:rPr>
        <w:lastRenderedPageBreak/>
        <w:t xml:space="preserve">sostanzialmente diversa. </w:t>
      </w:r>
      <w:r w:rsidRPr="00920F6B">
        <w:rPr>
          <w:rFonts w:ascii="Arial" w:eastAsia="Times New Roman" w:hAnsi="Arial" w:cs="Times New Roman"/>
          <w:i/>
          <w:kern w:val="0"/>
          <w:sz w:val="24"/>
          <w:szCs w:val="20"/>
          <w:lang w:eastAsia="it-IT"/>
          <w14:ligatures w14:val="none"/>
        </w:rPr>
        <w:t>Ma il dono di grazia non è come la caduta</w:t>
      </w:r>
      <w:r w:rsidRPr="00920F6B">
        <w:rPr>
          <w:rFonts w:ascii="Arial" w:eastAsia="Times New Roman" w:hAnsi="Arial" w:cs="Times New Roman"/>
          <w:kern w:val="0"/>
          <w:sz w:val="24"/>
          <w:szCs w:val="20"/>
          <w:lang w:eastAsia="it-IT"/>
          <w14:ligatures w14:val="none"/>
        </w:rPr>
        <w:t xml:space="preserve">. Se infatti per la caduta di uno solo tutti moriamo. Perché tutti moriamo? Per natura. Perché la morte è l’eredità che Adamo ci ha lasciato. Lui ha perso la vita, non può dare in eredità vita. Ha la morte come salario e morte dona. È un fatto di natura. Alla morte per eredità si aggiunge la morte per trasgressione personale. Quest’aggiunta può condurre alla morte eterna, se non si abbandona il peccato con il pentimento e con la conversione. </w:t>
      </w:r>
      <w:r w:rsidRPr="00920F6B">
        <w:rPr>
          <w:rFonts w:ascii="Arial" w:eastAsia="Times New Roman" w:hAnsi="Arial" w:cs="Times New Roman"/>
          <w:i/>
          <w:kern w:val="0"/>
          <w:sz w:val="24"/>
          <w:szCs w:val="20"/>
          <w:lang w:eastAsia="it-IT"/>
          <w14:ligatures w14:val="none"/>
        </w:rPr>
        <w:t>Se infatti per la caduta di uno solo tutti moriamo, molto di più per la grazia di Dio e il dono concesso in grazia del solo uomo Gesù Cristo si sono riversati in abbondanza su tutti</w:t>
      </w:r>
      <w:r w:rsidRPr="00920F6B">
        <w:rPr>
          <w:rFonts w:ascii="Arial" w:eastAsia="Times New Roman" w:hAnsi="Arial" w:cs="Times New Roman"/>
          <w:kern w:val="0"/>
          <w:sz w:val="24"/>
          <w:szCs w:val="20"/>
          <w:lang w:eastAsia="it-IT"/>
          <w14:ligatures w14:val="none"/>
        </w:rPr>
        <w:t>. Urge a questo punto aggiungere una ulteriore verità. Si è detto che il Signore ha dato i Comandamenti a Mosè, perché Mosè li desse al popolo, perché il popolo mostrasse a tutte le genti la bellezza, la sapienza, l’intelligenza che viene dalla Legge. Il popolo è fallito in questa missione. Si è detto che Gesù ha dato la Nuova Legge ai suoi discepoli, perché fossero i discepoli a farla risuonare nel mondo intero, chiamando ogni uomo alla fede e a lasciarsi battezzare nel nome del Padre e del Figlio e dello Spirito Santo.</w:t>
      </w:r>
    </w:p>
    <w:p w14:paraId="171E3BB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Oggi molti figli della Chiesa stanno rinunciando a questa loro missione per false, sataniche, diaboliche ideologie. Non parliamo più neanche di eresie, ma di vere ideologie sataniche e infernali. Cristo Gesù non serve più all’uomo. Diciamo questo perché se solamente affermiamo che Gesù Signore non serve ad un solo uomo per ricevere la giustificazione, non serve a nessun altro uomo. È da circa cinquanta anni e più che siamo governati dalle ideologie infernali. Qual è allora la ulteriore verità? Non solo il Vangelo va donato ad ogni uomo, anche la grazia di Cristo va offerta ad ogni uomo. Il primo responsabile è l’apostolo del Signore, in comunione con lui ogni altro discepolo. La grazia si dona attraverso due vie: per la via sacramentale, ma anche attraverso una produzione personale di grazia, crescendo in obbedienza a Cristo e facendo della nostra vita un olocausto di salvezza per il nostro Dio. Anche il Vangelo va dato facendolo divenire nostra vita, nostra carne e sangue, nostro pensiero e desiderio, nostro cuore e volontà. Questo avviene quando ci conformiamo a Cristo Signore e diveniamo con lui un solo sacrificio di amore. La grazia e la verità di Cristo Gesù si riversano nel mondo attraverso il corpo di Cristo che è la Chiesa, divenendo ogni discepolo grazia e verità di Gesù Signore, nello Spirito Santo. Il mistero è oltre la nostra mente e il nostro cuore.</w:t>
      </w:r>
    </w:p>
    <w:p w14:paraId="7DE556E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16</w:t>
      </w:r>
      <w:r w:rsidRPr="00920F6B">
        <w:rPr>
          <w:rFonts w:ascii="Arial" w:eastAsia="Times New Roman" w:hAnsi="Arial" w:cs="Times New Roman"/>
          <w:b/>
          <w:kern w:val="0"/>
          <w:sz w:val="24"/>
          <w:szCs w:val="20"/>
          <w:lang w:eastAsia="it-IT"/>
          <w14:ligatures w14:val="none"/>
        </w:rPr>
        <w:t>E nel caso del dono non è come nel caso di quel solo che ha peccato: il giudizio infatti viene da uno solo, ed è per la condanna, il dono di grazia invece da molte cadute, ed è per la giustificazione.</w:t>
      </w:r>
    </w:p>
    <w:p w14:paraId="6243FF6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Altra differenza: </w:t>
      </w:r>
      <w:r w:rsidRPr="00920F6B">
        <w:rPr>
          <w:rFonts w:ascii="Arial" w:eastAsia="Times New Roman" w:hAnsi="Arial" w:cs="Times New Roman"/>
          <w:i/>
          <w:kern w:val="0"/>
          <w:sz w:val="24"/>
          <w:szCs w:val="20"/>
          <w:lang w:eastAsia="it-IT"/>
          <w14:ligatures w14:val="none"/>
        </w:rPr>
        <w:t>E nel caso del dono non è come nel caso di quel solo che ha peccato: il giudizio infatti viene da uno solo, ed è per la condanna</w:t>
      </w:r>
      <w:r w:rsidRPr="00920F6B">
        <w:rPr>
          <w:rFonts w:ascii="Arial" w:eastAsia="Times New Roman" w:hAnsi="Arial" w:cs="Times New Roman"/>
          <w:kern w:val="0"/>
          <w:sz w:val="24"/>
          <w:szCs w:val="20"/>
          <w:lang w:eastAsia="it-IT"/>
          <w14:ligatures w14:val="none"/>
        </w:rPr>
        <w:t xml:space="preserve">. Adamo ha peccato, cioè uno solo ha trasgredito la volontà del Signore. Tutti per questo suo peccato sono nella morte. Al peccato di Adamo poi si aggiungono tutti i peccati di ogni singolo uomo. Se volessimo quantificare il peccato, neanche potremmo. Esso avvolge tutta l’umanità. Avvolge l’umanità non per un solo istante, ma tutta l’umanità dal momento della prima caduta fino all’ultimo peccato che si commetterà sulla terra. Il dono di grazia invece da molte cadute, ed è per la giustificazione. Un esempio potrà aiutarci: prendiamo tutte le acque della terra. Consideriamole avvelenate. Non è una sola goccia d’acqua che è avvelenata. Ma tutta l’acqua della terra e dei mari. Non è un solo uomo nella morte, ma tutta l’umanità. Non è l’umanità </w:t>
      </w:r>
      <w:r w:rsidRPr="00920F6B">
        <w:rPr>
          <w:rFonts w:ascii="Arial" w:eastAsia="Times New Roman" w:hAnsi="Arial" w:cs="Times New Roman"/>
          <w:kern w:val="0"/>
          <w:sz w:val="24"/>
          <w:szCs w:val="20"/>
          <w:lang w:eastAsia="it-IT"/>
          <w14:ligatures w14:val="none"/>
        </w:rPr>
        <w:lastRenderedPageBreak/>
        <w:t xml:space="preserve">di un solo giorno, ma di tutti i giorni. Ecco la grandezza del dono di Cristo Gesù. Per la sua grazia tutta l’umanità, di ogni tempo, ogni giorno, per tutto il tempo e tutti i giorni viene giustificata per la fede. Quanto si è già detto circa la grazia, mai va dimenticato. Alla grazia di Cristo necessariamente va aggiunta la grazia del discepolo di Gesù. Se il discepolo priva la grazia di Cristo della sua grazia, molti cuori mai giungeranno ad essa. consumarsi per il Vangelo, consumarsi per la grazia è la sola via possibile perché Cristo Gesù attragga a sé molti cuori. Questa verità è attestata dalla storia. Quando una persona si consuma per Cristo, Cristo attrae sempre. </w:t>
      </w:r>
    </w:p>
    <w:p w14:paraId="65AA462B"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17</w:t>
      </w:r>
      <w:r w:rsidRPr="00920F6B">
        <w:rPr>
          <w:rFonts w:ascii="Arial" w:eastAsia="Times New Roman" w:hAnsi="Arial" w:cs="Times New Roman"/>
          <w:b/>
          <w:kern w:val="0"/>
          <w:sz w:val="24"/>
          <w:szCs w:val="20"/>
          <w:lang w:eastAsia="it-IT"/>
          <w14:ligatures w14:val="none"/>
        </w:rPr>
        <w:t>Infatti se per la caduta di uno solo la morte ha regnato a causa di quel solo uomo, molto di più quelli che ricevono l’abbondanza della grazia e del dono della giustizia regneranno nella vita per mezzo del solo Gesù Cristo.</w:t>
      </w:r>
    </w:p>
    <w:p w14:paraId="5052D67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San Paolo vuole che ogni uomo metta nel cuore che il frutto dell’obbedienza di Cristo Gesù è oltremodo universale. La sua grazia è capace di ottenere il perdono e la riconciliazione per ogni uomo, di ogni tempo, di ogni luogo. </w:t>
      </w:r>
      <w:r w:rsidRPr="00920F6B">
        <w:rPr>
          <w:rFonts w:ascii="Arial" w:eastAsia="Times New Roman" w:hAnsi="Arial" w:cs="Times New Roman"/>
          <w:i/>
          <w:kern w:val="0"/>
          <w:sz w:val="24"/>
          <w:szCs w:val="20"/>
          <w:lang w:eastAsia="it-IT"/>
          <w14:ligatures w14:val="none"/>
        </w:rPr>
        <w:t>Infatti se per la caduta di uno solo la morte ha regnato a causa di quel solo uomo, molto di più quelli che ricevono l’abbondanza della grazia e del dono della giustizia regneranno nella vita per mezzo del solo Gesù Cristo</w:t>
      </w:r>
      <w:r w:rsidRPr="00920F6B">
        <w:rPr>
          <w:rFonts w:ascii="Arial" w:eastAsia="Times New Roman" w:hAnsi="Arial" w:cs="Times New Roman"/>
          <w:kern w:val="0"/>
          <w:sz w:val="24"/>
          <w:szCs w:val="20"/>
          <w:lang w:eastAsia="it-IT"/>
          <w14:ligatures w14:val="none"/>
        </w:rPr>
        <w:t>. Per comprendere quanto è grande e universale la grazia di Cristo Gesù, basta per un solo attimo pensare all’Eucaristia. Un solo corpo, un solo sangue, quelli di Cristo Gesù, nutrono e sfamano di vita eterna l’umanità ogni giorno. Eppure non vi è alcuna moltiplicazione del corpo e del sangue di Cristo e neanche vi è moltiplicazione della sua Persona. Cristo è lo stesso ieri, oggi, sempre. L’unico Cristo, l’unico corpo, l’unico sangue sono della moltitudine. Uno è anche lo Spirito Santo e Lui viene dato a chiunque desidera e si lascia trasformare in corpo di Cristo Signore. Così potente è la grazia di Cristo. Altra verità. Essa è capace di fare di ogni uomo un membro del corpo di Cristo. Per il Verbo Eterno del Padre è avvenuta la creazione del cielo e della terra e di quanto vi è in essi. Per la redenzione operata dal Verbo Incarnato avviene la riconciliazione, la giustificazione, la santificazione di ogni uomo.</w:t>
      </w:r>
    </w:p>
    <w:p w14:paraId="14FA237E"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18</w:t>
      </w:r>
      <w:r w:rsidRPr="00920F6B">
        <w:rPr>
          <w:rFonts w:ascii="Arial" w:eastAsia="Times New Roman" w:hAnsi="Arial" w:cs="Times New Roman"/>
          <w:b/>
          <w:kern w:val="0"/>
          <w:sz w:val="24"/>
          <w:szCs w:val="20"/>
          <w:lang w:eastAsia="it-IT"/>
          <w14:ligatures w14:val="none"/>
        </w:rPr>
        <w:t>Come dunque per la caduta di uno solo si è riversata su tutti gli uomini la condanna, così anche per l’opera giusta di uno solo si riversa su tutti gli uomini la giustificazione, che dà vita.</w:t>
      </w:r>
    </w:p>
    <w:p w14:paraId="5B305C3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San Paolo non vuole che vi siano dubbi nel cuore o nella mente. Da qualsiasi angolazione o punto di vista viene osservata la differenza tra Cristo Gesù e Adamo, sempre risulterà la straordinaria grandezza del suo dono. Come dunque per la caduta di uno solo si è riversata su tutti gli uomini la condanna, così anche per l’opera giusta di uno solo si riversa su tutti gli uomini la giustificazione, che dà vita. Con quale differenza? La morte è per discendenza, per natura, per eredità. La salvezza è per volontà. Si predica il Vangelo, si offre il dono della riconciliazione e della pace, chi lo accoglie, entra per la fede in Cristo nella giustificazione, nella vita eterna. Chi non lo accoglie rimane nella sua morte. Anche questa sostanziale differenza tra natura e volontà va necessariamente operata. Non si è discepoli di Gesù per nascita dai genitori cristiani. Si diviene discepoli per la fede in Lui. Mentre si rimane sempre nella morte fisica, anche se siamo in Cristo. La morte fisica si </w:t>
      </w:r>
      <w:r w:rsidRPr="00920F6B">
        <w:rPr>
          <w:rFonts w:ascii="Arial" w:eastAsia="Times New Roman" w:hAnsi="Arial" w:cs="Times New Roman"/>
          <w:kern w:val="0"/>
          <w:sz w:val="24"/>
          <w:szCs w:val="20"/>
          <w:lang w:eastAsia="it-IT"/>
          <w14:ligatures w14:val="none"/>
        </w:rPr>
        <w:lastRenderedPageBreak/>
        <w:t>vincerà con la gloriosa risurrezione. Non si rimane nella vita spirituale se ci si separa da Cristo. Ci si separa da Lui, diveniamo tralci secchi.</w:t>
      </w:r>
    </w:p>
    <w:p w14:paraId="694E496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19</w:t>
      </w:r>
      <w:r w:rsidRPr="00920F6B">
        <w:rPr>
          <w:rFonts w:ascii="Arial" w:eastAsia="Times New Roman" w:hAnsi="Arial" w:cs="Times New Roman"/>
          <w:b/>
          <w:kern w:val="0"/>
          <w:sz w:val="24"/>
          <w:szCs w:val="20"/>
          <w:lang w:eastAsia="it-IT"/>
          <w14:ligatures w14:val="none"/>
        </w:rPr>
        <w:t>Infatti, come per la disobbedienza di un solo uomo tutti sono stati costituiti peccatori, così anche per l’obbedienza di uno solo tutti saranno costituiti giusti.</w:t>
      </w:r>
    </w:p>
    <w:p w14:paraId="7B61C5D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spacing w:val="-2"/>
          <w:kern w:val="0"/>
          <w:sz w:val="24"/>
          <w:szCs w:val="20"/>
          <w:lang w:eastAsia="it-IT"/>
          <w14:ligatures w14:val="none"/>
        </w:rPr>
        <w:t xml:space="preserve">Qui urge operare un’altra necessaria distinzione. Per la colpa di Adamo si eredita </w:t>
      </w:r>
      <w:r w:rsidRPr="00920F6B">
        <w:rPr>
          <w:rFonts w:ascii="Arial" w:eastAsia="Times New Roman" w:hAnsi="Arial" w:cs="Times New Roman"/>
          <w:kern w:val="0"/>
          <w:sz w:val="24"/>
          <w:szCs w:val="20"/>
          <w:lang w:eastAsia="it-IT"/>
          <w14:ligatures w14:val="none"/>
        </w:rPr>
        <w:t>la sua morte e la povertà e miseria nella quale ha fatto precipitare l’umanità. Non si eredita il suo peccato. Peccatori si diviene per colpe commesse</w:t>
      </w:r>
      <w:r w:rsidRPr="00920F6B">
        <w:rPr>
          <w:rFonts w:ascii="Arial" w:eastAsia="Times New Roman" w:hAnsi="Arial" w:cs="Times New Roman"/>
          <w:spacing w:val="-2"/>
          <w:kern w:val="0"/>
          <w:sz w:val="24"/>
          <w:szCs w:val="20"/>
          <w:lang w:eastAsia="it-IT"/>
          <w14:ligatures w14:val="none"/>
        </w:rPr>
        <w:t xml:space="preserve">. </w:t>
      </w:r>
      <w:r w:rsidRPr="00920F6B">
        <w:rPr>
          <w:rFonts w:ascii="Arial" w:eastAsia="Times New Roman" w:hAnsi="Arial" w:cs="Times New Roman"/>
          <w:kern w:val="0"/>
          <w:sz w:val="24"/>
          <w:szCs w:val="20"/>
          <w:lang w:eastAsia="it-IT"/>
          <w14:ligatures w14:val="none"/>
        </w:rPr>
        <w:t>Abele ha ereditato da Adamo la morte, però lui è giusto dinanzi al Signore. Non ha commesso alcun peccato personale. Caino invece, pur avendo ereditato la morte e la miseria della natura umana, è divenuto omicida, peccatore. Infatti, come per la disobbedienza di un solo uomo tutti siamo stati costituiti peccatori – abbiamo ereditato la morte e la miseria o povertà spirituale – così anche per l’obbedienza di uno solo tutti saranno costituiti giusti. Quando saranno costituiti giusti? Quando, dopo aver ascoltato il Vangelo e avere in esso creduto, si chiede si essere fatti nuove creature per opera dello Spirito Santo nelle acque del battesimo. Predicazione, conversione, battesimo. Nella redenzione tutto avviene per volontà, per fede, per conversione, per l’accoglienza di Cristo Gesù. Se la predicazione viene omessa, la ricchezza della grazia di Dio va sciupata. Mai potrà nascere la vera fede in Gesù Signore.</w:t>
      </w:r>
    </w:p>
    <w:p w14:paraId="70EF740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20</w:t>
      </w:r>
      <w:r w:rsidRPr="00920F6B">
        <w:rPr>
          <w:rFonts w:ascii="Arial" w:eastAsia="Times New Roman" w:hAnsi="Arial" w:cs="Times New Roman"/>
          <w:b/>
          <w:kern w:val="0"/>
          <w:sz w:val="24"/>
          <w:szCs w:val="20"/>
          <w:lang w:eastAsia="it-IT"/>
          <w14:ligatures w14:val="none"/>
        </w:rPr>
        <w:t>La Legge poi sopravvenne perché abbondasse la caduta; ma dove abbondò il peccato, sovrabbondò la grazia.</w:t>
      </w:r>
    </w:p>
    <w:p w14:paraId="2D43809F"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Questa affermazione è unica nella Scrittura Santa ed è solo di Paolo. </w:t>
      </w:r>
      <w:r w:rsidRPr="00920F6B">
        <w:rPr>
          <w:rFonts w:ascii="Arial" w:eastAsia="Times New Roman" w:hAnsi="Arial" w:cs="Times New Roman"/>
          <w:i/>
          <w:kern w:val="0"/>
          <w:sz w:val="24"/>
          <w:szCs w:val="20"/>
          <w:lang w:eastAsia="it-IT"/>
          <w14:ligatures w14:val="none"/>
        </w:rPr>
        <w:t>La Legge poi sopravvenne perché abbondasse la caduta. Ma dove abbondò il peccato, sovrabbondò la grazia</w:t>
      </w:r>
      <w:r w:rsidRPr="00920F6B">
        <w:rPr>
          <w:rFonts w:ascii="Arial" w:eastAsia="Times New Roman" w:hAnsi="Arial" w:cs="Times New Roman"/>
          <w:kern w:val="0"/>
          <w:sz w:val="24"/>
          <w:szCs w:val="20"/>
          <w:lang w:eastAsia="it-IT"/>
          <w14:ligatures w14:val="none"/>
        </w:rPr>
        <w:t xml:space="preserve">. Leggiamo anche il testo in greco e in latino. </w:t>
      </w:r>
      <w:r w:rsidRPr="00920F6B">
        <w:rPr>
          <w:rFonts w:ascii="Arial" w:eastAsia="Times New Roman" w:hAnsi="Arial" w:cs="Times New Roman"/>
          <w:bCs/>
          <w:i/>
          <w:spacing w:val="-2"/>
          <w:kern w:val="0"/>
          <w:sz w:val="24"/>
          <w:szCs w:val="23"/>
          <w:lang w:val="la-Latn" w:eastAsia="it-IT"/>
          <w14:ligatures w14:val="none"/>
        </w:rPr>
        <w:t>Lex autem subintravit ut abundaret delictum ubi autem abundavit delictum superabundavit gratia</w:t>
      </w:r>
      <w:r w:rsidRPr="00920F6B">
        <w:rPr>
          <w:rFonts w:ascii="Arial" w:eastAsia="Times New Roman" w:hAnsi="Arial" w:cs="Times New Roman"/>
          <w:bCs/>
          <w:kern w:val="0"/>
          <w:sz w:val="24"/>
          <w:szCs w:val="20"/>
          <w:lang w:eastAsia="it-IT"/>
          <w14:ligatures w14:val="none"/>
        </w:rPr>
        <w:t xml:space="preserve">. </w:t>
      </w:r>
      <w:r w:rsidRPr="00920F6B">
        <w:rPr>
          <w:rFonts w:ascii="Greek" w:eastAsia="Times New Roman" w:hAnsi="Greek" w:cs="Greek"/>
          <w:bCs/>
          <w:kern w:val="0"/>
          <w:sz w:val="26"/>
          <w:szCs w:val="26"/>
          <w:lang w:eastAsia="it-IT"/>
          <w14:ligatures w14:val="none"/>
        </w:rPr>
        <w:t>nÒmoj d</w:t>
      </w:r>
      <w:r w:rsidRPr="00920F6B">
        <w:rPr>
          <w:rFonts w:ascii="Greek" w:eastAsia="Times New Roman" w:hAnsi="Greek" w:cs="Greek"/>
          <w:bCs/>
          <w:kern w:val="0"/>
          <w:sz w:val="26"/>
          <w:szCs w:val="26"/>
          <w:lang w:val="el-GR" w:eastAsia="it-IT"/>
          <w14:ligatures w14:val="none"/>
        </w:rPr>
        <w:t></w:t>
      </w:r>
      <w:r w:rsidRPr="00920F6B">
        <w:rPr>
          <w:rFonts w:ascii="Greek" w:eastAsia="Times New Roman" w:hAnsi="Greek" w:cs="Greek"/>
          <w:bCs/>
          <w:kern w:val="0"/>
          <w:sz w:val="26"/>
          <w:szCs w:val="26"/>
          <w:lang w:eastAsia="it-IT"/>
          <w14:ligatures w14:val="none"/>
        </w:rPr>
        <w:t>pareisÁlqen †na pleon£sV tÕ par£ptwma: oá d</w:t>
      </w:r>
      <w:r w:rsidRPr="00920F6B">
        <w:rPr>
          <w:rFonts w:ascii="Greek" w:eastAsia="Times New Roman" w:hAnsi="Greek" w:cs="Greek"/>
          <w:bCs/>
          <w:kern w:val="0"/>
          <w:sz w:val="26"/>
          <w:szCs w:val="26"/>
          <w:lang w:val="el-GR" w:eastAsia="it-IT"/>
          <w14:ligatures w14:val="none"/>
        </w:rPr>
        <w:t></w:t>
      </w:r>
      <w:r w:rsidRPr="00920F6B">
        <w:rPr>
          <w:rFonts w:ascii="Greek" w:eastAsia="Times New Roman" w:hAnsi="Greek" w:cs="Greek"/>
          <w:bCs/>
          <w:kern w:val="0"/>
          <w:sz w:val="26"/>
          <w:szCs w:val="26"/>
          <w:lang w:eastAsia="it-IT"/>
          <w14:ligatures w14:val="none"/>
        </w:rPr>
        <w:t xml:space="preserve"> ™pleÒnasen ¹ ¡mart…a, Øpereper…sseusen ¹ c£rij</w:t>
      </w:r>
      <w:r w:rsidRPr="00920F6B">
        <w:rPr>
          <w:rFonts w:ascii="Arial" w:eastAsia="Times New Roman" w:hAnsi="Arial" w:cs="Times New Roman"/>
          <w:bCs/>
          <w:kern w:val="0"/>
          <w:sz w:val="24"/>
          <w:szCs w:val="20"/>
          <w:lang w:eastAsia="it-IT"/>
          <w14:ligatures w14:val="none"/>
        </w:rPr>
        <w:t xml:space="preserve"> (Rm 5,20). </w:t>
      </w:r>
      <w:r w:rsidRPr="00920F6B">
        <w:rPr>
          <w:rFonts w:ascii="Arial" w:eastAsia="Times New Roman" w:hAnsi="Arial" w:cs="Times New Roman"/>
          <w:kern w:val="0"/>
          <w:sz w:val="24"/>
          <w:szCs w:val="20"/>
          <w:lang w:eastAsia="it-IT"/>
          <w14:ligatures w14:val="none"/>
        </w:rPr>
        <w:t xml:space="preserve">Diciamo subito che le Leggi sono quattro: La Legge della natura. La Legge della coscienza. La Legge dell’argomentazione e della deduzione. La Legge positiva: ogni Statuto o comando del Signore, i dieci Comandamenti, il Vangelo. Dobbiamo affermare che fin dal momento della creazione il Signore ha manifestato all’uomo il suo volere. L’uomo per natura è dalla volontà del suo Signore per compiere la volontà del suo Signore. Questo il suo statuto. È verità: la Legge positiva non è stata data perché abbondasse il peccato. Il fine della Legge non è il peccato, ma l’obbedienza per rimanere nella vita. La Legge invece ha manifestato tutta la potenza della corruzione della natura dell’uomo. È la potenza della corruzione della natura dell’uomo e l’abbondanza dei peccati commessi da questa natura corrotta che rivela tutta la straordinaria grandezza della grazia di Cristo Gesù. Perché allora Paolo fa un’affermazione così forte? Lui ha un solo scopo, un solo fine: mettere in luce quanto potente, grande, universale è la grazia di Gesù Signore. Essa è capace di cancellare tutte le colpe, i peccati, le trasgressioni che sono il frutto della disobbedienza. </w:t>
      </w:r>
    </w:p>
    <w:p w14:paraId="11AA174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21</w:t>
      </w:r>
      <w:r w:rsidRPr="00920F6B">
        <w:rPr>
          <w:rFonts w:ascii="Arial" w:eastAsia="Times New Roman" w:hAnsi="Arial" w:cs="Times New Roman"/>
          <w:b/>
          <w:kern w:val="0"/>
          <w:sz w:val="24"/>
          <w:szCs w:val="20"/>
          <w:lang w:eastAsia="it-IT"/>
          <w14:ligatures w14:val="none"/>
        </w:rPr>
        <w:t>Di modo che, come regnò il peccato nella morte, così regni anche la grazia mediante la giustizia per la vita eterna, per mezzo di Gesù Cristo nostro Signore.</w:t>
      </w:r>
    </w:p>
    <w:p w14:paraId="454BA52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Con Adamo ha regnato il peccato nella morte. Con Cristo Gesù nostro Signore regna la grazia mediante la giustizia per la vita eterna. Mai va dimenticato che l’eredità di Adamo è per natura. L’eredità di Cristo Gesù è per volontà. Da un lato vi è il regno del peccato e della morte. Dall’altro vi è il regno della grazia di Gesù Signore. La grazia ha tanta potenza di perdonare ogni peccato, riconciliare ogni cuore, rigenerare ogni uomo, dare la vita eterna all’umanità. Anche se tutta la terra fosse sommersa dal peccato, più che le acque coprono gli oceani, la grazia di Gesù è così potente e grande, da poter cancellare tutti i peccati del mondo. Questa verità appartiene solo alla grazia di Cristo Signore.</w:t>
      </w:r>
    </w:p>
    <w:p w14:paraId="020BC96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19391330" w14:textId="77777777" w:rsidR="003F192F" w:rsidRPr="00920F6B" w:rsidRDefault="003F192F" w:rsidP="003F192F">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59" w:name="_Toc226180298"/>
      <w:r w:rsidRPr="00920F6B">
        <w:rPr>
          <w:rFonts w:ascii="Arial" w:eastAsia="Times New Roman" w:hAnsi="Arial" w:cs="Arial"/>
          <w:b/>
          <w:color w:val="000000"/>
          <w:kern w:val="0"/>
          <w:sz w:val="40"/>
          <w:szCs w:val="40"/>
          <w:lang w:eastAsia="it-IT"/>
          <w14:ligatures w14:val="none"/>
        </w:rPr>
        <w:t>INTRODUZIONE AL CAPITOLO VI</w:t>
      </w:r>
      <w:bookmarkEnd w:id="59"/>
    </w:p>
    <w:p w14:paraId="3DA1CB77"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Questo Capitolo VI contiene le seguenti pericopi: La vita nuova in Cristo. Il credente a servizio della giustizia.</w:t>
      </w:r>
    </w:p>
    <w:p w14:paraId="03077976" w14:textId="77777777" w:rsidR="003F192F" w:rsidRPr="00920F6B" w:rsidRDefault="003F192F" w:rsidP="003F192F">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60" w:name="_Toc226180299"/>
      <w:r w:rsidRPr="00920F6B">
        <w:rPr>
          <w:rFonts w:ascii="Arial" w:eastAsia="Times New Roman" w:hAnsi="Arial" w:cstheme="majorBidi"/>
          <w:b/>
          <w:color w:val="000000" w:themeColor="text1"/>
          <w:sz w:val="32"/>
          <w:szCs w:val="40"/>
          <w:lang w:eastAsia="it-IT"/>
        </w:rPr>
        <w:t>EVANGELIZZARE CON PERFETTA VISIONE DI SPIRITO SANTO</w:t>
      </w:r>
      <w:bookmarkEnd w:id="60"/>
    </w:p>
    <w:p w14:paraId="50CB668D"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61" w:name="_Toc226180300"/>
      <w:r w:rsidRPr="00920F6B">
        <w:rPr>
          <w:rFonts w:ascii="Arial" w:eastAsia="Times New Roman" w:hAnsi="Arial" w:cs="Arial"/>
          <w:b/>
          <w:color w:val="000000" w:themeColor="text1"/>
          <w:sz w:val="28"/>
          <w:szCs w:val="28"/>
          <w:lang w:eastAsia="it-IT"/>
        </w:rPr>
        <w:t>Introduzione</w:t>
      </w:r>
      <w:bookmarkEnd w:id="61"/>
    </w:p>
    <w:p w14:paraId="262A2264"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Di questo Capitolo VI metteremo in luce solo una visione dell’Apostolo Paolo.</w:t>
      </w:r>
    </w:p>
    <w:p w14:paraId="397627C7"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Visione dell’Apostolo Paolo con gli occhi dello Spirito Santo: la vera missione del discepolo di Gesù.</w:t>
      </w:r>
    </w:p>
    <w:p w14:paraId="04E0C1C8"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Lasciandosi immerge nelle acqua del Battesimo il credente in Cristo Gesù è stato immerso nella morte di Cristo ed è risuscitato alla vita di Cristo, nella vita di Cristo, per la vita di Cristo. Non solo. Essendo stato battezzato nel nome del Padre è stato immerso nell’amore eterno del Padre ed è divenuto amore eterno del Padre. Essendo stato battezzato nel nome dello Spirito Santo, è divenuto in Lui, con Lui, per Lui, datore di luce e di vita, di verità e di giustizia, di pace. Questa è la realtà spirituale che si è creata nel cristiano. Ora riflettiamo. Ogni uomo è chiamato a divenire in Cristo, con Cristo, per Cristo, vero figlio di Dio per adozione. Ma come si diviene veri figli di Dio in Cristo, il Figlio del Padre per generazione eterna? Si diviene veri figli di Dio in Cristo, battezzando ogni discepolo nel nome del Padre e del Figlio e dello Spirito Santo. Battezzare è vero comando di Cristo Gesù. Nessuno potrà professarsi Apostolo e discepolo di Cristo Gesù se non obbedisce a questo comando. Non solo si deve battezzare. Si deve anche insegnare a ogni battezzato a osservare tutto ciò che Gesù ha comandato ai suoi Apostoli. </w:t>
      </w:r>
    </w:p>
    <w:p w14:paraId="3D76C9E2"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Ora riflettiamo. Nella Parola Santa del nostro Dio, sempre dobbiamo distingue con taglio netto, con la spada affilatissima dello Spirito Santo, ciò che è Comando e ciò </w:t>
      </w:r>
      <w:r w:rsidRPr="00920F6B">
        <w:rPr>
          <w:rFonts w:ascii="Arial" w:eastAsia="Times New Roman" w:hAnsi="Arial" w:cs="Arial"/>
          <w:kern w:val="0"/>
          <w:sz w:val="24"/>
          <w:szCs w:val="24"/>
          <w:lang w:eastAsia="it-IT"/>
          <w14:ligatures w14:val="none"/>
        </w:rPr>
        <w:lastRenderedPageBreak/>
        <w:t xml:space="preserve">che è Parola di esortazione, Parola di invito, Parola di conversione, Parola di santificazione, Parola di amore o di speranza. Così va anche separato e distinto ciò che è del Padre e del Figlio e dello Spirito Santo. Anche nel corpo di Cristo dobbiamo distinguere e separare ciò che appartiene a noi e ciò che appartiene agli altri. Il corpo di Cristo vive se in esso regna la stessa comunione e la stessa armonia che si vive in seno al mistero della Santissima Trinità. Se nel corpo di Cristo non regnano comunione e armonia, è un corpo che non manifesta il mistero che si vive in Dio e per esso mai la vera fede potrà nascere sulla nostra terra. La fede è mistero invisibile che il corpo di Cristo è chiamato a rendere visibile. Non si crede nell’invisibile. Si crede nel visibile che ti mostra e ti rivela l’invisibile. </w:t>
      </w:r>
    </w:p>
    <w:p w14:paraId="112BADBC"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La Scrittura Santa non dice solo che Dio è l’Onnipotente. Essa ti mostra il Dio Onnipotente. Non dice solo che la Parola di Dio è purissima verità. Ti mostra la purissima verità della Parola di Dio. Essa non dice solo che il nostro Dio ama l’uomo. Essa ti mostra l’amore di Dio per l’uomo. Questo amore raggiunge il suo culmine sulla croce. L’amore del Padre per ogni uomo è Cristo Crocifisso, morto per i nostri peccati e risuscitato per la nostra giustificazione, redenzione e santificazione. Qual è la comunione e l’armonia che il corpo di Cristo deve manifestare o creare in se stesso per essere credibile al mondo ed essere accolto come vero corpo di Cristo? La prima comunione e la prima armonia è la perfetta, perenne obbedienza ad ogni comando che il Signore vuole che noi viviamo. I Dodici ricevono ben quattro comandi da Gesù, ai quali essi devono consacrare tutta la loro vita, anima, corpo, spirito, sentimenti, pensieri, volontà. </w:t>
      </w:r>
    </w:p>
    <w:p w14:paraId="53B4B57A"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Primo comando: Andate. I Dodici devono andare dove è l’uomo. Devono andare dove lo Spirito Santo li manda. Per questo essi dovranno essere sempre pieni, colmi di Spirito Santo. Lo Spirito non solo deve dirigere i loro piedi dove Lui vuole che essi si dirigano. Deve anche muovere il loro cuore, la loro mente, la loro volontà perché si dica e si faccia solo ciò che Lui vuole che si dica e si faccia, nei luoghi dove Lui ha stabilito. Se l’Apostolo non cammina colmo di Spirito Santo non potrà camminare sui sentieri tracciati dallo Spirito Santo. Andrà senza di Lui. Ma senza di Lui non si producono frutti di Vangelo. Si possono anche produrre frutti secondo il mondo, ma i frutti secondo il mondo non creano vita eterna sulla terra. I Dodici sono loro e solo loro i creatori della vita eterna nei cuori. Ogni altro membro del corpo di Cristo creerà vita eterna se il suo Spirito Santo è in comunione con lo Spirito Santo degli Apostoli. È nello Spirito Santo che si vive la comunione e l‘armonia ed è nello Spirito Santo che si crea la vita eterna in molti cuori. </w:t>
      </w:r>
    </w:p>
    <w:p w14:paraId="56A2DB4A"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Secondo comando: Fate discepoli tutti i popoli. Fare o non fare discepoli non è lasciato da Cristo Gesù alla volontà dei Dodici. È un comando. Essi non devono andare nel mondo per lasciare il mondo nel mondo. Devono andare nel mondo per chiamare ogni uomo a divenire discepolo. Discepolo di chi? Discepolo degli Apostoli, per essere discepolo di Cristo Gesù. Non si può essere discepoli di Cristo, se non si è discepoli dell’Apostolo. Un Apostolo senza discepoli è un Apostolo non Apostolo. L’Apostolo è Apostolo se è discepolo di Gesù. È discepolo di Gesù se obbedisce ad ogni suo comando. Come Gesù è venuto per far divenire figlio di Dio ogni uomo, così gli Apostoli devono andare nel mondo per fare discepoli tutti i popoli, ogni uomo. Comando immodificabile in eterno! </w:t>
      </w:r>
    </w:p>
    <w:p w14:paraId="40C39B25"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lastRenderedPageBreak/>
        <w:t xml:space="preserve">Terzo comando: Battezzandoli nel nome del Padre e del Figlio e dello Spirito Santo. Come si diviene veri figli di Dio in Cristo, il Figlio del Padre per generazione eterna? Si diviene veri figli di Dio in Cristo, battezzando ogni discepolo nel nome del Padre e del Figlio e dello Spirito Santo. Battezzare è vero comando di Cristo Gesù. Nessuno potrà professarsi Apostolo e discepolo di Cristo Gesù se non obbedisce a questo comando. </w:t>
      </w:r>
    </w:p>
    <w:p w14:paraId="2B23BE8C"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Quarto comando: Insegnando loro a osservare tutto ciò che vi ho comandato. Osservare il Vangelo è obbligo di ogni discepolo perché vero comando di Cristo Gesù. Ecco la missione dei Dodici: insegnare ad ogni discepolo di Gesù come si vive il Vangelo. Vivere il Vangelo è comando di Cristo Signore. Nessuno però potrà vivere il Vangelo, se il Vangelo non viene insegnato, non viene predicato, non viene annunciato. Come si insegna il Vangelo? Allo stesso modo che lo ha insegnato Gesù Signore: trasformandolo in sua vita. Il Vangelo è la sua vita. La sua vita è il Vangelo. Questo è chiesto ai Dodici: fare il Vangelo loro vita, fare la loro vita Vangelo vivente, Vangelo visibile. La fede nasce dalla visibilità di Dio, di Cristo Gesù, dello Spirito Santo, della verità, della luce, del Vangelo. Sono i Dodici nella storia questa visibilità. In comunione con i Dodici tutto il corpo di Cristo deve divenire questa visibilità. </w:t>
      </w:r>
    </w:p>
    <w:p w14:paraId="1551CE1D"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Ecco una verità che va messa in ogni cuore: Nessun comando del Signore va sottoposto al cuore, alla mente, allo spirito, alla volontà dell’uomo. Ad ogni comando si deve invece obbedienza con tutto il cuore, con tutta la mente, con tutte le proprie forze, con tutto noi stessi. L’obbedienza obbliga sempre e la vita nuova sulla terra nasce solo dall’obbedienza. È questa oggi la grande eresia che sta distruggendo il corpo di Cristo: il comando è stato sostituito con il nostro pensiero. Poiché esso è pensiero secondo il mondo e non pensiero di Cristo Gesù, stiamo condannando il mondo alla grande schiavitù del peccato e della morte. Lo stiamo abbandonando alla sua grande idolatria e immoralità. La vita è dall’obbedienza ad ogni comando. Dalla disobbedienza è la morte. </w:t>
      </w:r>
    </w:p>
    <w:p w14:paraId="7E5CEC6C"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Ora cosa sta facendo l’Apostolo Paolo. Sta obbedendo al quarto comando di Gesù: </w:t>
      </w:r>
      <w:r w:rsidRPr="00920F6B">
        <w:rPr>
          <w:rFonts w:ascii="Arial" w:eastAsia="Times New Roman" w:hAnsi="Arial" w:cs="Arial"/>
          <w:i/>
          <w:iCs/>
          <w:kern w:val="0"/>
          <w:sz w:val="24"/>
          <w:szCs w:val="24"/>
          <w:lang w:eastAsia="it-IT"/>
          <w14:ligatures w14:val="none"/>
        </w:rPr>
        <w:t xml:space="preserve">insegnate tutto ciò che io vi ho comandato. </w:t>
      </w:r>
      <w:r w:rsidRPr="00920F6B">
        <w:rPr>
          <w:rFonts w:ascii="Arial" w:eastAsia="Times New Roman" w:hAnsi="Arial" w:cs="Arial"/>
          <w:kern w:val="0"/>
          <w:sz w:val="24"/>
          <w:szCs w:val="24"/>
          <w:lang w:eastAsia="it-IT"/>
          <w14:ligatures w14:val="none"/>
        </w:rPr>
        <w:t xml:space="preserve">In cosa consiste e su quale fondamento l’Apostolo Paolo insegna quanto Gesù gli ha comandato? Lo Spirito Santo fa vedere all’Apostolo Paolo la confusione che regna nel cuore di molti discepoli di Gesù. Sono moltissimi che non conoscono il </w:t>
      </w:r>
      <w:r w:rsidRPr="00920F6B">
        <w:rPr>
          <w:rFonts w:ascii="Arial" w:eastAsia="Times New Roman" w:hAnsi="Arial" w:cs="Arial"/>
          <w:i/>
          <w:iCs/>
          <w:kern w:val="0"/>
          <w:sz w:val="24"/>
          <w:szCs w:val="24"/>
          <w:lang w:eastAsia="it-IT"/>
          <w14:ligatures w14:val="none"/>
        </w:rPr>
        <w:t>“andare per noi”.</w:t>
      </w:r>
      <w:r w:rsidRPr="00920F6B">
        <w:rPr>
          <w:rFonts w:ascii="Arial" w:eastAsia="Times New Roman" w:hAnsi="Arial" w:cs="Arial"/>
          <w:kern w:val="0"/>
          <w:sz w:val="24"/>
          <w:szCs w:val="24"/>
          <w:lang w:eastAsia="it-IT"/>
          <w14:ligatures w14:val="none"/>
        </w:rPr>
        <w:t xml:space="preserve"> Ora senza questa scienza perfetta, anche la morte e la risurrezione che si è compiuta in essi è a rischio di fallimento. Ora qual è il </w:t>
      </w:r>
      <w:r w:rsidRPr="00920F6B">
        <w:rPr>
          <w:rFonts w:ascii="Arial" w:eastAsia="Times New Roman" w:hAnsi="Arial" w:cs="Arial"/>
          <w:i/>
          <w:iCs/>
          <w:kern w:val="0"/>
          <w:sz w:val="24"/>
          <w:szCs w:val="24"/>
          <w:lang w:eastAsia="it-IT"/>
          <w14:ligatures w14:val="none"/>
        </w:rPr>
        <w:t>“per noi”</w:t>
      </w:r>
      <w:r w:rsidRPr="00920F6B">
        <w:rPr>
          <w:rFonts w:ascii="Arial" w:eastAsia="Times New Roman" w:hAnsi="Arial" w:cs="Arial"/>
          <w:kern w:val="0"/>
          <w:sz w:val="24"/>
          <w:szCs w:val="24"/>
          <w:lang w:eastAsia="it-IT"/>
          <w14:ligatures w14:val="none"/>
        </w:rPr>
        <w:t xml:space="preserve"> di ogni discepolo di Gesù? Prima il </w:t>
      </w:r>
      <w:r w:rsidRPr="00920F6B">
        <w:rPr>
          <w:rFonts w:ascii="Arial" w:eastAsia="Times New Roman" w:hAnsi="Arial" w:cs="Arial"/>
          <w:i/>
          <w:iCs/>
          <w:kern w:val="0"/>
          <w:sz w:val="24"/>
          <w:szCs w:val="24"/>
          <w:lang w:eastAsia="it-IT"/>
          <w14:ligatures w14:val="none"/>
        </w:rPr>
        <w:t xml:space="preserve">“per noi” </w:t>
      </w:r>
      <w:r w:rsidRPr="00920F6B">
        <w:rPr>
          <w:rFonts w:ascii="Arial" w:eastAsia="Times New Roman" w:hAnsi="Arial" w:cs="Arial"/>
          <w:kern w:val="0"/>
          <w:sz w:val="24"/>
          <w:szCs w:val="24"/>
          <w:lang w:eastAsia="it-IT"/>
          <w14:ligatures w14:val="none"/>
        </w:rPr>
        <w:t xml:space="preserve">non esisteva. Essi erano servi del peccato e della morte. Ora che sono risorti in Cristo, devono vive per Cristo. Ecco il vero </w:t>
      </w:r>
      <w:r w:rsidRPr="00920F6B">
        <w:rPr>
          <w:rFonts w:ascii="Arial" w:eastAsia="Times New Roman" w:hAnsi="Arial" w:cs="Arial"/>
          <w:i/>
          <w:iCs/>
          <w:kern w:val="0"/>
          <w:sz w:val="24"/>
          <w:szCs w:val="24"/>
          <w:lang w:eastAsia="it-IT"/>
          <w14:ligatures w14:val="none"/>
        </w:rPr>
        <w:t>“per noi”.</w:t>
      </w:r>
      <w:r w:rsidRPr="00920F6B">
        <w:rPr>
          <w:rFonts w:ascii="Arial" w:eastAsia="Times New Roman" w:hAnsi="Arial" w:cs="Arial"/>
          <w:kern w:val="0"/>
          <w:sz w:val="24"/>
          <w:szCs w:val="24"/>
          <w:lang w:eastAsia="it-IT"/>
          <w14:ligatures w14:val="none"/>
        </w:rPr>
        <w:t xml:space="preserve"> Come si vive questo vero </w:t>
      </w:r>
      <w:r w:rsidRPr="00920F6B">
        <w:rPr>
          <w:rFonts w:ascii="Arial" w:eastAsia="Times New Roman" w:hAnsi="Arial" w:cs="Arial"/>
          <w:i/>
          <w:kern w:val="0"/>
          <w:sz w:val="24"/>
          <w:szCs w:val="24"/>
          <w:lang w:eastAsia="it-IT"/>
          <w14:ligatures w14:val="none"/>
        </w:rPr>
        <w:t>“per noi?”</w:t>
      </w:r>
      <w:r w:rsidRPr="00920F6B">
        <w:rPr>
          <w:rFonts w:ascii="Arial" w:eastAsia="Times New Roman" w:hAnsi="Arial" w:cs="Arial"/>
          <w:kern w:val="0"/>
          <w:sz w:val="24"/>
          <w:szCs w:val="24"/>
          <w:lang w:eastAsia="it-IT"/>
          <w14:ligatures w14:val="none"/>
        </w:rPr>
        <w:t>. Ponendo le proprie membra a servizio della giustizia.</w:t>
      </w:r>
    </w:p>
    <w:p w14:paraId="4DE6ECC9"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Ora, cosa è la giustizia secondo l’Apostolo Paolo? Nel cuore di Paolo la Giustizia è solo quella di Dio e questa Giustizia di Dio è Cristo Gesù. Il cristiano è chiamato a vivere tutta la sua vita non solo con obbedienza perfetta al Vangelo, deve anche porre tutta la sua vita a servizio della Giustizia di Dio che è Cristo Gesù. Questo significa che il cristiano deve vivere tutto il Vangelo e vivendo il Vangelo deve annunciare il Vangelo perché Cristo Gesù diventi Giustizia di Dio in ogni altro uomo. Se il cristiano non pone le sue membra e tutto di sé a servizio della Giustizia di Dio, </w:t>
      </w:r>
      <w:r w:rsidRPr="00920F6B">
        <w:rPr>
          <w:rFonts w:ascii="Arial" w:eastAsia="Times New Roman" w:hAnsi="Arial" w:cs="Arial"/>
          <w:kern w:val="0"/>
          <w:sz w:val="24"/>
          <w:szCs w:val="24"/>
          <w:lang w:eastAsia="it-IT"/>
          <w14:ligatures w14:val="none"/>
        </w:rPr>
        <w:lastRenderedPageBreak/>
        <w:t xml:space="preserve">mai potrà dirsi pienamente cristiano. Non è pienamente cristiano perché manca della potestà di generare altri figli a Dio in Cristo Gesù, per opera dello Spirito Santo. Se però il cristiano manca della potestà di generare è segno che la sua obbedienza al Vangelo non è piena, non è perfetta. </w:t>
      </w:r>
    </w:p>
    <w:p w14:paraId="2F16B71C"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Perché la sua obbedienza al Vangelo oggi non è piena e non è perfetta? Perché se fosse piena e se fosse perfetta sempre lo Spirito Santo lo accrediterebbe con la potestà di generare altri figli a Dio. Quando un papa, un vescovo, un presbitero, un diacono, un cresimato, un battezzato, in obbedienza alla missione e ai poteri ricevuti dal Padre, in Cristo, per lo Spirito Santo, mancano della potestà di generare altri figli a Dio, in Cristo, per lo Spirito Santo, è segno che la loro obbedienza al Vangelo non è né piena e né perfetta. Se fosse piena e se fosse perfetta, sempre lo Spirito Santo aggiungerebbe la capacità o la potestà della generazione spirituale. Se oggi la Chiesa sta perdendo la sua capacità di generare altri figli a Dio, è segno che il Vangelo non è più la sua vita. Riprenda ognuno il Vangelo e lo faccia sua vita in ogni sua Parola e lo Spirito Santo all’istante darà a ciascuno la capacità o la potestà di generare molti figli al Signore nostro Dio. Se oggi si sta compiendo per noi la profezia di Isaia, è segno che il Vangelo non è la nostra vita. Ecco la profezia, che è anche di grande speranza.</w:t>
      </w:r>
    </w:p>
    <w:p w14:paraId="157B69B8"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In quel giorno si canterà questo canto nella terra di Giuda: «Abbiamo una città forte; mura e bastioni egli ha posto a salvezza. Aprite le porte: entri una nazione giusta, che si mantiene fedele. La sua volontà è salda; tu le assicurerai la pace, pace perché in te confida. Confidate nel Signore sempre, perché il Signore è una roccia eterna, perché egli ha abbattuto coloro che abitavano in alto, ha rovesciato la città eccelsa, l’ha rovesciata fino a terra, l’ha rasa al suolo. I piedi la calpestano: sono i piedi degli oppressi, i passi dei poveri».</w:t>
      </w:r>
    </w:p>
    <w:p w14:paraId="3A936254"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 xml:space="preserve">Il sentiero del giusto è diritto, il cammino del giusto tu rendi piano. Sì, sul sentiero dei tuoi giudizi, Signore, noi speriamo in te; al tuo nome e al tuo ricordo si volge tutto il nostro desiderio. Di notte anela a te l’anima mia, al mattino dentro di me il mio spirito ti cerca, perché quando eserciti i tuoi giudizi sulla terra, imparano la giustizia gli abitanti del mondo. Si usi pure clemenza al malvagio: non imparerà la giustizia; sulla terra egli distorce le cose diritte e non guarda alla maestà del Signore. </w:t>
      </w:r>
    </w:p>
    <w:p w14:paraId="433009FB"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Signore, si era alzata la tua mano, ma essi non la videro. Vedranno, arrossendo, il tuo amore geloso per il popolo, e il fuoco preparato per i tuoi nemici li divorerà. Signore, ci concederai la pace, perché tutte le nostre imprese tu compi per noi. Signore, nostro Dio, altri padroni, diversi da te, ci hanno dominato, ma noi te soltanto, il tuo nome invocheremo. I morti non vivranno più, le ombre non risorgeranno; poiché tu li hai puniti e distrutti, hai fatto svanire ogni loro ricordo. Hai fatto crescere la nazione, Signore, hai fatto crescere la nazione, ti sei glorificato, hai dilatato tutti i confini della terra. Signore, nella tribolazione ti hanno cercato; a te hanno gridato nella prova, che è la tua correzione per loro. Come una donna incinta che sta per partorire si contorce e grida nei dolori, così siamo stati noi di fronte a te, Signore.</w:t>
      </w:r>
    </w:p>
    <w:p w14:paraId="24FBB761"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 xml:space="preserve">Abbiamo concepito, abbiamo sentito i dolori quasi dovessimo partorire: era solo vento; non abbiamo portato salvezza alla terra e non sono nati abitanti nel mondo. </w:t>
      </w:r>
    </w:p>
    <w:p w14:paraId="67B6CBDE"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lastRenderedPageBreak/>
        <w:t xml:space="preserve">Ma di nuovo vivranno i tuoi morti. I miei cadaveri risorgeranno! Svegliatevi ed esultate voi che giacete nella polvere. Sì, la tua rugiada è rugiada luminosa, la terra darà alla luce le ombre. Va’, popolo mio, entra nelle tue stanze e chiudi la porta dietro di te. Nasconditi per un momento, finché non sia passato lo sdegno. Perché ecco, il Signore esce dalla sua dimora per punire le offese fatte a lui dagli abitanti della terra; la terra ributterà fuori il sangue assorbito e più non coprirà i suoi cadaveri (Is 26,1.21). </w:t>
      </w:r>
    </w:p>
    <w:p w14:paraId="6AB7F65D"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Quando la vera speranza tornerà a fiorire nella Chiesa e fiorendo nella Chiesa tornerà a fiorire anche per il mondo? Quando il cristiano si porrà tutto a servizio della Giustizia, sarà accreditato dallo Spirito Santo della capacità o della potestà di generare e di partorire figli a Dio. Questo avverrà quando il discepolo di Gesù trasformerà il Vangelo in sua vita e la sua vita in Vangelo. </w:t>
      </w:r>
    </w:p>
    <w:p w14:paraId="2E732B26"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Leggiamo ora, versetto per versetto, tutto il contenuto di questo Capitolo VI. </w:t>
      </w:r>
    </w:p>
    <w:p w14:paraId="134B10B9"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p>
    <w:p w14:paraId="41CD3A5C"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62" w:name="_Toc226180301"/>
      <w:r w:rsidRPr="00920F6B">
        <w:rPr>
          <w:rFonts w:ascii="Arial" w:eastAsia="Times New Roman" w:hAnsi="Arial" w:cs="Arial"/>
          <w:b/>
          <w:color w:val="000000" w:themeColor="text1"/>
          <w:sz w:val="28"/>
          <w:szCs w:val="28"/>
          <w:lang w:eastAsia="it-IT"/>
        </w:rPr>
        <w:t>La vita nuova in Cristo</w:t>
      </w:r>
      <w:bookmarkEnd w:id="62"/>
    </w:p>
    <w:p w14:paraId="7944BB4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w:t>
      </w:r>
      <w:r w:rsidRPr="00920F6B">
        <w:rPr>
          <w:rFonts w:ascii="Arial" w:eastAsia="Times New Roman" w:hAnsi="Arial" w:cs="Times New Roman"/>
          <w:b/>
          <w:kern w:val="0"/>
          <w:sz w:val="24"/>
          <w:szCs w:val="20"/>
          <w:lang w:eastAsia="it-IT"/>
          <w14:ligatures w14:val="none"/>
        </w:rPr>
        <w:t>Che diremo dunque? Rimaniamo nel peccato perché abbondi la grazia?</w:t>
      </w:r>
    </w:p>
    <w:p w14:paraId="5CD092A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Avendo San Paolo asserito che “la Legge poi sopravvenne perché abbondasse la caduta; ma dove abbondò il peccato, sovrabbondò la grazia”, qualcuno potrebbe anche interpretare male la sua dichiarazione dottrinale. Potrebbe dire: “Se la grazia manifesta la grandezza dell’opera di Gesù, pecchiamo così gli rendiamo onore, manifestando la potenza della sua grazia”. Che diremo dunque? Rimaniamo nel peccato perché abbondi la grazia? Quando la mente non è governata dallo Spirito Santo sempre si può giungere ad interpretazioni fuorvianti. Noi sappiamo qual è il fine dell’argomentazione di Paolo: manifestare ad ogni cristiano la straordinaria grandezza della grazia. Questa straordinaria grandezza San Paolo la manifesta nella sua Prima Lettera a Timoteo in tutto il suo fulgore, attestando che se il Signore ha perdonato lui, il più grande peccatore, perdonerà ogni altro peccatore pentito, convertito. È verità che accompagna tutta la Scrittura: il Signore non ha dato a nessuno il permesso di peccare. Sempre Lui dona il perdono nella conversione, nel pentimento, nella volontà ferma e risoluta di non peccare più. Per questo motivo si deve interpretare correttamente l’affermazione di Paolo. La Legge non è stata donata o non è sopraggiunta perché si moltiplicassero i peccati, o abbondassero. La Legge invece manifesta l’universalità del peccato. Il Signore invece ha sempre chiesto la più piena obbedienza alla sua Legge. Dall’obbedienza è la benedizione e la vita. Dalla disobbedienza è la maledizione e la morte. Era prima così, è oggi, sarà domani e sempre. </w:t>
      </w:r>
    </w:p>
    <w:p w14:paraId="48976CE2"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w:t>
      </w:r>
      <w:r w:rsidRPr="00920F6B">
        <w:rPr>
          <w:rFonts w:ascii="Arial" w:eastAsia="Times New Roman" w:hAnsi="Arial" w:cs="Times New Roman"/>
          <w:b/>
          <w:kern w:val="0"/>
          <w:sz w:val="24"/>
          <w:szCs w:val="20"/>
          <w:lang w:eastAsia="it-IT"/>
          <w14:ligatures w14:val="none"/>
        </w:rPr>
        <w:t>È assurdo! Noi, che già siamo morti al peccato, come potremo ancora vivere in esso?</w:t>
      </w:r>
    </w:p>
    <w:p w14:paraId="7438EDD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È assurdo pensare che si deve non solo rimanere nel peccato, ma addirittura aumentare i peccati, perché si manifesti tutta la potenza della grazia di Cristo Gesù. E tuttavia nella storia questo è stato pensato. È stato anche insegnato. Certe </w:t>
      </w:r>
      <w:r w:rsidRPr="00920F6B">
        <w:rPr>
          <w:rFonts w:ascii="Arial" w:eastAsia="Times New Roman" w:hAnsi="Arial" w:cs="Times New Roman"/>
          <w:kern w:val="0"/>
          <w:sz w:val="24"/>
          <w:szCs w:val="20"/>
          <w:lang w:eastAsia="it-IT"/>
          <w14:ligatures w14:val="none"/>
        </w:rPr>
        <w:lastRenderedPageBreak/>
        <w:t>affermazioni o insegnamenti: “</w:t>
      </w:r>
      <w:r w:rsidRPr="00920F6B">
        <w:rPr>
          <w:rFonts w:ascii="Arial" w:eastAsia="Times New Roman" w:hAnsi="Arial" w:cs="Times New Roman"/>
          <w:i/>
          <w:kern w:val="0"/>
          <w:sz w:val="24"/>
          <w:szCs w:val="20"/>
          <w:lang w:val="la-Latn" w:eastAsia="it-IT"/>
          <w14:ligatures w14:val="none"/>
        </w:rPr>
        <w:t>Crede firmiter et pecca fortiter</w:t>
      </w:r>
      <w:r w:rsidRPr="00920F6B">
        <w:rPr>
          <w:rFonts w:ascii="Arial" w:eastAsia="Times New Roman" w:hAnsi="Arial" w:cs="Times New Roman"/>
          <w:kern w:val="0"/>
          <w:sz w:val="24"/>
          <w:szCs w:val="20"/>
          <w:lang w:eastAsia="it-IT"/>
          <w14:ligatures w14:val="none"/>
        </w:rPr>
        <w:t>”; “</w:t>
      </w:r>
      <w:r w:rsidRPr="00920F6B">
        <w:rPr>
          <w:rFonts w:ascii="Arial" w:eastAsia="Times New Roman" w:hAnsi="Arial" w:cs="Times New Roman"/>
          <w:i/>
          <w:kern w:val="0"/>
          <w:sz w:val="24"/>
          <w:szCs w:val="20"/>
          <w:lang w:val="la-Latn" w:eastAsia="it-IT"/>
          <w14:ligatures w14:val="none"/>
        </w:rPr>
        <w:t>Esto peccator et pecca fortiter, sed fortius fide et gaude in Christo</w:t>
      </w:r>
      <w:r w:rsidRPr="00920F6B">
        <w:rPr>
          <w:rFonts w:ascii="Arial" w:eastAsia="Times New Roman" w:hAnsi="Arial" w:cs="Times New Roman"/>
          <w:kern w:val="0"/>
          <w:sz w:val="24"/>
          <w:szCs w:val="20"/>
          <w:lang w:eastAsia="it-IT"/>
          <w14:ligatures w14:val="none"/>
        </w:rPr>
        <w:t>”; “</w:t>
      </w:r>
      <w:r w:rsidRPr="00920F6B">
        <w:rPr>
          <w:rFonts w:ascii="Arial" w:eastAsia="Times New Roman" w:hAnsi="Arial" w:cs="Times New Roman"/>
          <w:i/>
          <w:kern w:val="0"/>
          <w:sz w:val="24"/>
          <w:szCs w:val="20"/>
          <w:lang w:val="la-Latn" w:eastAsia="it-IT"/>
          <w14:ligatures w14:val="none"/>
        </w:rPr>
        <w:t>Pecca fortiter sed ama fortius</w:t>
      </w:r>
      <w:r w:rsidRPr="00920F6B">
        <w:rPr>
          <w:rFonts w:ascii="Arial" w:eastAsia="Times New Roman" w:hAnsi="Arial" w:cs="Times New Roman"/>
          <w:kern w:val="0"/>
          <w:sz w:val="24"/>
          <w:szCs w:val="20"/>
          <w:lang w:eastAsia="it-IT"/>
          <w14:ligatures w14:val="none"/>
        </w:rPr>
        <w:t xml:space="preserve">”, sono frutto di interpretazioni assai strane della Scrittura Santa. </w:t>
      </w:r>
      <w:r w:rsidRPr="00920F6B">
        <w:rPr>
          <w:rFonts w:ascii="Arial" w:eastAsia="Times New Roman" w:hAnsi="Arial" w:cs="Times New Roman"/>
          <w:i/>
          <w:kern w:val="0"/>
          <w:sz w:val="24"/>
          <w:szCs w:val="20"/>
          <w:lang w:eastAsia="it-IT"/>
          <w14:ligatures w14:val="none"/>
        </w:rPr>
        <w:t>Noi, che già siamo morti al peccato, come potremo ancora vivere in esso?</w:t>
      </w:r>
      <w:r w:rsidRPr="00920F6B">
        <w:rPr>
          <w:rFonts w:ascii="Arial" w:eastAsia="Times New Roman" w:hAnsi="Arial" w:cs="Times New Roman"/>
          <w:kern w:val="0"/>
          <w:sz w:val="24"/>
          <w:szCs w:val="20"/>
          <w:lang w:eastAsia="it-IT"/>
          <w14:ligatures w14:val="none"/>
        </w:rPr>
        <w:t xml:space="preserve"> Sappiamo che il mistero del battesimo è vera morte dell’uomo vecchio e vera nascita dell’uomo nuovo, dell’uomo chiamato a vivere secondo lo Spirito. Ma anche se non esistesse il battesimo, la vocazione dell’uomo è quella di vivere senza peccato. Ogni trasgressione della Legge del Signore è oltraggio contro il Signore, offesa gravissima arrecata alla sua divina ed eterna maestà. A questa vocazione dell’uomo che è vera chiamata a vivere senza peccato, vi è un obbligo di nuova creazione. Essendo morto il vecchio uomo e nato il nuovo uomo nelle acque del battesimo, vivere senza peccato è obbligo della natura. Per natura nuova siamo chiamati a vivere sempre mossi dallo Spirito Santo. All’obbligo che nasce dall’ascolto della Parola di Gesù, vi è anche l’altro obbligo che nasce dalla natura nuova. Natura spirituale, vita secondo lo Spirito.</w:t>
      </w:r>
    </w:p>
    <w:p w14:paraId="470A60B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w:t>
      </w:r>
      <w:r w:rsidRPr="00920F6B">
        <w:rPr>
          <w:rFonts w:ascii="Arial" w:eastAsia="Times New Roman" w:hAnsi="Arial" w:cs="Times New Roman"/>
          <w:b/>
          <w:kern w:val="0"/>
          <w:sz w:val="24"/>
          <w:szCs w:val="20"/>
          <w:lang w:eastAsia="it-IT"/>
          <w14:ligatures w14:val="none"/>
        </w:rPr>
        <w:t>O non sapete che quanti siamo stati battezzati in Cristo Gesù, siamo stati battezzati nella sua morte?</w:t>
      </w:r>
    </w:p>
    <w:p w14:paraId="742C810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Ora San Paolo spiega il mistero che si compie nell’uomo quando viene battezzato. O non sapete che quanti siamo stati battezzati in Cristo Gesù, siamo stati battezzati nella sua morte? Sacramentalmente siamo morti. Per battesimo realmente, veramente siamo morti. La nostra vecchia natura è stata sepolta nella morte di Cristo. È nata la natura nuova, spirituale, chiamata a vivere secondo la verità della sua nuova natura. Uomo nuovo, vita nuova. San Paolo non solo ci rivela il mistero che si compie nel battesimo – siamo morti nella sua morte e risorti nella sua risurrezione – ci mostra anche come il discepolo di Gesù deve vivere nella sua nuova natura. Il prima è finito. Il battesimo obbliga ad una vita spirituale, celeste, in tutto conforme alla vita di Cristo Signore. Quando un cristiano vive il suo battesimo – è morto al mondo, al peccato, al vizio; è risorto a vita nuova – il mondo vede la vera luce. La vera luce, la luce piena, non è il Vangelo. Il Vangelo è solo Parola di luce, verità, amore, giustizia, santità. La vera luce è il discepolo di Gesù che vive secondo verità il suo battesimo. Lui è risorto e vive da risorto con Cristo. Questa verità è rivelata da Gesù ai suoi discepoli. Ma anche Gesù si presentò al mondo come vera luce. Luce era la sua Persona che tutto viveva per obbedienza al Padre suo. Niente era dalla sua volontà, dai suoi pensieri. Quando il cristiano diviene luce in Cristo Luce, allora veramente la sua vita è una perenne celebrazione del suo battesimo. È una continua morte al peccato e una perenne risurrezione a vita nuova. Siamo di Cristo per volontà e per natura.</w:t>
      </w:r>
    </w:p>
    <w:p w14:paraId="6A5EC6C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4</w:t>
      </w:r>
      <w:r w:rsidRPr="00920F6B">
        <w:rPr>
          <w:rFonts w:ascii="Arial" w:eastAsia="Times New Roman" w:hAnsi="Arial" w:cs="Times New Roman"/>
          <w:b/>
          <w:kern w:val="0"/>
          <w:sz w:val="24"/>
          <w:szCs w:val="20"/>
          <w:lang w:eastAsia="it-IT"/>
          <w14:ligatures w14:val="none"/>
        </w:rPr>
        <w:t>Per mezzo del battesimo dunque siamo stati sepolti insieme a lui nella morte affinché, come Cristo fu risuscitato dai morti per mezzo della gloria del Padre, così anche noi possiamo camminare in una vita nuova.</w:t>
      </w:r>
    </w:p>
    <w:p w14:paraId="50FBB27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Nel battesimo veramente, realmente muore l’uomo vecchio e nasce la nuova creatura. La nuova creatura può però vivere solo in Cristo, come corpo di Cristo, con Cristo, con ogni altro membro del corpo di Cristo e per Cristo. Il fine della nuova creatura è far sì che la redenzione e la salvezza di Cristo siano offerte ad ogni uomo, secondo però le regole di Cristo e non invece secondo le regole degli uomini. Il fine </w:t>
      </w:r>
      <w:r w:rsidRPr="00920F6B">
        <w:rPr>
          <w:rFonts w:ascii="Arial" w:eastAsia="Times New Roman" w:hAnsi="Arial" w:cs="Times New Roman"/>
          <w:kern w:val="0"/>
          <w:sz w:val="24"/>
          <w:szCs w:val="20"/>
          <w:lang w:eastAsia="it-IT"/>
          <w14:ligatures w14:val="none"/>
        </w:rPr>
        <w:lastRenderedPageBreak/>
        <w:t>è conformarsi a Cristo e formare Cristo. Per mezzo del battesimo dunque siamo stati sepolti insieme a lui nella morte, affinché, come Cristo fu risuscitato dai morti per mezzo della gloria del Padre, così anche noi possiamo camminare in una vita nuova. Se c’è separazione da Cristo, non si vive in Cristo, con Cristo, per Cristo, vivendo nella Chiesa, con la Chiesa, per la Chiesa, la vecchia natura torna con tutta la prepotenza del suo peccato e uccide la nuova, non le permette di vivere. Si dimora in Cristo, si vive con Cristo, si agisce per Cristo, dimorando nella Parola di Cristo, vivendo assieme ai fratelli la Parola della vita, mettendo ogni impegno al fine di diffondere la Parola della salvezza. In Cristo, con Cristo, per Cristo, nella Chiesa, con la Chiesa, per la Chiesa, nella Parola, con la Parola, per la Parola, sono una cosa sola. Se una cosa manca, mancheranno anche le altre. La vita cristiani è in questa unità. Se Cristo, la Chiesa, il Vangelo sono una cosa sola, perché oggi se ne sono fatte tre cose, senza relazione le une con le altre e in più sono state anche dichiarate inutili quanto alla vera salvezza dell’uomo? Poiché la verità rivelata governa la realtà storica, la dichiarazione di nullità della verità rivelata, sta producendo i suoi amari frutti oggi nel nostro mondo. Rinnegato Cristo, l’uomo è realmente senza salvezza. È governato dal peccato. Il peccato solo Cristo lo vince e solo in Cristo lo possiamo vincere nel nostro corpo. Dichiarato Cristo non più necessario alla vittoria sul peccato, stiamo edificando una società di peccato, di morte, di suicidio, di ogni altro delitto. Qual è la differenza con i secoli passati? Anticamente o prima dei nostri tempi, mai si era giunti a legalizzare il male, il peccato, ciò che è intrinsecamente un male. Oggi per legge si sta dichiarando bene ogni male. Società di peccato.</w:t>
      </w:r>
    </w:p>
    <w:p w14:paraId="62F9EBE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5</w:t>
      </w:r>
      <w:r w:rsidRPr="00920F6B">
        <w:rPr>
          <w:rFonts w:ascii="Arial" w:eastAsia="Times New Roman" w:hAnsi="Arial" w:cs="Times New Roman"/>
          <w:b/>
          <w:kern w:val="0"/>
          <w:sz w:val="24"/>
          <w:szCs w:val="20"/>
          <w:lang w:eastAsia="it-IT"/>
          <w14:ligatures w14:val="none"/>
        </w:rPr>
        <w:t>Se infatti siamo stati intimamente uniti a lui a somiglianza della sua morte, lo saremo anche a somiglianza della sua risurrezione.</w:t>
      </w:r>
    </w:p>
    <w:p w14:paraId="28DBB5A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Anticamente il rito del battesimo avveniva per immersione nelle acque. Quando il corpo veniva sommerso dalle acque, l’uomo nel mistero viveva la morte di Cristo. Poi emergeva e sempre nel mistero viveva la sua risurrezione. </w:t>
      </w:r>
      <w:r w:rsidRPr="00920F6B">
        <w:rPr>
          <w:rFonts w:ascii="Arial" w:eastAsia="Times New Roman" w:hAnsi="Arial" w:cs="Times New Roman"/>
          <w:i/>
          <w:kern w:val="0"/>
          <w:sz w:val="24"/>
          <w:szCs w:val="20"/>
          <w:lang w:eastAsia="it-IT"/>
          <w14:ligatures w14:val="none"/>
        </w:rPr>
        <w:t>Se infatti siamo stati intimamente uniti a lui a somiglianza della sua morte, lo saremo anche a somiglianza della sua risurrezione</w:t>
      </w:r>
      <w:r w:rsidRPr="00920F6B">
        <w:rPr>
          <w:rFonts w:ascii="Arial" w:eastAsia="Times New Roman" w:hAnsi="Arial" w:cs="Times New Roman"/>
          <w:kern w:val="0"/>
          <w:sz w:val="24"/>
          <w:szCs w:val="20"/>
          <w:lang w:eastAsia="it-IT"/>
          <w14:ligatures w14:val="none"/>
        </w:rPr>
        <w:t xml:space="preserve">. Ciò che per sacramento avviene in un istante, deve avvenire per tutto il tempo della nostra vita. Chi è allora il discepolo di Gesù? Colui che ogni istante vive la morte di Cristo al fine di vivere la sua risurrezione. È colui che muore al vecchio uomo per risorgere al nuovo uomo. Questa morte e questa vita avvengono per grazia. Sono l’opera nell’uomo dello Spirito Santo. Ma tutto nel discepolo di Gesù avviene per opera dello Spirito del Signore. Ma in chi può agire, operare, lavorare lo Spirito di Dio? Solo in chi vive come vero corpo di Cristo. Quando ci si separa da Cristo, ci si separa dalla Chiesa, ci si distacca dal Vangelo, lo Spirito del Signore non potrà più operare. Lo Spirito Santo e Cristo Gesù sono una cosa sola in eterno. Né Cristo senza lo Spirito. Mai. </w:t>
      </w:r>
    </w:p>
    <w:p w14:paraId="0FD41B5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Ma neanche lo Spirito senza Cristo. Mai. Nei sacramenti lo Spirito ci conforma a Cristo Gesù, secondo la particolare conformazione che è di ognuno di essi. La conformazione per natura, deve essere poi conformazione per volontà. Non è sufficiente essere fatti figli del Padre nel Figlio suo Cristo Signore. È necessario che il figlio di Dio in Cristo viva come vero figlio. Questa conformazione spirituale e morale deve anch’essa essere opera dello Spirito. La Parola del Vangelo ci dice come dovrà vivere il vero figlio di Dio, il vero testimone di Cristo Signore, il vero </w:t>
      </w:r>
      <w:r w:rsidRPr="00920F6B">
        <w:rPr>
          <w:rFonts w:ascii="Arial" w:eastAsia="Times New Roman" w:hAnsi="Arial" w:cs="Times New Roman"/>
          <w:kern w:val="0"/>
          <w:sz w:val="24"/>
          <w:szCs w:val="20"/>
          <w:lang w:eastAsia="it-IT"/>
          <w14:ligatures w14:val="none"/>
        </w:rPr>
        <w:lastRenderedPageBreak/>
        <w:t>Pastore del gregge, il vero corpo di Cristo. La Parola va annunziata nello Spirito Santo e nello Spirito Santo accolta. Se chi annunzia è senza lo Spirito, la Parola mai potrà essere accolta nello Spirito, ed essa cade a vuoto nei cuori. Oggi molta Parola non entra nei cuori, perché in chi annunzia non abita lo Spirito di Cristo Gesù. La Vergine Maria, piena di Spirito Santo, entra nella casa di Zaccaria, e lo Spirito del Signore opera prodigi. Pietro, pieno di Spirito Santo, annunzia il mistero di Cristo, il giorno della Pentecoste e si convertono tremila persone.</w:t>
      </w:r>
    </w:p>
    <w:p w14:paraId="5728918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6</w:t>
      </w:r>
      <w:r w:rsidRPr="00920F6B">
        <w:rPr>
          <w:rFonts w:ascii="Arial" w:eastAsia="Times New Roman" w:hAnsi="Arial" w:cs="Times New Roman"/>
          <w:b/>
          <w:kern w:val="0"/>
          <w:sz w:val="24"/>
          <w:szCs w:val="20"/>
          <w:lang w:eastAsia="it-IT"/>
          <w14:ligatures w14:val="none"/>
        </w:rPr>
        <w:t>Lo sappiamo: l’uomo vecchio che è in noi è stato crocifisso con lui, affinché fosse reso inefficace questo corpo di peccato, e noi non fossimo più schiavi del peccato.</w:t>
      </w:r>
    </w:p>
    <w:p w14:paraId="4A6383C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Lo sappiamo. La scienza e la conoscenza di Paolo sono nello Spirito Santo. La sua è scienza e conoscenza di rivelazione. La sua non è scienza né filosofica e neanche teologica. Non è frutto di argomentazione e di deduzione. Per rivelazione Paolo sa che l’uomo vecchio che è in noi è stato crocifisso con lui, cioè con Cristo Gesù, perché fosse reso inefficace questo corpo di peccato, e noi non fossimo più schiavi del peccato. Partiamo dalla morte. Cosa è la morte? È la separazione immediata da tutto ciò che appartiene al corpo, alla terra, al mondo presente. Con la morte si entra in un altro mondo. Nell’altro mondo portiamo con noi peccati o grazia, virtù o vizi. Quando con il battesimo si muore al vecchio uomo, la morte è totale distacco dalla schiavitù del peccato. Siamo entrati nella risurrezione di Gesù Signore. Abbiamo lasciato il regime del mondo, siamo entrati nel regime nella grazia. Abbiamo abbandonato le tenebre e ci siamo trasportati nel regno della luce. La morte è liberazione dal schiavitù del peccato per vivere nella libertà dei figli di Dio. Tutto questo però può avvenire solo per grazia, per opera dello Spirito. Quando uno schiavo muore, non appartiene più al suo padrone. È morto. La morte libera da ogni appartenenza. Così avviene per il battezzato. Lui è morto alla schiavitù del peccato. Ora può vivere nella libertà dei figli di Dio. Questa è vera scienza, vera conoscenza nello Spirito Santo. Non sono deduzioni o argomentazioni. La verità è dallo Spirito Santo. Anche le argomentazioni nella verità dello Spirito sono frutto dello Spirito del Signore.</w:t>
      </w:r>
    </w:p>
    <w:p w14:paraId="66C2D7FC"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7</w:t>
      </w:r>
      <w:r w:rsidRPr="00920F6B">
        <w:rPr>
          <w:rFonts w:ascii="Arial" w:eastAsia="Times New Roman" w:hAnsi="Arial" w:cs="Times New Roman"/>
          <w:b/>
          <w:kern w:val="0"/>
          <w:sz w:val="24"/>
          <w:szCs w:val="20"/>
          <w:lang w:eastAsia="it-IT"/>
          <w14:ligatures w14:val="none"/>
        </w:rPr>
        <w:t>Infatti chi è morto, è liberato dal peccato.</w:t>
      </w:r>
    </w:p>
    <w:p w14:paraId="5BE4B9F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Paolo annunzia chiaramente la nuova realtà che si compie nel battesimo. Infatti chi è morto, è libero dal peccato. Mentre prima per natura si apparteneva al peccato. Ora invece si è entrati nella vera libertà dei figli di Dio. Attenzione! La libertà dei figli di Dio si può vivere solo in Cristo, con Cristo, per Cristo, nella Chiesa, per la Chiesa, con la Chiesa, nel Vangelo, con il Vangelo, per il Vangelo. Cristo Gesù, Chiesa, Vangelo sono una sola cosa in eterno. Questa verità Paolo la rivela nella Lettera ai Galati. La libertà non è libertinaggio. Libertà è camminare nello Spirito Santo, camminando in Cristo, nella Parola, nella Chiesa, sempre mossi dallo Spirito del Signore. La nuova natura deve essere assunta dalla volontà e consegnata quotidianamente allo Spirito Santo, consegnandola a Cristo, alla Chiesa, alla Parola. Spirito Santo, Vangelo, Cristo, Chiesa sono realtà inseparabili. Per natura nuova, chi è morto nella morte di Cristo è liberato dal peccato. La natura però da se stessa nulla può operare se non viene assunta dalla volontà e consegnata allo Spirito, a Cristo, alla Chiesa, al Vangelo. Vale la stessa regola degli inizi della </w:t>
      </w:r>
      <w:r w:rsidRPr="00920F6B">
        <w:rPr>
          <w:rFonts w:ascii="Arial" w:eastAsia="Times New Roman" w:hAnsi="Arial" w:cs="Times New Roman"/>
          <w:kern w:val="0"/>
          <w:sz w:val="24"/>
          <w:szCs w:val="20"/>
          <w:lang w:eastAsia="it-IT"/>
          <w14:ligatures w14:val="none"/>
        </w:rPr>
        <w:lastRenderedPageBreak/>
        <w:t>creazione. Per natura siamo di Dio. Dobbiamo esserlo per volontà. La donna volle essere da se stessa per volontà. Tentò l’uomo perché fosse da se stesso. La morte ha corrotto la natura.</w:t>
      </w:r>
    </w:p>
    <w:p w14:paraId="70BEDCE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Nella nuova creazione è la stessa cosa. Per generazione in Cristo per opera dello Spirito Santo siamo liberi dalla schiavitù del peccato. Ciò che è per natura, deve ora essere o avvenire per volontà. Senza la volontà si ritorna schiavi. Se la volontà è della nuova natura o nuova creatura, perché essa non viene data in modo stabile e definitivo allo Spirito Santo? Perché essa dovrà essere data pensiero per pensiero, azione per azione, decisione per decisione. Anche se la creatura nuova vive sotto il regime dello Spirito Santo e non più del peccato, rimane sempre sotto il regime della tentazione. Come Gesù veniva quotidianamente tentato perché si sottraesse a Dio così anche il cristiano. La tentazione non sempre è al male, ma anche ad un bene che non è da Dio ma da Satana. Quando si cade in tentazione, si esce dalla volontà di Dio, si entra nella volontà di Satana. Si fa il bene secondo Satana, non secondo Dio. Se non fossimo sotto il regime della tentazione, la nuova natura vivrebbe naturalmente nella divina volontà. Poiché invece siamo esposti alla tentazione, ogni pensiero, decisione, azione, possono essere non conformi alla verità. Per generazione in Cristo per opera dello Spirito Santo siamo divenuti nuove creature. Per volontà ora siamo chiamati a vivere come creature nuove. Per tentazione possiamo ritornare nella nostra vecchia natura. </w:t>
      </w:r>
      <w:r w:rsidRPr="00920F6B">
        <w:rPr>
          <w:rFonts w:ascii="Arial" w:eastAsia="Times New Roman" w:hAnsi="Arial" w:cs="Times New Roman"/>
          <w:spacing w:val="-2"/>
          <w:kern w:val="0"/>
          <w:sz w:val="24"/>
          <w:szCs w:val="20"/>
          <w:lang w:eastAsia="it-IT"/>
          <w14:ligatures w14:val="none"/>
        </w:rPr>
        <w:t xml:space="preserve">Perchè </w:t>
      </w:r>
      <w:r w:rsidRPr="00920F6B">
        <w:rPr>
          <w:rFonts w:ascii="Arial" w:eastAsia="Times New Roman" w:hAnsi="Arial" w:cs="Times New Roman"/>
          <w:spacing w:val="-6"/>
          <w:kern w:val="0"/>
          <w:sz w:val="24"/>
          <w:szCs w:val="20"/>
          <w:lang w:eastAsia="it-IT"/>
          <w14:ligatures w14:val="none"/>
        </w:rPr>
        <w:t>questo mai avvenga</w:t>
      </w:r>
      <w:r w:rsidRPr="00920F6B">
        <w:rPr>
          <w:rFonts w:ascii="Arial" w:eastAsia="Times New Roman" w:hAnsi="Arial" w:cs="Times New Roman"/>
          <w:spacing w:val="-4"/>
          <w:kern w:val="0"/>
          <w:sz w:val="24"/>
          <w:szCs w:val="20"/>
          <w:lang w:eastAsia="it-IT"/>
          <w14:ligatures w14:val="none"/>
        </w:rPr>
        <w:t xml:space="preserve"> Paolo esorta i discepoli di Gesù a indossare </w:t>
      </w:r>
      <w:r w:rsidRPr="00920F6B">
        <w:rPr>
          <w:rFonts w:ascii="Arial" w:eastAsia="Times New Roman" w:hAnsi="Arial" w:cs="Times New Roman"/>
          <w:spacing w:val="-6"/>
          <w:kern w:val="0"/>
          <w:sz w:val="24"/>
          <w:szCs w:val="20"/>
          <w:lang w:eastAsia="it-IT"/>
          <w14:ligatures w14:val="none"/>
        </w:rPr>
        <w:t xml:space="preserve">l’armatura </w:t>
      </w:r>
      <w:r w:rsidRPr="00920F6B">
        <w:rPr>
          <w:rFonts w:ascii="Arial" w:eastAsia="Times New Roman" w:hAnsi="Arial" w:cs="Times New Roman"/>
          <w:spacing w:val="-2"/>
          <w:kern w:val="0"/>
          <w:sz w:val="24"/>
          <w:szCs w:val="20"/>
          <w:lang w:eastAsia="it-IT"/>
          <w14:ligatures w14:val="none"/>
        </w:rPr>
        <w:t>spirituale. Ma anche questa armatura si indossa per volontà e non per natura. Non va indossata una sola volta, ma giorno per giorno, momento per momento</w:t>
      </w:r>
      <w:r w:rsidRPr="00920F6B">
        <w:rPr>
          <w:rFonts w:ascii="Arial" w:eastAsia="Times New Roman" w:hAnsi="Arial" w:cs="Times New Roman"/>
          <w:kern w:val="0"/>
          <w:sz w:val="24"/>
          <w:szCs w:val="20"/>
          <w:lang w:eastAsia="it-IT"/>
          <w14:ligatures w14:val="none"/>
        </w:rPr>
        <w:t>. Sempre dobbiamo chiedere allo Spirito Santo che ci faccia di buona volontà, altrimenti facilmente si potrebbe cadere in tentazione e facilmente la vecchia natura prenderebbe il sopravvento e ci porterebbe nel regime del peccato.</w:t>
      </w:r>
    </w:p>
    <w:p w14:paraId="652E194E"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8</w:t>
      </w:r>
      <w:r w:rsidRPr="00920F6B">
        <w:rPr>
          <w:rFonts w:ascii="Arial" w:eastAsia="Times New Roman" w:hAnsi="Arial" w:cs="Times New Roman"/>
          <w:b/>
          <w:kern w:val="0"/>
          <w:sz w:val="24"/>
          <w:szCs w:val="20"/>
          <w:lang w:eastAsia="it-IT"/>
          <w14:ligatures w14:val="none"/>
        </w:rPr>
        <w:t>Ma se siamo morti con Cristo, crediamo che anche vivremo con lui,</w:t>
      </w:r>
    </w:p>
    <w:p w14:paraId="348DC1F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Sempre dobbiamo operare la netta distinzione tra natura e volontà. </w:t>
      </w:r>
      <w:r w:rsidRPr="00920F6B">
        <w:rPr>
          <w:rFonts w:ascii="Arial" w:eastAsia="Times New Roman" w:hAnsi="Arial" w:cs="Times New Roman"/>
          <w:i/>
          <w:kern w:val="0"/>
          <w:sz w:val="24"/>
          <w:szCs w:val="20"/>
          <w:lang w:eastAsia="it-IT"/>
          <w14:ligatures w14:val="none"/>
        </w:rPr>
        <w:t>Ma se siamo morti con Cristo, crediamo che anche vivremo con lui</w:t>
      </w:r>
      <w:r w:rsidRPr="00920F6B">
        <w:rPr>
          <w:rFonts w:ascii="Arial" w:eastAsia="Times New Roman" w:hAnsi="Arial" w:cs="Times New Roman"/>
          <w:kern w:val="0"/>
          <w:sz w:val="24"/>
          <w:szCs w:val="20"/>
          <w:lang w:eastAsia="it-IT"/>
          <w14:ligatures w14:val="none"/>
        </w:rPr>
        <w:t xml:space="preserve">. La morte avvenuta nel sacramento deve divenire morte quotidiana per volontà, per obbedienza. Quando la fede è vera fede? Quando essa è fondata sulla verità piena che abbraccia il mistero di Cristo, nella cui verità è la verità di ogni altro mistero. È verità che in Cristo sono morto al peccato e sono divenuto nuova creatura. Ma questa fede ancora non è sufficiente perché possa vivere con Cristo. Occorre che io obbedisca a tutta la Parola di Gesù Signore. Senza l’obbedienza il mistero di Cristo non si compie in me, anche se è iniziato per sacramento. È questo il grande errore nel quale sono caduti molti discepoli di Gesù. Pensano che la salvezza sia una questione di natura e non più di obbedienza. Credono che tutto dipenda dal sacramento. Il sacramento crea la nuova natura. È come quando un bambino viene generato. Non basta la generazione per fare un uomo. Una volta che l’uomo è nato, deve lui prendersi la vita tutta nella sua volontà e portare a compimento e a realizzazione la verità della natura umana. Questa legge vale per ogni realtà naturale e anche soprannaturale. Tutto deve essere assunto dalla volontà dell’uomo se si vuole dare compimento. La volontà dell’uomo può portare alla morte e alla distruzione o alla vita e all’edificazione. Oggi la volontà dell’uomo ha stabilito, deciso di lavorare per la morte e non più per la vita, per la distruzione e non per l’edificazione, per la divisione e </w:t>
      </w:r>
      <w:r w:rsidRPr="00920F6B">
        <w:rPr>
          <w:rFonts w:ascii="Arial" w:eastAsia="Times New Roman" w:hAnsi="Arial" w:cs="Times New Roman"/>
          <w:kern w:val="0"/>
          <w:sz w:val="24"/>
          <w:szCs w:val="20"/>
          <w:lang w:eastAsia="it-IT"/>
          <w14:ligatures w14:val="none"/>
        </w:rPr>
        <w:lastRenderedPageBreak/>
        <w:t>non per l’unità, per la guerra e non per la pace, per l’ingiustizia e non per la giustizia. Quando la volontà è sotto il regime del peccato, essa sempre opera per la morte e non per la vita. Quando invece è sotto il dominio dello Spirito Santo, opera per la vita e mai per la morte. I frutti prodotti rivelano chi ci governa. È necessario che si distingua la volontà che è della vecchia natura e la volontà che è della nuova natura. La volontà della vecchia natura conduce a vivere nel regime del peccato, quella della nuova natura a vivere secondo la Parola. La differenza è sostanziale. Questo significa che vi è differenza di volontà tra un uomo che dimora nel peccato e un uomo che vive e dimora nella grazia del Signore. La prima è volontà per la morte. La seconda è volontà per la vita. È questo il motivo per cui un discepolo di Gesù è chiamato a vivere nella grazia, crescendo di grazia in grazia. Nella grazia la sua volontà si irrobustisce e diviene determinata a scegliere sempre il bene più grande. Quando invece il cristiano abita in un corpo privo della grazia del Signore e più colmo di vizi e di ogni trasgressione, diviene difficile per la volontà orientarsi verso il bene. Il peccato indebolisce e il vizio priva la volontà di ogni forza. Questa verità spiega perché quando si cade in un peccato, sempre ne seguono altri più pesanti. Si è fuori della grazia. Si è preda della debolezza di un corpo che cammina nel vizio e nella trasgressione della Legge del Signore.</w:t>
      </w:r>
    </w:p>
    <w:p w14:paraId="3D56170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9</w:t>
      </w:r>
      <w:r w:rsidRPr="00920F6B">
        <w:rPr>
          <w:rFonts w:ascii="Arial" w:eastAsia="Times New Roman" w:hAnsi="Arial" w:cs="Times New Roman"/>
          <w:b/>
          <w:kern w:val="0"/>
          <w:sz w:val="24"/>
          <w:szCs w:val="20"/>
          <w:lang w:eastAsia="it-IT"/>
          <w14:ligatures w14:val="none"/>
        </w:rPr>
        <w:t>sapendo che Cristo, risorto dai morti, non muore più; la morte non ha più potere su di lui.</w:t>
      </w:r>
    </w:p>
    <w:p w14:paraId="2ABDAD7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Ancora una volta è cosa giusta distinguere ciò che è avvenuto in Cristo e ciò che avviene nel battezzato. </w:t>
      </w:r>
      <w:r w:rsidRPr="00920F6B">
        <w:rPr>
          <w:rFonts w:ascii="Arial" w:eastAsia="Times New Roman" w:hAnsi="Arial" w:cs="Times New Roman"/>
          <w:i/>
          <w:kern w:val="0"/>
          <w:sz w:val="24"/>
          <w:szCs w:val="20"/>
          <w:lang w:eastAsia="it-IT"/>
          <w14:ligatures w14:val="none"/>
        </w:rPr>
        <w:t>Sapendo che Cristo, risorto dai morti, non muore più; la morte non ha più potere su di lui</w:t>
      </w:r>
      <w:r w:rsidRPr="00920F6B">
        <w:rPr>
          <w:rFonts w:ascii="Arial" w:eastAsia="Times New Roman" w:hAnsi="Arial" w:cs="Times New Roman"/>
          <w:kern w:val="0"/>
          <w:sz w:val="24"/>
          <w:szCs w:val="20"/>
          <w:lang w:eastAsia="it-IT"/>
          <w14:ligatures w14:val="none"/>
        </w:rPr>
        <w:t>. Cosa è avvenuto in Cristo Gesù? Con la sua morte è entrato nell’eternità. Finiscono per Lui tutte le leggi del tempo. La morte ha potere nel tempo, non nell’eternità. Anche Satana può agire nel tempo, non nell’eternità. È finito per Gesù il tempo della prova. Essendo risorto con un corpo incorruttibile, glorioso, spirituale, immortale, non cade più nella Legge del tempo, ma in quella dell’eternità. Per questo motivo la morte non ha più potere su di Lui. Per l’uomo è diverso, molto diverso. Con il battesimo, l’uomo muore nella morte di Cristo, risorge nella sua risurrezione, ma rimane nella legge del tempo, legge della tentazione, del peccato, del vizio, della prova, della disobbedienza, della morte. La legge del tempo finisce anche per noi quando saremo entrati nell’eternità attraverso la morte fisica. Allora saremo nella vita eterna o nella morte eterna, senza alcuna possibilità di cambiamento della nostra sorte eterna. Fino a che non saremo fisicamente morti, sempre possiamo passare da un corpo di grazia ad un corpo di peccato, da un corpo di virtù ad un corpo di vizi, da un corpo obbediente ad un corpo disobbediente, dalla morte alla vita.</w:t>
      </w:r>
    </w:p>
    <w:p w14:paraId="49B4DD9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10</w:t>
      </w:r>
      <w:r w:rsidRPr="00920F6B">
        <w:rPr>
          <w:rFonts w:ascii="Arial" w:eastAsia="Times New Roman" w:hAnsi="Arial" w:cs="Times New Roman"/>
          <w:b/>
          <w:kern w:val="0"/>
          <w:sz w:val="24"/>
          <w:szCs w:val="20"/>
          <w:lang w:eastAsia="it-IT"/>
          <w14:ligatures w14:val="none"/>
        </w:rPr>
        <w:t>Infatti egli morì, e morì per il peccato una volta per tutte; ora invece vive, e vive per Dio.</w:t>
      </w:r>
    </w:p>
    <w:p w14:paraId="3AA4B8A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Ciò che in Cristo Gesù avvenne per natura e per grazia senza più possibilità di ritorno indietro, nel cristiano deve avvenire per volontà. </w:t>
      </w:r>
      <w:r w:rsidRPr="00920F6B">
        <w:rPr>
          <w:rFonts w:ascii="Arial" w:eastAsia="Times New Roman" w:hAnsi="Arial" w:cs="Times New Roman"/>
          <w:i/>
          <w:kern w:val="0"/>
          <w:sz w:val="24"/>
          <w:szCs w:val="20"/>
          <w:lang w:eastAsia="it-IT"/>
          <w14:ligatures w14:val="none"/>
        </w:rPr>
        <w:t>Infatti egli morì, e morì per il peccato una volta per tutte; ora invece vive, e vive per Dio</w:t>
      </w:r>
      <w:r w:rsidRPr="00920F6B">
        <w:rPr>
          <w:rFonts w:ascii="Arial" w:eastAsia="Times New Roman" w:hAnsi="Arial" w:cs="Times New Roman"/>
          <w:kern w:val="0"/>
          <w:sz w:val="24"/>
          <w:szCs w:val="20"/>
          <w:lang w:eastAsia="it-IT"/>
          <w14:ligatures w14:val="none"/>
        </w:rPr>
        <w:t xml:space="preserve">. In Cristo, il cristiano è morto al peccato, è nato a vita nuova, è venuto al mondo come nuova creatura. Ora però si tratta di portare a perfetto sviluppo e a piena fruttificazione la nuova creatura, fino al momento della morte fisica. In questo sta la differenza tra la morte di Cristo, </w:t>
      </w:r>
      <w:r w:rsidRPr="00920F6B">
        <w:rPr>
          <w:rFonts w:ascii="Arial" w:eastAsia="Times New Roman" w:hAnsi="Arial" w:cs="Times New Roman"/>
          <w:kern w:val="0"/>
          <w:sz w:val="24"/>
          <w:szCs w:val="20"/>
          <w:lang w:eastAsia="it-IT"/>
          <w14:ligatures w14:val="none"/>
        </w:rPr>
        <w:lastRenderedPageBreak/>
        <w:t>che è fisica, senza ritorno indietro e la morte del cristiano, che è spirituale e con ritorno indietro sempre possibile. Tutto dipenderà dalla sua volontà e dalla sua crescita in grazia. Nel battesimo si è divenuti creature nuove. Come creature nuove si può vivere secondo la nuova natura ricevuta. Si possono osservare i Comandamenti. Si può vivere secondo il Vangelo. Si può obbedire alla Parola di Gesù. La condizione perché questo accada è rimanere nella natura nuova, crescendo in grazia e in sapienza. Se invece si ritorna nella natura di peccato, diviene impossibile vivere da natura nuova. La natura di peccato vive di peccato. È quanto sta accadendo al cristiano dei nostri tempi. Volendo lui vivere nella natura di peccato, gli è impossibile osservare i Comandamenti di Gesù Signore. Cosa allora ha deciso di fare? Li ha dichiarati gravosi, pesanti, non vivibili. Ma sono gravosi per la natura di peccato, perché la natura che è priva della grazia di Dio. Chi vuole osservare il Vangelo deve divenire natura nuova, natura di grazia e verità, natura governata dallo Spirito Santo, natura di virtù.</w:t>
      </w:r>
    </w:p>
    <w:p w14:paraId="5C4CA24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allora il frutto della morte e della risurrezione di Gesù Signore: con la morte della vecchia natura e la creazione della nuova, è data a tutti la grazia di poter osservare il Vangelo. È proprio della natura nuova vivere la Parola. Questa verità della carne che non può camminare secondo lo Spirito è rivelata dallo stesso Paolo nel Capitolo VIII di questa Lettera ai Romani. È una verità dalla conseguenze altissime. Tutta la verità del mistero è chiamata in causa. Ecco perché è necessario, anzi indispensabile, passare per il sacramento del battesimo. Si riceve la nuova natura capace di camminare nella Legge del Signore. La natura vecchia cammina secondo la legge del peccato. Sono fuori del mistero cristiano quanti asseriscono l’inutilità del battesimo e quanti affermano che la natura corrotta può andare a Dio secondo purezza di verità e obbedienza. Necessariamente si deve divenire natura nuova. Questa è l’essenza della redenzione operata da Gesù Signore ed è anche questa la </w:t>
      </w:r>
      <w:r w:rsidRPr="00920F6B">
        <w:rPr>
          <w:rFonts w:ascii="Arial" w:eastAsia="Times New Roman" w:hAnsi="Arial" w:cs="Times New Roman"/>
          <w:spacing w:val="-2"/>
          <w:kern w:val="0"/>
          <w:sz w:val="24"/>
          <w:szCs w:val="20"/>
          <w:lang w:eastAsia="it-IT"/>
          <w14:ligatures w14:val="none"/>
        </w:rPr>
        <w:t xml:space="preserve">vera giustificazione. Essere nuovamente creati giusti, santi, immacolati. </w:t>
      </w:r>
      <w:r w:rsidRPr="00920F6B">
        <w:rPr>
          <w:rFonts w:ascii="Arial" w:eastAsia="Times New Roman" w:hAnsi="Arial" w:cs="Times New Roman"/>
          <w:kern w:val="0"/>
          <w:sz w:val="24"/>
          <w:szCs w:val="20"/>
          <w:lang w:eastAsia="it-IT"/>
          <w14:ligatures w14:val="none"/>
        </w:rPr>
        <w:t xml:space="preserve">Tutto questo avviene per l’obbedienza al Padre di Cristo Gesù. </w:t>
      </w:r>
    </w:p>
    <w:p w14:paraId="02F96B5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11</w:t>
      </w:r>
      <w:r w:rsidRPr="00920F6B">
        <w:rPr>
          <w:rFonts w:ascii="Arial" w:eastAsia="Times New Roman" w:hAnsi="Arial" w:cs="Times New Roman"/>
          <w:b/>
          <w:kern w:val="0"/>
          <w:sz w:val="24"/>
          <w:szCs w:val="20"/>
          <w:lang w:eastAsia="it-IT"/>
          <w14:ligatures w14:val="none"/>
        </w:rPr>
        <w:t>Così anche voi consideratevi morti al peccato, ma viventi per Dio, in Cristo Gesù.</w:t>
      </w:r>
    </w:p>
    <w:p w14:paraId="35968B6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l’invito che ora rivolge San Paolo a tutti i discepoli di Gesù: Così anche voi consideratevi morti al peccato, ma viventi per Dio, in Cristo Gesù. Avete ricevuto la nuova natura. Pensatevi secondo questa nuova natura. Cosa significa considerarsi secondo la nuova natura? Capaci di poter vivere senza peccato. Capaci di vivere per il Signore nostro Dio. Capaci di fare il bene e di allontanare il male. Un esempio potrà aiutarci nella comprensione. Un elefante, un bufalo, un qualsiasi altro quadrupede non può volare. Noi prima non potevamo volare. Eravamo elefanti, bufali, quadrupedi. Poi lo Spirito Santo nelle acque del battesimo ci ha dato una natura di aquile. Possiamo volare. Non siamo più pachidermi di peccato, bufali di disobbedienza, quadrupedi di vizio. Siamo aquile e possiamo solcare i cieli dell’obbedienza, delle virtù, della vera fede, vera speranza, vera carità, vera giustizia, vera santità. Questa trasformazione della natura fa sì che il leone e il capretto possano pascolare insieme o che il bambino e la vipera potranno stare nello stesso luogo. Possiamo e dobbiamo considerarci morti al peccato. Siamo viventi ora. Avendo ricevuto una natura nuova, possiamo agire in conformità alla </w:t>
      </w:r>
      <w:r w:rsidRPr="00920F6B">
        <w:rPr>
          <w:rFonts w:ascii="Arial" w:eastAsia="Times New Roman" w:hAnsi="Arial" w:cs="Times New Roman"/>
          <w:kern w:val="0"/>
          <w:sz w:val="24"/>
          <w:szCs w:val="20"/>
          <w:lang w:eastAsia="it-IT"/>
          <w14:ligatures w14:val="none"/>
        </w:rPr>
        <w:lastRenderedPageBreak/>
        <w:t xml:space="preserve">natura ricevuta. </w:t>
      </w:r>
      <w:r w:rsidRPr="00920F6B">
        <w:rPr>
          <w:rFonts w:ascii="Arial" w:eastAsia="Times New Roman" w:hAnsi="Arial" w:cs="Times New Roman"/>
          <w:spacing w:val="-2"/>
          <w:kern w:val="0"/>
          <w:sz w:val="24"/>
          <w:szCs w:val="20"/>
          <w:lang w:eastAsia="it-IT"/>
          <w14:ligatures w14:val="none"/>
        </w:rPr>
        <w:t>Se siamo divenuti partecipi della natura divina, è giusto che produciamo</w:t>
      </w:r>
      <w:r w:rsidRPr="00920F6B">
        <w:rPr>
          <w:rFonts w:ascii="Arial" w:eastAsia="Times New Roman" w:hAnsi="Arial" w:cs="Times New Roman"/>
          <w:kern w:val="0"/>
          <w:sz w:val="24"/>
          <w:szCs w:val="20"/>
          <w:lang w:eastAsia="it-IT"/>
          <w14:ligatures w14:val="none"/>
        </w:rPr>
        <w:t xml:space="preserve"> i frutti della natura divina con la quale siamo stati segnati.</w:t>
      </w:r>
    </w:p>
    <w:p w14:paraId="6B6F59EB"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12</w:t>
      </w:r>
      <w:r w:rsidRPr="00920F6B">
        <w:rPr>
          <w:rFonts w:ascii="Arial" w:eastAsia="Times New Roman" w:hAnsi="Arial" w:cs="Times New Roman"/>
          <w:b/>
          <w:kern w:val="0"/>
          <w:sz w:val="24"/>
          <w:szCs w:val="20"/>
          <w:lang w:eastAsia="it-IT"/>
          <w14:ligatures w14:val="none"/>
        </w:rPr>
        <w:t>Il peccato dunque non regni più nel vostro corpo mortale, così da sottomettervi ai suoi desideri.</w:t>
      </w:r>
    </w:p>
    <w:p w14:paraId="29D9793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il peccato può non regnare più nel corpo del discepolo di Gesù. Se può non regnare, deve anche non regnare. </w:t>
      </w:r>
      <w:r w:rsidRPr="00920F6B">
        <w:rPr>
          <w:rFonts w:ascii="Arial" w:eastAsia="Times New Roman" w:hAnsi="Arial" w:cs="Times New Roman"/>
          <w:i/>
          <w:kern w:val="0"/>
          <w:sz w:val="24"/>
          <w:szCs w:val="20"/>
          <w:lang w:eastAsia="it-IT"/>
          <w14:ligatures w14:val="none"/>
        </w:rPr>
        <w:t>Il peccato dunque non regni più nel vostro corpo mortale, così da sottomettervi ai suoi desideri</w:t>
      </w:r>
      <w:r w:rsidRPr="00920F6B">
        <w:rPr>
          <w:rFonts w:ascii="Arial" w:eastAsia="Times New Roman" w:hAnsi="Arial" w:cs="Times New Roman"/>
          <w:kern w:val="0"/>
          <w:sz w:val="24"/>
          <w:szCs w:val="20"/>
          <w:lang w:eastAsia="it-IT"/>
          <w14:ligatures w14:val="none"/>
        </w:rPr>
        <w:t xml:space="preserve">. Perché questo non avvena ecco la regola che suggerisce San Pietro ai cristiani: crescere nell’acquisizione di ogni virtù. Per questo occorre che il cristiano prenda la sua nuova natura e la conduca secondo la sua nuova volontà. Se la volontà nuova non si pone al servizio della nuova natura, a poco a poco la vecchia natura prende il sopravvento e il cristiano ritorna ad essere schiavo del peccato e della morte. Torna ad essere elefante, bufalo, quadrupede. </w:t>
      </w:r>
    </w:p>
    <w:p w14:paraId="170D168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13</w:t>
      </w:r>
      <w:r w:rsidRPr="00920F6B">
        <w:rPr>
          <w:rFonts w:ascii="Arial" w:eastAsia="Times New Roman" w:hAnsi="Arial" w:cs="Times New Roman"/>
          <w:b/>
          <w:kern w:val="0"/>
          <w:sz w:val="24"/>
          <w:szCs w:val="20"/>
          <w:lang w:eastAsia="it-IT"/>
          <w14:ligatures w14:val="none"/>
        </w:rPr>
        <w:t>Non offrite al peccato le vostre membra come strumenti di ingiustizia, ma offrite voi stessi a Dio come viventi, ritornati dai morti, e le vostre membra a Dio come strumenti di giustizia.</w:t>
      </w:r>
    </w:p>
    <w:p w14:paraId="6C259B5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Cosa è la giustizia e cosa l’ingiustizia? La giustizia è l’obbedienza ad ogni Parola che esce dalla bocca di Dio. Se una sola Parola di Dio non dovesse essere ascoltata o ad essa non si dovesse dare obbedienza, non si è giusti. L’ingiustizia può essere grave o anche lieve. Gesù chiede ai suoi discepoli l’osservanza anche dei più piccoli precetti della Legge. La volontà di Dio è una, non molte. Ogni precetto va vissuto perché purissima volontà del nostro Dio. L’ingiustizia è l’esatto contrario della giustizia. È la disobbedienza ad ogni comando dato dal Signore. Non si è giusti finché tutti i comandi non siano stati osservati e continuino ad essere osservati per tutti i giorni della nostra vita. San Giacomo insegna nella sua Lettera che basta un solo Comandamento non osservato e si è disobbedienti alla Legge del Signore. Dio invece per mezzo di Ezechiele ci rivela che si è giusti finché si è nella Legge (Cfr. Gc 2,15-23; Ez 18,1-32). Ecco il fine della vita del discepolo di Gesù: </w:t>
      </w:r>
      <w:r w:rsidRPr="00920F6B">
        <w:rPr>
          <w:rFonts w:ascii="Arial" w:eastAsia="Times New Roman" w:hAnsi="Arial" w:cs="Times New Roman"/>
          <w:i/>
          <w:kern w:val="0"/>
          <w:sz w:val="24"/>
          <w:szCs w:val="20"/>
          <w:lang w:eastAsia="it-IT"/>
          <w14:ligatures w14:val="none"/>
        </w:rPr>
        <w:t>Non offrite al peccato le vostre membra come strumenti di ingiustizia, ma offrite voi stessi a Dio come viventi, ritornati dai morti, e le vostre membra a Dio come strumenti di giustizia</w:t>
      </w:r>
      <w:r w:rsidRPr="00920F6B">
        <w:rPr>
          <w:rFonts w:ascii="Arial" w:eastAsia="Times New Roman" w:hAnsi="Arial" w:cs="Times New Roman"/>
          <w:kern w:val="0"/>
          <w:sz w:val="24"/>
          <w:szCs w:val="20"/>
          <w:lang w:eastAsia="it-IT"/>
          <w14:ligatures w14:val="none"/>
        </w:rPr>
        <w:t>. Il cristiano può offrire al peccato le sue membra come strumenti di ingiustizia. Se fa questo ritorna nella sua vecchia natura. Invece lui è chiamato a offrire se stesso a Dio come vivente, come ritornato dai morti, come vera nuova creatura. Offrendosi a Dio come vera nuova creatura dovrà mettere le sue membra, le dovrà offrire a Dio come strumenti di giustizia, strumenti di perfetta obbedienza. Può fare questo perché lui per opera dello Spirito è divenuto nuovo uomo. Il cristiano è ontologicamente differente da ogni altro uomo. Lui è di natura cristica, spirituale, divina. Se è ontologicamente differente, può produrre frutti nuovi. Può realmente offrire a Dio le sue membra come strumenti di giustizia.</w:t>
      </w:r>
    </w:p>
    <w:p w14:paraId="79C6680C"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14</w:t>
      </w:r>
      <w:r w:rsidRPr="00920F6B">
        <w:rPr>
          <w:rFonts w:ascii="Arial" w:eastAsia="Times New Roman" w:hAnsi="Arial" w:cs="Times New Roman"/>
          <w:b/>
          <w:kern w:val="0"/>
          <w:sz w:val="24"/>
          <w:szCs w:val="20"/>
          <w:lang w:eastAsia="it-IT"/>
          <w14:ligatures w14:val="none"/>
        </w:rPr>
        <w:t>Il peccato infatti non dominerà su di voi, perché non siete sotto la Legge, ma sotto la grazia.</w:t>
      </w:r>
    </w:p>
    <w:p w14:paraId="4B927AC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Quando il peccato non domina su di un uomo? Quando esso non viene commesso. Se è commesso, domina. Se è commesso produce ingiustizia e morte. Il peccato non domina se si obbedisce alla Parola della nostra fede. La nuova ontologia non </w:t>
      </w:r>
      <w:r w:rsidRPr="00920F6B">
        <w:rPr>
          <w:rFonts w:ascii="Arial" w:eastAsia="Times New Roman" w:hAnsi="Arial" w:cs="Times New Roman"/>
          <w:kern w:val="0"/>
          <w:sz w:val="24"/>
          <w:szCs w:val="20"/>
          <w:lang w:eastAsia="it-IT"/>
          <w14:ligatures w14:val="none"/>
        </w:rPr>
        <w:lastRenderedPageBreak/>
        <w:t>agisce se non per nuova volontà. Il peccato infatti non dominerà più su di voi, perché non siete sotto la Legge, ma sotto la grazia. Leggiamo bene cosa significa sotto la Legge e cosa vuol dire sotto la grazia. Sotto la Legge significa sotto il regime dell’Antica Alleanza. In essa l’uomo rimaneva nella sua vecchia natura. Aveva l’alleanza, ma non il corpo nuovo. Non diveniva nuova creatura. Sotto la grazia siamo nella Nuova Alleanza. In essa regna la nuova natura e di conseguenza è possibile allontanare il peccato dal nostro corpo. È possibile obbedire a Cristo Gesù. Nella Nuova Alleanza la Legge è stata portata a compimento da Cristo Signore. Essa non è stata abolita, si è invece affinata. È divenuta perfettissima. La nuova natura è sotto il regime della grazia e può osservare tutta la Legge. È cambiato lo statuto ontologico dell’uomo per opera dello Spirito Santo per Cristo Gesù. Questa verità ontologica dona al discepolo di Gesù una dignità altissima in mezzo ad ogni altro uomo. Secondo questa altissima dignità è anche obbligato a vivere, relazionarsi. Lui è obbligato ad osservare tutta la Legge, il Vangelo. Poiché può, deve. Se per gli altri uomini domani vi potranno essere motivi di scusa per non aver osservato la Legge, per il cristiano non ci sarà nessuna scusante. Per lui ci sarà un giudizio rigoroso, a motivo dei beni ricevuti.</w:t>
      </w:r>
    </w:p>
    <w:p w14:paraId="4D7D568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5C6E176B"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63" w:name="_Toc226180302"/>
      <w:r w:rsidRPr="00920F6B">
        <w:rPr>
          <w:rFonts w:ascii="Arial" w:eastAsia="Times New Roman" w:hAnsi="Arial" w:cs="Arial"/>
          <w:b/>
          <w:color w:val="000000" w:themeColor="text1"/>
          <w:sz w:val="28"/>
          <w:szCs w:val="28"/>
          <w:lang w:eastAsia="it-IT"/>
        </w:rPr>
        <w:t>Il credente a servizio della giustizia</w:t>
      </w:r>
      <w:bookmarkEnd w:id="63"/>
    </w:p>
    <w:p w14:paraId="0685468E"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15</w:t>
      </w:r>
      <w:r w:rsidRPr="00920F6B">
        <w:rPr>
          <w:rFonts w:ascii="Arial" w:eastAsia="Times New Roman" w:hAnsi="Arial" w:cs="Times New Roman"/>
          <w:b/>
          <w:kern w:val="0"/>
          <w:sz w:val="24"/>
          <w:szCs w:val="20"/>
          <w:lang w:eastAsia="it-IT"/>
          <w14:ligatures w14:val="none"/>
        </w:rPr>
        <w:t>Che dunque? Ci metteremo a peccare perché non siamo sotto la Legge, ma sotto la grazia? È assurdo!</w:t>
      </w:r>
    </w:p>
    <w:p w14:paraId="41F0718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San Paolo teme che qualcuno possa comprendere male le sue parole. </w:t>
      </w:r>
      <w:r w:rsidRPr="00920F6B">
        <w:rPr>
          <w:rFonts w:ascii="Arial" w:eastAsia="Times New Roman" w:hAnsi="Arial" w:cs="Times New Roman"/>
          <w:i/>
          <w:kern w:val="0"/>
          <w:sz w:val="24"/>
          <w:szCs w:val="20"/>
          <w:lang w:eastAsia="it-IT"/>
          <w14:ligatures w14:val="none"/>
        </w:rPr>
        <w:t>Che dunque? Ci metteremo a peccare perché non siamo sotto la Legge, ma sotto la grazia? È assurdo!</w:t>
      </w:r>
      <w:r w:rsidRPr="00920F6B">
        <w:rPr>
          <w:rFonts w:ascii="Arial" w:eastAsia="Times New Roman" w:hAnsi="Arial" w:cs="Times New Roman"/>
          <w:kern w:val="0"/>
          <w:sz w:val="24"/>
          <w:szCs w:val="20"/>
          <w:lang w:eastAsia="it-IT"/>
          <w14:ligatures w14:val="none"/>
        </w:rPr>
        <w:t xml:space="preserve"> La grazia è prima di tutto trasformazione della natura. Se la natura è trasformata, è obbligata a vivere secondo ciò che essa è stata fatta. In più la grazia è quella particolare assistenza dello Spirito Santo nella pienezza dei suoi doni, perché si viva come vera immagine di Cristo Gesù. Diviene impossibile peccare e imitare Gesù Signore. Non siamo sotto la Legge significa non siamo sotto la vecchia natura. Ma proprio perché non siamo sotto la vecchia natura, siamo chiamati a non conoscere il peccato. Il peccato è disobbedienza alla Legge del Signore. Noi invece siamo chiamati a prestare alla Parola ogni obbedienza. L’obbedienza conduce alla vita eterna. La disobbedienza porta alla perdizione e alle tenebre per sempre. L’Apostolo Pietro prende le difese di Paolo a motivo di qualche passo delle sue lettere da alcuni travisato con interpretazioni arbitrarie e prive di qualsiasi fondamento di verità rivelata. Nessuna verità dovrà contraddire un’altra verità. Sempre la Scrittura va interpretata con la Scrittura. La Scrittura non può contraddire se stessa, perché in Dio non c’è alcuna contraddizione. Dio ha dato i suoi Statuti perché siano osservati, non perché vengano trasgrediti. Oggi purtroppo si sta giungendo a giustificare ogni trasgressione in nome dell’amore, della misericordia, dell’ignoranza della stessa Scrittura. Si parla dal cuore dell’uomo e non dal cuore di Cristo Gesù o dalla verità dello Spirito. Oggi non si parte più dalla grazia e dalla nuova natura. Si vede l’uomo in se stesso. Lo si pensa elefante, bufalo, quadrupede e lo si lascia nella sua condizione, promettendogli ogni salvezza senza alcun bisogno di Cristo Gesù. Il discepolo di Gesù, così agendo, attesta di essere dal suo cuore, non dal cuore del Padre e dalla verità dello Spirito Santo. Un </w:t>
      </w:r>
      <w:r w:rsidRPr="00920F6B">
        <w:rPr>
          <w:rFonts w:ascii="Arial" w:eastAsia="Times New Roman" w:hAnsi="Arial" w:cs="Times New Roman"/>
          <w:kern w:val="0"/>
          <w:sz w:val="24"/>
          <w:szCs w:val="20"/>
          <w:lang w:eastAsia="it-IT"/>
          <w14:ligatures w14:val="none"/>
        </w:rPr>
        <w:lastRenderedPageBreak/>
        <w:t>discepolo di Cristo che non è dal cuore del suo Maestro e Signore, ha tradito e rinnegato la sua verità.</w:t>
      </w:r>
    </w:p>
    <w:p w14:paraId="40402DD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16</w:t>
      </w:r>
      <w:r w:rsidRPr="00920F6B">
        <w:rPr>
          <w:rFonts w:ascii="Arial" w:eastAsia="Times New Roman" w:hAnsi="Arial" w:cs="Times New Roman"/>
          <w:b/>
          <w:kern w:val="0"/>
          <w:sz w:val="24"/>
          <w:szCs w:val="20"/>
          <w:lang w:eastAsia="it-IT"/>
          <w14:ligatures w14:val="none"/>
        </w:rPr>
        <w:t>Non sapete che, se vi mettete a servizio di qualcuno come schiavi per obbedirgli, siete schiavi di colui al quale obbedite: sia del peccato che porta alla morte, sia dell’obbedienza che conduce alla giustizia?</w:t>
      </w:r>
    </w:p>
    <w:p w14:paraId="792C981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Il cristiano, dal momento in cui ha accolto la Parola di Gesù ed è divenuto corpo di Cristo Signore, ha posto la sua vita a esclusivo servizio del suo Signore. Da questo istante è obbligato a servire solo Cristo Gesù. Non può servire altri. </w:t>
      </w:r>
      <w:r w:rsidRPr="00920F6B">
        <w:rPr>
          <w:rFonts w:ascii="Arial" w:eastAsia="Times New Roman" w:hAnsi="Arial" w:cs="Times New Roman"/>
          <w:i/>
          <w:kern w:val="0"/>
          <w:sz w:val="24"/>
          <w:szCs w:val="20"/>
          <w:lang w:eastAsia="it-IT"/>
          <w14:ligatures w14:val="none"/>
        </w:rPr>
        <w:t xml:space="preserve">Non sapete che, se vi mettete a servizio di qualcuno come schiavi per obbedirgli, siete schiavi di colui al quale obbedite: sia del peccato che porta alla morte, sia dell’obbedienza che conduce alla giustizia? </w:t>
      </w:r>
      <w:r w:rsidRPr="00920F6B">
        <w:rPr>
          <w:rFonts w:ascii="Arial" w:eastAsia="Times New Roman" w:hAnsi="Arial" w:cs="Times New Roman"/>
          <w:kern w:val="0"/>
          <w:sz w:val="24"/>
          <w:szCs w:val="20"/>
          <w:lang w:eastAsia="it-IT"/>
          <w14:ligatures w14:val="none"/>
        </w:rPr>
        <w:t xml:space="preserve">Per comprendere bene quanto Paolo ci sta rivelando procediamo in senso contrario. Chiediamoci: a chi noi obbediamo? Se obbediamo al peccato siamo schiavi del peccato. Se obbediamo a Cristo, siamo schiavi di Cristo. Se obbediamo a noi stessi, siamo schiavi delle nostre passioni e dei nostri vizi. Basta sapere a chi si obbedisce sapremo chi è il “Signore” che ci governa: il peccato, Cristo Gesù, i nostri vizi, le nostre passioni, i nostri istinti. Cosa ci sta dicendo Paolo: Quando ci si pone a servizio di un padrone, non ci si può porre a servizio di un altro padrone. O serviamo l’uno e serviamo l’altro. O Cristo o il diavolo. O Dio o la ricchezza. O la grazia o il peccato. Pensare di poter essere servi di due padroni è stoltezza. Se ne potrà servire sempre uno. Come si fa a servire la grazia se si serve il peccato? Ma se si serve la grazia diviene impossibile servire il peccato. Oggi si vorrebbe questo. Si vorrebbe essere di Cristo dimorando nel peccato, nella trasgressione, nella disobbedienza. Si pensa di poter appartenere a Dio, mentre si è del mondo. Non si può camminare verso il paradiso percorrendo la via verso l’inferno. Verità eterna e immodificabile per ogni uomo. O serviamo Cristo o serviamo il mondo. Non si può servire il mondo pensando di servire Cristo. Neanche si può servire Cristo e nello stesso tempo si ammicca verso il mondo. </w:t>
      </w:r>
    </w:p>
    <w:p w14:paraId="3ED32FD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17</w:t>
      </w:r>
      <w:r w:rsidRPr="00920F6B">
        <w:rPr>
          <w:rFonts w:ascii="Arial" w:eastAsia="Times New Roman" w:hAnsi="Arial" w:cs="Times New Roman"/>
          <w:b/>
          <w:kern w:val="0"/>
          <w:sz w:val="24"/>
          <w:szCs w:val="20"/>
          <w:lang w:eastAsia="it-IT"/>
          <w14:ligatures w14:val="none"/>
        </w:rPr>
        <w:t>Rendiamo grazie a Dio, perché eravate schiavi del peccato, ma avete obbedito di cuore a quella forma di insegnamento alla quale siete stati affidati.</w:t>
      </w:r>
    </w:p>
    <w:p w14:paraId="46DE958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Paolo esplode in un inno di rendimento di grazie. </w:t>
      </w:r>
      <w:r w:rsidRPr="00920F6B">
        <w:rPr>
          <w:rFonts w:ascii="Arial" w:eastAsia="Times New Roman" w:hAnsi="Arial" w:cs="Times New Roman"/>
          <w:i/>
          <w:kern w:val="0"/>
          <w:sz w:val="24"/>
          <w:szCs w:val="20"/>
          <w:lang w:eastAsia="it-IT"/>
          <w14:ligatures w14:val="none"/>
        </w:rPr>
        <w:t>Rendiamo grazie a Dio, perché eravate schiavi del peccato, ma avete obbedito di cuore a quella forma di insegnamento alla quale siete stati affidati</w:t>
      </w:r>
      <w:r w:rsidRPr="00920F6B">
        <w:rPr>
          <w:rFonts w:ascii="Arial" w:eastAsia="Times New Roman" w:hAnsi="Arial" w:cs="Times New Roman"/>
          <w:kern w:val="0"/>
          <w:sz w:val="24"/>
          <w:szCs w:val="20"/>
          <w:lang w:eastAsia="it-IT"/>
          <w14:ligatures w14:val="none"/>
        </w:rPr>
        <w:t xml:space="preserve">. A chi obbedisce il cristiano? Il cristiano obbedisce all’insegnamento degli Apostoli. Gli Apostoli lo affidano al loro insegnamento. Se l’insegnamento degli Apostoli è puro, vero, santo, l’obbedienza del cristiano sarà pura, vera, santa. Lui è dall’apostolo. Se l’apostolo lo affida ad un insegnamento perverso e nocivo, il cristiano si nutrirà di falsità e menzogne teologiche, cristologiche, escatologiche, morali, spirituali, evangeliche, pneumatologiche, antropologiche, di ogni altro genere. Oggi il cristiano è in grande sofferenza a motivo non di insegnamenti ereticali, ma addirittura diabolici e infernali. Molto insegnamento è veramente satanico, perché si distrugge sia la verità della Chiesa che quella di Gesù Signore. Se Leggiamo l’Apocalisse, noteremo che vi sono sette Angeli della Chiesa di Dio che non sono perfetti nel loro insegnamento. Qual è il risultato o il frutto di un insegnamento non pienamente vero o insufficientemente perfetto? </w:t>
      </w:r>
      <w:r w:rsidRPr="00920F6B">
        <w:rPr>
          <w:rFonts w:ascii="Arial" w:eastAsia="Times New Roman" w:hAnsi="Arial" w:cs="Times New Roman"/>
          <w:spacing w:val="-2"/>
          <w:kern w:val="0"/>
          <w:sz w:val="24"/>
          <w:szCs w:val="20"/>
          <w:lang w:eastAsia="it-IT"/>
          <w14:ligatures w14:val="none"/>
        </w:rPr>
        <w:t>Quanti sono preposti a consegnare i discepoli di Gesù</w:t>
      </w:r>
      <w:r w:rsidRPr="00920F6B">
        <w:rPr>
          <w:rFonts w:ascii="Arial" w:eastAsia="Times New Roman" w:hAnsi="Arial" w:cs="Times New Roman"/>
          <w:kern w:val="0"/>
          <w:sz w:val="24"/>
          <w:szCs w:val="20"/>
          <w:lang w:eastAsia="it-IT"/>
          <w14:ligatures w14:val="none"/>
        </w:rPr>
        <w:t xml:space="preserve"> ad un insegnamento vero, sono chiamati a conformare la loro vita a quella del loro </w:t>
      </w:r>
      <w:r w:rsidRPr="00920F6B">
        <w:rPr>
          <w:rFonts w:ascii="Arial" w:eastAsia="Times New Roman" w:hAnsi="Arial" w:cs="Times New Roman"/>
          <w:kern w:val="0"/>
          <w:sz w:val="24"/>
          <w:szCs w:val="20"/>
          <w:lang w:eastAsia="it-IT"/>
          <w14:ligatures w14:val="none"/>
        </w:rPr>
        <w:lastRenderedPageBreak/>
        <w:t>Maestro e Signore. Come Gesù si conformava al Padre, l’apostolo deve conformarsi a Gesù. Se l’apostolo diviene schiavo del peccato, del vizio, della trasgressione, della disobbedienza non solo alla verità, ma anche alla grazia, il suo insegnamento soffrirà di inadeguatezza, incertezza, eresia. Oggi per alcuni è diabolico.</w:t>
      </w:r>
    </w:p>
    <w:p w14:paraId="641B611D"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18</w:t>
      </w:r>
      <w:r w:rsidRPr="00920F6B">
        <w:rPr>
          <w:rFonts w:ascii="Arial" w:eastAsia="Times New Roman" w:hAnsi="Arial" w:cs="Times New Roman"/>
          <w:b/>
          <w:kern w:val="0"/>
          <w:sz w:val="24"/>
          <w:szCs w:val="20"/>
          <w:lang w:eastAsia="it-IT"/>
          <w14:ligatures w14:val="none"/>
        </w:rPr>
        <w:t>Così, liberati dal peccato, siete stati resi schiavi della giustizia.</w:t>
      </w:r>
    </w:p>
    <w:p w14:paraId="0969862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il grande passaggio che si è compiuto nel discepolo di Gesù: </w:t>
      </w:r>
      <w:r w:rsidRPr="00920F6B">
        <w:rPr>
          <w:rFonts w:ascii="Arial" w:eastAsia="Times New Roman" w:hAnsi="Arial" w:cs="Times New Roman"/>
          <w:i/>
          <w:kern w:val="0"/>
          <w:sz w:val="24"/>
          <w:szCs w:val="20"/>
          <w:lang w:eastAsia="it-IT"/>
          <w14:ligatures w14:val="none"/>
        </w:rPr>
        <w:t>Così, liberati dal peccato, siete stati resi schiavi della giustizia</w:t>
      </w:r>
      <w:r w:rsidRPr="00920F6B">
        <w:rPr>
          <w:rFonts w:ascii="Arial" w:eastAsia="Times New Roman" w:hAnsi="Arial" w:cs="Times New Roman"/>
          <w:kern w:val="0"/>
          <w:sz w:val="24"/>
          <w:szCs w:val="20"/>
          <w:lang w:eastAsia="it-IT"/>
          <w14:ligatures w14:val="none"/>
        </w:rPr>
        <w:t xml:space="preserve">. Si è schiavi della giustizia per natura nuova. Lo si deve divenire per volontà nuova. La volontà nuova, cioè la volontà della nuova natura, per assumere la guida della natura nuova e conservarla nell’obbedienza alla giustizia, ha bisogno che essa stessa ogni giorno diventi forte, anzi fortissima nello Spirito Santo. Una volontà debole non può governare l’obbedienza alla grazia e alla verità della natura nuova. L’aratro è la nuova natura. Perché esso rivolti la terra è necessario una potente forza di traino. Due buoi possono. Hanno la forza. </w:t>
      </w:r>
      <w:r w:rsidRPr="00920F6B">
        <w:rPr>
          <w:rFonts w:ascii="Arial" w:eastAsia="Times New Roman" w:hAnsi="Arial" w:cs="Times New Roman"/>
          <w:spacing w:val="-2"/>
          <w:kern w:val="0"/>
          <w:sz w:val="24"/>
          <w:szCs w:val="20"/>
          <w:lang w:eastAsia="it-IT"/>
          <w14:ligatures w14:val="none"/>
        </w:rPr>
        <w:t xml:space="preserve">Se al posto dei buoi, si volessero aggiogare due caprette o due agnellini, l’aratro non si muoverebbe e anche se si dovesse muovere, si muoverebbe sopra la terra, </w:t>
      </w:r>
      <w:r w:rsidRPr="00920F6B">
        <w:rPr>
          <w:rFonts w:ascii="Arial" w:eastAsia="Times New Roman" w:hAnsi="Arial" w:cs="Times New Roman"/>
          <w:spacing w:val="-4"/>
          <w:kern w:val="0"/>
          <w:sz w:val="24"/>
          <w:szCs w:val="20"/>
          <w:lang w:eastAsia="it-IT"/>
          <w14:ligatures w14:val="none"/>
        </w:rPr>
        <w:t xml:space="preserve">ma non nella terra. Mai potrebbe solcare la terra. Gli manca la forza di traino. </w:t>
      </w:r>
      <w:r w:rsidRPr="00920F6B">
        <w:rPr>
          <w:rFonts w:ascii="Arial" w:eastAsia="Times New Roman" w:hAnsi="Arial" w:cs="Times New Roman"/>
          <w:kern w:val="0"/>
          <w:sz w:val="24"/>
          <w:szCs w:val="20"/>
          <w:lang w:eastAsia="it-IT"/>
          <w14:ligatures w14:val="none"/>
        </w:rPr>
        <w:t>Così è per la nostra volontà. Se essa ha la forza nello Spirito Santo e si lascia guidare dalla sua sapienza, scienza, intelligenza nello Spirito Santo, la natura nuova potrà produrre frutti di altissimo bene. Altrimenti tornerà nel peccato. Essere resi schiavi della giustizia significa che possiamo ora essere a servizio della giustizia, a condizione che ci avvaliamo di ogni dono di grazia e verità, fortezza e intelligenza, sapienza e timore del Signore posto a nostra servizio. Le regole spirituali mai vanno disattese. Si trascurano le regole evangeliche, date per la nostra crescita in sapienza e grazia, e non possiamo essere più a servizio della giustizia. Ritorneremo a servire il peccato e la morte.</w:t>
      </w:r>
    </w:p>
    <w:p w14:paraId="304C603C"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19</w:t>
      </w:r>
      <w:r w:rsidRPr="00920F6B">
        <w:rPr>
          <w:rFonts w:ascii="Arial" w:eastAsia="Times New Roman" w:hAnsi="Arial" w:cs="Times New Roman"/>
          <w:b/>
          <w:kern w:val="0"/>
          <w:sz w:val="24"/>
          <w:szCs w:val="20"/>
          <w:lang w:eastAsia="it-IT"/>
          <w14:ligatures w14:val="none"/>
        </w:rPr>
        <w:t xml:space="preserve">Parlo un linguaggio umano a causa della vostra debolezza. Come infatti avete messo le vostre membra a servizio dell’impurità e dell’iniquità, per l’iniquità, così ora mettete le vostre membra a servizio della giustizia, per la santificazione. </w:t>
      </w:r>
    </w:p>
    <w:p w14:paraId="7D149E0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Paolo vuole essere compreso in quanto sta insegnando e per questo dice che si sta servendo di un linguaggio umano a causa delle debolezza dottrinale di chi lo sta ascoltando. Non solo debolezza dottrinale, ma anche spirituale. </w:t>
      </w:r>
      <w:r w:rsidRPr="00920F6B">
        <w:rPr>
          <w:rFonts w:ascii="Arial" w:eastAsia="Times New Roman" w:hAnsi="Arial" w:cs="Times New Roman"/>
          <w:i/>
          <w:kern w:val="0"/>
          <w:sz w:val="24"/>
          <w:szCs w:val="20"/>
          <w:lang w:eastAsia="it-IT"/>
          <w14:ligatures w14:val="none"/>
        </w:rPr>
        <w:t>Come infatti avete messo le vostre membra a servizio dell’impurità e dell’iniquità, per l’iniquità</w:t>
      </w:r>
      <w:r w:rsidRPr="00920F6B">
        <w:rPr>
          <w:rFonts w:ascii="Arial" w:eastAsia="Times New Roman" w:hAnsi="Arial" w:cs="Times New Roman"/>
          <w:kern w:val="0"/>
          <w:sz w:val="24"/>
          <w:szCs w:val="20"/>
          <w:lang w:eastAsia="it-IT"/>
          <w14:ligatures w14:val="none"/>
        </w:rPr>
        <w:t xml:space="preserve">… Quando questo è accaduto? Prima di ascoltare la Parola del Vangelo e prima di divenire nuova creatura in Cristo Signore. </w:t>
      </w:r>
      <w:r w:rsidRPr="00920F6B">
        <w:rPr>
          <w:rFonts w:ascii="Arial" w:eastAsia="Times New Roman" w:hAnsi="Arial" w:cs="Times New Roman"/>
          <w:i/>
          <w:kern w:val="0"/>
          <w:sz w:val="24"/>
          <w:szCs w:val="20"/>
          <w:lang w:eastAsia="it-IT"/>
          <w14:ligatures w14:val="none"/>
        </w:rPr>
        <w:t>Così ora mettete le vostre membra a servizio della giustizia, per la santificazione</w:t>
      </w:r>
      <w:r w:rsidRPr="00920F6B">
        <w:rPr>
          <w:rFonts w:ascii="Arial" w:eastAsia="Times New Roman" w:hAnsi="Arial" w:cs="Times New Roman"/>
          <w:kern w:val="0"/>
          <w:sz w:val="24"/>
          <w:szCs w:val="20"/>
          <w:lang w:eastAsia="it-IT"/>
          <w14:ligatures w14:val="none"/>
        </w:rPr>
        <w:t xml:space="preserve">. Natura nuova, servizio nuovo. Chi deve servire la natura nuova? La giustizia. Perché la deve servire? Per raggiungere la santificazione. Cosa è la santificazione? È portare a compimento la piena e perfetta conformazione a Cristo Gesù nei pensieri, nella volontà, nei desideri, nell’offerta della propria vita a Dio, perché lui ne faccia un sacrificio di redenzione. Quando si usa un linguaggio analogico, o linguaggio umano, sempre si deve tenere in mente che tra la realtà naturale e quella spirituale vi è un abisso di dissimilitudine. Il servizio secondo l’uomo è una cosa. </w:t>
      </w:r>
    </w:p>
    <w:p w14:paraId="1AFEA61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lastRenderedPageBreak/>
        <w:t>Il servizio secondo Dio è cosa infinitamente differente sotto ogni aspetto. Paolo ci vuole insegnare una sola verità: la vita appartiene a colui del quale si è schiavi. La schiavitù umana è contro la natura fatta ad immagine di Dio. La “schiavitù” verso il Signore, o servizio secondo natura, è la verità dell’uomo. Con la creazione non siamo solamente dal Signore, siamo anche per il Signore. Ma siamo per il Signore perché il Signore sia tutto per noi. Differenza grande!</w:t>
      </w:r>
    </w:p>
    <w:p w14:paraId="36379C4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20</w:t>
      </w:r>
      <w:r w:rsidRPr="00920F6B">
        <w:rPr>
          <w:rFonts w:ascii="Arial" w:eastAsia="Times New Roman" w:hAnsi="Arial" w:cs="Times New Roman"/>
          <w:b/>
          <w:kern w:val="0"/>
          <w:sz w:val="24"/>
          <w:szCs w:val="20"/>
          <w:lang w:eastAsia="it-IT"/>
          <w14:ligatures w14:val="none"/>
        </w:rPr>
        <w:t>Quando infatti eravate schiavi del peccato, eravate liberi nei riguardi della giustizia.</w:t>
      </w:r>
    </w:p>
    <w:p w14:paraId="0E72047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La schiavitù del peccato è contro la natura creata. L’uomo non è stato creato per essere da se stesso, per se stesso, ma da Dio per essere di Dio sempre. Siamo schiavi del peccato perché ci siamo sottratti alla schiavitù della giustizia. Ecco perché è linguaggio umano quello di Paolo. L’uomo è per natura schiavo della giustizia, anche se si sottrae ad essa a causa della schiavitù del peccato, rimane in eterno schiavo della giustizia. Mai si è liberi dalla giustizia. Cosa è infatti la giustizia? Vivere la nostra vita rispettando la verità della sua provenienza e la verità della sua finalità. Oggi l’uomo è ingiusto, perché ha sottratto a Cristo Gesù la sua origine e anche la finalità del suo esistere.</w:t>
      </w:r>
    </w:p>
    <w:p w14:paraId="4721179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21</w:t>
      </w:r>
      <w:r w:rsidRPr="00920F6B">
        <w:rPr>
          <w:rFonts w:ascii="Arial" w:eastAsia="Times New Roman" w:hAnsi="Arial" w:cs="Times New Roman"/>
          <w:b/>
          <w:kern w:val="0"/>
          <w:sz w:val="24"/>
          <w:szCs w:val="20"/>
          <w:lang w:eastAsia="it-IT"/>
          <w14:ligatures w14:val="none"/>
        </w:rPr>
        <w:t>Ma quale frutto raccoglievate allora da cose di cui ora vi vergognate? Il loro traguardo infatti è la morte.</w:t>
      </w:r>
    </w:p>
    <w:p w14:paraId="5B9248E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Quando si vive la vita da schiavi del peccato e dell’ingiustizia, quali frutti si raccolgono? Solo frutti di morte. In più il peccato è un padrone esigente. Non è mai contento, soddisfatto delle nostre trasgressioni, dei nostri delitti. Più pecchiamo e più vuole che pecchiamo, aggiungendo misfatti a misfatti e delitti a delitti. Da delitti semplici si passa a delitti sommamente complessi. Da misfatti particolari vuole che si passi a misfatti universali. Oggi il regime del peccato pretende non solo la cancellazione di Cristo dalla nostra storia e dalla Chiesa, sapendo che tolto Cristo sono le tenebre universali, sta chiedendo anche la distruzione della natura dell’uomo. Oggi esige che vengano legalizzati i più orrendi crimini, misfatti, delitti. Vuole che della verità del genere e della specie tutto sia abolito. Vuole che nessuna differenza regni tra le religioni. Vuole che sia cancellata ogni altra verità. Oggi il peccato sta spingendo l’uomo a spegnere ogni luce sia di origine soprannaturale che naturale. Solo le tenebre oggi devono regnare, solo la falsità, solo la menzogna, solo la stoltezza, solo l’insipienza. A questa schiavitù del peccato come risponde oggi il cristiano? Anziché predicare Cristo e il suo Vangelo, la sua grazia e ogni altra verità che sono essenza dell’uomo, pensa di contrastarla con vuoti e sterili sentimentalismi. Pensa di poter ostacolare la straordinaria forza di devastazione della schiavitù del peccato con l’affermazione di insipienti e stolti principi di umana razionalità, già dichiarati falsi da quanti ormai sono schiavi del peccato e della morte. </w:t>
      </w:r>
    </w:p>
    <w:p w14:paraId="1603B25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22</w:t>
      </w:r>
      <w:r w:rsidRPr="00920F6B">
        <w:rPr>
          <w:rFonts w:ascii="Arial" w:eastAsia="Times New Roman" w:hAnsi="Arial" w:cs="Times New Roman"/>
          <w:b/>
          <w:kern w:val="0"/>
          <w:sz w:val="24"/>
          <w:szCs w:val="20"/>
          <w:lang w:eastAsia="it-IT"/>
          <w14:ligatures w14:val="none"/>
        </w:rPr>
        <w:t>Ora invece, liberati dal peccato e fatti servi di Dio, raccogliete il frutto per la vostra santificazione e come traguardo avete la vita eterna.</w:t>
      </w:r>
    </w:p>
    <w:p w14:paraId="26DD871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La cosa opposta è quando si diviene veri servi della giustizia. </w:t>
      </w:r>
      <w:r w:rsidRPr="00920F6B">
        <w:rPr>
          <w:rFonts w:ascii="Arial" w:eastAsia="Times New Roman" w:hAnsi="Arial" w:cs="Times New Roman"/>
          <w:i/>
          <w:kern w:val="0"/>
          <w:sz w:val="24"/>
          <w:szCs w:val="20"/>
          <w:lang w:eastAsia="it-IT"/>
          <w14:ligatures w14:val="none"/>
        </w:rPr>
        <w:t>Ora invece, liberati dal peccato e fatti servi di Dio, raccogliete il frutto per la vostra santificazione e come traguardo avete la vita eterna</w:t>
      </w:r>
      <w:r w:rsidRPr="00920F6B">
        <w:rPr>
          <w:rFonts w:ascii="Arial" w:eastAsia="Times New Roman" w:hAnsi="Arial" w:cs="Times New Roman"/>
          <w:kern w:val="0"/>
          <w:sz w:val="24"/>
          <w:szCs w:val="20"/>
          <w:lang w:eastAsia="it-IT"/>
          <w14:ligatures w14:val="none"/>
        </w:rPr>
        <w:t xml:space="preserve">. Prima il peccato esigeva peccati sempre più grandi. </w:t>
      </w:r>
      <w:r w:rsidRPr="00920F6B">
        <w:rPr>
          <w:rFonts w:ascii="Arial" w:eastAsia="Times New Roman" w:hAnsi="Arial" w:cs="Times New Roman"/>
          <w:kern w:val="0"/>
          <w:sz w:val="24"/>
          <w:szCs w:val="20"/>
          <w:lang w:eastAsia="it-IT"/>
          <w14:ligatures w14:val="none"/>
        </w:rPr>
        <w:lastRenderedPageBreak/>
        <w:t xml:space="preserve">La giustizia invece chiede obbedienza sempre più perfetta, virtù sempre più eroiche, testimonianze alla verità sempre più visibili. Chiede la vita tutta a servizio di Gesù Signore. Non solo si procede di fede in fede, verità in verità, virtù in virtù, il frutto che si produce è la vita eterna, la gioia senza fine nel regno del Padre nostro. Assieme al grande bene sulla terra si aggiunge il grane bene eterno nei cieli. </w:t>
      </w:r>
    </w:p>
    <w:p w14:paraId="1B93CB1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23</w:t>
      </w:r>
      <w:r w:rsidRPr="00920F6B">
        <w:rPr>
          <w:rFonts w:ascii="Arial" w:eastAsia="Times New Roman" w:hAnsi="Arial" w:cs="Times New Roman"/>
          <w:b/>
          <w:kern w:val="0"/>
          <w:sz w:val="24"/>
          <w:szCs w:val="20"/>
          <w:lang w:eastAsia="it-IT"/>
          <w14:ligatures w14:val="none"/>
        </w:rPr>
        <w:t>Perché il salario del peccato è la morte; ma il dono di Dio è la vita eterna in Cristo Gesù, nostro Signore.</w:t>
      </w:r>
    </w:p>
    <w:p w14:paraId="0FE29CA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Il frutti dei servi del peccato e i frutti dei servi della giustizia sono eternamente differenti. Il salario del peccato è la morte sulla terra e nell’eternità. Il dono di Dio è la vita eterna in Cristo Gesù, nostro Signore. Non però la vita eterna soltanto per dopo la morte, è la vita eterna per noi oggi e per tutti quelli che si lasceranno conquistare dalla grazia di Dio. I servi della giustizia producono un frutto di conversione per molti cuori. Mentre il peccato produce un frutto di morte non solo per quanti sono suoi schiavi ma anche per molte altre persone, così anche i servi della giustizia producono un frutto di vita eterna per la salvezza di molti loro fratelli. </w:t>
      </w:r>
    </w:p>
    <w:p w14:paraId="03A16D9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62F62467" w14:textId="77777777" w:rsidR="003F192F" w:rsidRPr="00920F6B" w:rsidRDefault="003F192F" w:rsidP="003F192F">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64" w:name="_Toc226180303"/>
      <w:r w:rsidRPr="00920F6B">
        <w:rPr>
          <w:rFonts w:ascii="Arial" w:eastAsia="Times New Roman" w:hAnsi="Arial" w:cs="Arial"/>
          <w:b/>
          <w:color w:val="000000"/>
          <w:kern w:val="0"/>
          <w:sz w:val="40"/>
          <w:szCs w:val="40"/>
          <w:lang w:eastAsia="it-IT"/>
          <w14:ligatures w14:val="none"/>
        </w:rPr>
        <w:t>INTRODUZIONE AL CAPITOLO VII</w:t>
      </w:r>
      <w:bookmarkEnd w:id="64"/>
    </w:p>
    <w:p w14:paraId="17DF6880"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Questo Capitolo VII contiene le seguenti pericopi: La legge. La funzione svolta in passato dalla legge. L’uomo in balia del peccato.</w:t>
      </w:r>
    </w:p>
    <w:p w14:paraId="70B8AB3F" w14:textId="77777777" w:rsidR="003F192F" w:rsidRPr="00920F6B" w:rsidRDefault="003F192F" w:rsidP="003F192F">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65" w:name="_Toc226180304"/>
      <w:r w:rsidRPr="00920F6B">
        <w:rPr>
          <w:rFonts w:ascii="Arial" w:eastAsia="Times New Roman" w:hAnsi="Arial" w:cstheme="majorBidi"/>
          <w:b/>
          <w:color w:val="000000" w:themeColor="text1"/>
          <w:sz w:val="32"/>
          <w:szCs w:val="40"/>
          <w:lang w:eastAsia="it-IT"/>
        </w:rPr>
        <w:t>EVANGELIZZARE CON PERFETTA VISIONE DI SPIRITO SANTO</w:t>
      </w:r>
      <w:bookmarkEnd w:id="65"/>
    </w:p>
    <w:p w14:paraId="778E8B4A"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66" w:name="_Toc226180305"/>
      <w:r w:rsidRPr="00920F6B">
        <w:rPr>
          <w:rFonts w:ascii="Arial" w:eastAsia="Times New Roman" w:hAnsi="Arial" w:cs="Arial"/>
          <w:b/>
          <w:color w:val="000000" w:themeColor="text1"/>
          <w:sz w:val="28"/>
          <w:szCs w:val="28"/>
          <w:lang w:eastAsia="it-IT"/>
        </w:rPr>
        <w:t>Introduzione</w:t>
      </w:r>
      <w:bookmarkEnd w:id="66"/>
    </w:p>
    <w:p w14:paraId="32829C61"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Di questo Capitolo VII metteremo in luce solo una visione vissuta dall’Apostolo Paolo con gli occhi dello Spirito Santo.</w:t>
      </w:r>
    </w:p>
    <w:p w14:paraId="57B610E0"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Visione con gli occhi dello Spirito Santo del pensiero dell’uomo e in modo del tutto speciale o particolare del pensiero del cristiano. </w:t>
      </w:r>
    </w:p>
    <w:p w14:paraId="7EB240D5"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Il pensiero dell’uomo è questo: il peccato è forza irresistibile. Da esso nessuno si potrà mai liberare. Anche se si volesse fare il bene, sempre invece si fa il male. </w:t>
      </w:r>
    </w:p>
    <w:p w14:paraId="176E14F5"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Ora noi, sul fondamento della Divina Rivelazione, attestiamo e affermiamo che nessun fondatore di religione potrà mai liberare l’uomo dal suo peccato. Questo perché tutti i fondatori di religione sono tutti senza l’eternità del prima della nascita e sono senza l’eternità del dopo la morte. Prima della nascita non esistevano. Dopo la morte la persona umana non esiste più. Esiste un’anima immortale separata dal suo corpo che è in disfacimento ed è divenuto polvere del suolo. </w:t>
      </w:r>
    </w:p>
    <w:p w14:paraId="7526ABEE"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Solo Gesù può liberare dal peccato e della morte. Gesù libera perché possiede il prima eterno, poiché vero Figlio Unigenito del Padre e ha il dopo eterno come vero </w:t>
      </w:r>
      <w:r w:rsidRPr="00920F6B">
        <w:rPr>
          <w:rFonts w:ascii="Arial" w:eastAsia="Times New Roman" w:hAnsi="Arial" w:cs="Arial"/>
          <w:kern w:val="0"/>
          <w:sz w:val="24"/>
          <w:szCs w:val="24"/>
          <w:lang w:eastAsia="it-IT"/>
          <w14:ligatures w14:val="none"/>
        </w:rPr>
        <w:lastRenderedPageBreak/>
        <w:t xml:space="preserve">uomo. Lui è il Risorto. Lui non è nella morte. Come Verbo eterno incarnato vive nell’eternità senza tempo e per l’eternità è il Signore dei signori e il Principe dei re della terra. Nell’ultimo giorno della storia Lui verrà per ricreare con la sua divina ed eterna onnipotenza e con i poteri che il Padre gli ha dato, la vita di ogni corpo, non di un altro corpo, ma del corpo che appartiene ad ogni anima. Si ricompone la persona umana. Quanti fecero il bene risusciteranno per la vita. Quanti fecero il male invece per una risurrezione di condanna e di morte eterna. </w:t>
      </w:r>
    </w:p>
    <w:p w14:paraId="679EBAC0"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Gesù è il Vivente eterno. Il Signore eterno. Il Custode eterno della sua verità eterna. Il Principio eterno della vita. Il Salvatore eterno. Il Redentore eterno. Il prima e il dopo sono la sua eternità. Ecco perché sono false tutte quelle vie di salvezza indicate da uomini che giacciono nella morte e attendono che Cristo li risusciti. La morte è la fine della persona umana. Chi ha fatto l’uomo è il solo che lo può rifare. Chi lo ha creato e lo stesso che lo ricrea. Solo Cristo è il Creatore. Ora come può uno che giace nella morte creare gli altri, se non può creare se stesso? Come può salvare gli altri se non può salvare se stesso? </w:t>
      </w:r>
    </w:p>
    <w:p w14:paraId="4F6F4A2A"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Ecco oggi qual è la stoltezza di moltissimi discepoli di Gesù: essi pensano che una legge possa salvare l’uomo, possa fargli commettere meno delitti, meno guerre, meno omicidi, meno cose cattive, meno cose pessime. Pensano che basti una legge per rispettare uomini e cose. Finché questo lo pensa un non cristiano, passi pure! Ma che lo pensi un discepolo di Gesù è alto tradimento verso Cristo Gesù. La legge non può cambiare l’uomo animale in uomo spirituale. La legge non può cambiare la natura dell’uomo. La natura di peccato agisce secondo gli istinti del peccato. Neanche i dieci Comandamenti cambiano la natura di peccato dell’uomo. Nemmeno la paura di finire nell’inferno eterno cambia la natura dell’uomo. La natura dell’uomo è cambiata solo dalla grazia di Cristo Gesù e questa grazia si ottiene con la fede in Cristo e con l’obbedienza alla sua Parola. Questa grazia cambia la natura e questa grazia ci fa vivere secondo la natura cambiata. </w:t>
      </w:r>
    </w:p>
    <w:p w14:paraId="7B7D151B"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Offriamo ora una precedente riflessione sul corpo di peccato:</w:t>
      </w:r>
    </w:p>
    <w:p w14:paraId="089FA393"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Ecco come l’Apostolo Paolo, vedendo con gli occhi dello Spirito Santo la condizione miserevole dell’umanità, risponde al pensiero dell’uomo con la sua purissima fede in Cristo Gesù. Ecco il pensiero che inquieta l’umanità: “Video meliora proboque, deteriora sequor”. Il mondo vede, sa ciò che è bene, lo approva anche. Ma poi dirige i suoi passi verso le cose peggiori. Questa stessa lacerazione viveva l’Apostolo prima di incontrare Cristo Gesù ed essere colmato della sua grazia e verità. </w:t>
      </w:r>
    </w:p>
    <w:p w14:paraId="6F52EE21"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Ecco cosa gli dice Cristo Signore, secondo il terzo racconto di quanto era avvenuto sulla via verso Damasco: </w:t>
      </w:r>
    </w:p>
    <w:p w14:paraId="5B865CE0"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 xml:space="preserve">“In tali circostanze, mentre stavo andando a Damasco con il potere e l’autorizzazione dei capi dei sacerdoti, verso mezzogiorno vidi sulla strada, o re, una luce dal cielo, più splendente del sole, che avvolse me e i miei compagni di viaggio. Tutti cademmo a terra e io udii una voce che mi diceva in lingua ebraica: “Saulo, Saulo, perché mi perséguiti? È duro per te rivoltarti contro il pungolo”. E io dissi: “Chi sei, o Signore?”. E il Signore rispose: “Io sono Gesù, che tu perséguiti. Ma ora àlzati e sta’ in piedi; io ti sono apparso infatti per costituirti ministro e testimone di quelle cose che hai visto di me e di quelle per cui ti apparirò. Ti libererò dal popolo </w:t>
      </w:r>
      <w:r w:rsidRPr="00920F6B">
        <w:rPr>
          <w:rFonts w:ascii="Arial" w:eastAsia="Times New Roman" w:hAnsi="Arial" w:cs="Arial"/>
          <w:i/>
          <w:iCs/>
          <w:kern w:val="0"/>
          <w:sz w:val="24"/>
          <w:szCs w:val="24"/>
          <w:lang w:eastAsia="it-IT"/>
          <w14:ligatures w14:val="none"/>
        </w:rPr>
        <w:lastRenderedPageBreak/>
        <w:t xml:space="preserve">e dalle nazioni, a cui ti mando per aprire i loro occhi, perché si convertano dalle tenebre alla luce e dal potere di Satana a Dio, e ottengano il perdono dei peccati e l’eredità, in mezzo a coloro che sono stati santificati per la fede in me” (At 26,12-18). </w:t>
      </w:r>
    </w:p>
    <w:p w14:paraId="4CA5E500"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Paolo sentiva nella sua coscienza il pungolo della verità, sapeva che dinanzi a Lui il suo Dio agiva con divina onnipotenza, ma ad ogni pungolo della verità nella coscienza, lui recalcitrava. Questo dramma dell’umanità intera vissuto da Lui in prima persona lo inserisce nella Lettera ai Romani e dona ad esso una soluzione eterna. Nel Capitolo VII non è Lui che parla. Lui assume nella sua persona l’intera umanità e in suo nome rivela questa inquietante lacerazione. Poi però in nome dello Spirito Santo e di Cristo Signore, in nome del Padre dei Cieli, annuncia al mondo intero che questo dissidio può essere superato. Non dice questo per principi di fede insegnati a Lui da altri, lo dice per fede vissuta, sperimentata, constatata. Lui veramente è stato liberato dal suo corpo di peccato. Veramente oggi può rispondere nella più grande obbedienza ad ogni pungolo che a lui viene dallo Spirito Santo, attraverso mille vie e diecimila modalità. </w:t>
      </w:r>
    </w:p>
    <w:p w14:paraId="134F12DC"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Il dissidio viene vinto attraverso la potente grazia del Signore nostro Gesù Cristo. Crescendo nella grazia si otterrà il totale dominio della carne. La grazia trasforma l’uomo secondo natura in uomo spirituale, interamente governato dallo Spirito del Signore. Questo è il perenne miracolo della grazia. Nella Prima Lettera a Timoteo sempre l’Apostolo Paolo canta il suo inno alla grazia e alla misericordia del nostro Dio. Se la grazia ha trasformato Lui che era il più grande peccatore, può trasformare qualsiasi altro uomo. Ecco le sue parole: </w:t>
      </w:r>
    </w:p>
    <w:p w14:paraId="5B933DF0"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 xml:space="preserve">“Rendo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 Al Re dei secoli, incorruttibile, invisibile e unico Dio, onore e gloria nei secoli dei secoli. Amen“ (1Tm 1,12-17). </w:t>
      </w:r>
    </w:p>
    <w:p w14:paraId="3ABC0CFC"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San Paolo è il testimone che ogni dissidio può essere vinto. Se lui lo ha vinto nel suo corpo per grazia di Dio, elargitagli per Cristo, nello Spirito Santo, ogni altro uomo lo potrà vincere. Rimane in questo dissidio solo chi o non ha conosciuto Cristo Signore perché nessuno glielo ha annunciato, o chi, pur avendo ascoltato il Vangelo della salvezza, si è rifiutato di credere. Non credendo, è rimasto nel suo corpo di peccato. Solo Cristo è la sorgente della grazia che libera l’uomo dal suo corpo di peccato. Per questo la missione evangelizzatrice mai dovrà finire. Dalla missione nasce la fede in Cristo Gesù, per la fede si accede alla sua grazia, per la grazia nasce l’uomo nuovo. Madre di Dio, Donna piena di Grazia, ottienici di abitare sempre nella fede e nella grazia di Gesù. Libera il mondo da ogni stoltezza e insipienza diabolica e infernale che ci fa credere e cu convince che una legge degli </w:t>
      </w:r>
      <w:r w:rsidRPr="00920F6B">
        <w:rPr>
          <w:rFonts w:ascii="Arial" w:eastAsia="Times New Roman" w:hAnsi="Arial" w:cs="Arial"/>
          <w:kern w:val="0"/>
          <w:sz w:val="24"/>
          <w:szCs w:val="24"/>
          <w:lang w:eastAsia="it-IT"/>
          <w14:ligatures w14:val="none"/>
        </w:rPr>
        <w:lastRenderedPageBreak/>
        <w:t>uomini è sufficiente per cambiare la natura di peccato dell’uomo. La natura di peccato la cambia solo la fede in Cristo e la sua grazia.</w:t>
      </w:r>
    </w:p>
    <w:p w14:paraId="5B4AEF7E"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Ecco ora una seconda meditazione. L’Apostolo Paolo vede il cristiano in tutto come uno schiavo. In quanto schiavo è persona senza libertà individuale. Lui è proprietà di colui che lo ha comprato. Ora chi lo ha comprato, pagandolo a caro prezzo, a prezzo del suo sangue, è Cristo Signore. Quali sono gli obblighi allora del cristiano? Vivere consegnando tutta la sua vita a Cristo Signore. Come si consegna la vita a Lui? Mettendosi ad esclusivo servizio della giustizia. È questo un servizio che mai dovrà venire meno. Se questo servizio non viene prestato, significa che il cristiano si è emancipato. Da schiavo della giustizia è divenuto schiavo del peccato, delle tenebre, del vizio, della morte. È una verità, questa, difficile da far accogliere oggi all’uomo che vive in un mondo senza più alcun riferimento al suo Creatore, Signore, Padre, Salvatore e Redentore. La storia attesta che è così: o l’uomo diviene schiavo della giustizia in Cristo Gesù o rimane chiavo del male nel regno delle tenebre, del peccato, della morte. Dalla schiavitù non si esce. O schiavi di Cristo Signore, della sua Parola, della sua verità, del suo Santo Spirito, o schiavi della tenebre e del principe del mondo. Non esiste nessuna persona al mondo che viva in un suo personale regno. </w:t>
      </w:r>
    </w:p>
    <w:p w14:paraId="64D2ADB5"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Oggi l’uomo vuole essere libero. Ignora che solo Cristo Gesù rende una persona libera, perché la pone sotto la guida dello Spirito Santo nella verità, nella luce, nella giustizia, nella pace, nell’amore. Quanti si dicono liberi senza Dio, liberi senza Cristo, liberi senza lo Spirito Santo, di cosa sono schiavi? Non solo del peccato, non solo della morte, non solo delle tenebre, non solo della falsità e della menzogna. Sono anche schiavi degli elementi del mondo. Oggi la schiavitù sotto gli elementi del mondo sta assumendo dimensioni oltremodo grandi. In questo si è aiutati dai mass-media che costruiscono artificiosamente e sovente con grande inganno un mondo nel quale se una persona manca di questo o di quell’altro elemento è come se le mancasse il respiro. Deve necessariamente possedere quell’elemento altrimenti si sente menomata, non più persona, non più libera, non come le altre. È questa la schiavitù della vanità, dell’effimero.</w:t>
      </w:r>
    </w:p>
    <w:p w14:paraId="015ED90A"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 Oggi altra pesantissima schiavitù è quella del proprio corpo. Questa schiavitù costa all’uomo il sacrificio del suo spirito e l’olocausto della sua anima. In questa schiavitù l’uomo si dice libero. Non sa che è precipitato nella peggiore delle schiavitù, perché è una schiavitù dalla quale non c’è più ritorno. Non ci sono alternative. O schiavi nella libertà che Cristo ci ha conquistato oppure siamo schiavi della vanità, della stoltezza, dell’insipienza, di ogni idolatria. Quali sono i frutti di questa schiavitù? La lenta morte del nostro spirito, che diviene incapace di pensare dalla luce e dalla verità; la perdita della nostra umanità. Siamo cultori di grande disumanità. </w:t>
      </w:r>
    </w:p>
    <w:p w14:paraId="2EB917C5"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Ecco oggi quale è la differenza o l’abissale distanza che regna tra l’Apostolo Paolo e il cristiano del nostro tempo. L’Apostolo Paolo vede con gli occhi dello Spirito Santo l’incapacità naturale dell’uomo di vincere il peccato nelle sue membra e sempre con gli occhi dello Spirito Santo vede la forza portentosa della grazia di Cristo capace di vincere ogni peccato. Vede la portentosa grazia di Cristo Gesù che dona a chi crede in Cristo Gesù e a chi cerca la verità con cuore sincero la grazia che rende l’uomo obbediente di ogni vera obbedienza alla Parola del Signore. Con </w:t>
      </w:r>
      <w:r w:rsidRPr="00920F6B">
        <w:rPr>
          <w:rFonts w:ascii="Arial" w:eastAsia="Times New Roman" w:hAnsi="Arial" w:cs="Arial"/>
          <w:kern w:val="0"/>
          <w:sz w:val="24"/>
          <w:szCs w:val="24"/>
          <w:lang w:eastAsia="it-IT"/>
          <w14:ligatures w14:val="none"/>
        </w:rPr>
        <w:lastRenderedPageBreak/>
        <w:t>lo Spirito Santo che sempre vivifica, verifica, rafforza la grazia di Dio in noi, il peccato si vince e il discepolo di Gesù risulta vincitore sul peccato e sulla morte. Da vincitore potrà sempre insegnare a ogni altro uomo che il male si può vincere, sul peccato di può trionfare, la morte può essere debellata.</w:t>
      </w:r>
    </w:p>
    <w:p w14:paraId="0DD1B0D2"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Il cristiano del nostro tempo, avendo consegnato la sua vita al peccato, superando anche ogni limite e andando ben oltre lo stesso limite o limiti attraversati ieri, ha fatto del peccato la sua legge. Il peccato è il suo vangelo. Se il peccato è il suo vangelo, non vi è alcun bisogno che venga tolto dalle nostre membra, si può essere cristiani e si può vivere nel peccato. Questo è potuto avvenire perché oggi il cristiano non vede più con gli occhi dello Spirito Santo. Vede con gli occhi di Satana e pensa con i suoi pensieri. </w:t>
      </w:r>
    </w:p>
    <w:p w14:paraId="40791582"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Con l’Apostolo Paolo noi crediamo e confessiamo che grazie allo Spirito Santo il peccato può essere sconfitto, la morte vita. Noi crediamo e confessiamo che con lo Spirito Santo che prende il governo della nostra vita possiamo vivere con ogni obbedienza alla Parola di Cristo Gesù. Ecco oggi cosa necessita alla Chiesa: che il papa e i vescovi vedano la reale condizione della Chiesa di Dio, ormai consegnata al peccato, alla disobbedienza, al potere di Satana e al suo regno e sempre con ogni sapienza di Spirito Santo convincano i cuori che il peccato può essere vinto nelle loro membra e che ogni Parola del Vangelo può essere vissuta.</w:t>
      </w:r>
    </w:p>
    <w:p w14:paraId="003AFAAE"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Ora leggiamo, versetto per versetto, tutto il contenuto di questa Capitolo VII. </w:t>
      </w:r>
    </w:p>
    <w:p w14:paraId="71AF83EE" w14:textId="77777777" w:rsidR="003F192F" w:rsidRPr="00920F6B" w:rsidRDefault="003F192F" w:rsidP="003F192F">
      <w:pPr>
        <w:spacing w:after="240" w:line="240" w:lineRule="auto"/>
        <w:rPr>
          <w:rFonts w:ascii="Times New Roman" w:eastAsia="Times New Roman" w:hAnsi="Times New Roman" w:cs="Times New Roman"/>
          <w:kern w:val="0"/>
          <w:sz w:val="20"/>
          <w:szCs w:val="20"/>
          <w:lang w:eastAsia="it-IT"/>
          <w14:ligatures w14:val="none"/>
        </w:rPr>
      </w:pPr>
    </w:p>
    <w:p w14:paraId="75652D6E"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67" w:name="_Toc226180306"/>
      <w:r w:rsidRPr="00920F6B">
        <w:rPr>
          <w:rFonts w:ascii="Arial" w:eastAsia="Times New Roman" w:hAnsi="Arial" w:cs="Arial"/>
          <w:b/>
          <w:color w:val="000000" w:themeColor="text1"/>
          <w:sz w:val="28"/>
          <w:szCs w:val="28"/>
          <w:lang w:eastAsia="it-IT"/>
        </w:rPr>
        <w:t>La legge</w:t>
      </w:r>
      <w:bookmarkEnd w:id="67"/>
      <w:r w:rsidRPr="00920F6B">
        <w:rPr>
          <w:rFonts w:ascii="Arial" w:eastAsia="Times New Roman" w:hAnsi="Arial" w:cs="Arial"/>
          <w:b/>
          <w:color w:val="000000" w:themeColor="text1"/>
          <w:sz w:val="28"/>
          <w:szCs w:val="28"/>
          <w:lang w:eastAsia="it-IT"/>
        </w:rPr>
        <w:t xml:space="preserve"> </w:t>
      </w:r>
    </w:p>
    <w:p w14:paraId="458CD9C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w:t>
      </w:r>
      <w:r w:rsidRPr="00920F6B">
        <w:rPr>
          <w:rFonts w:ascii="Arial" w:eastAsia="Times New Roman" w:hAnsi="Arial" w:cs="Times New Roman"/>
          <w:b/>
          <w:kern w:val="0"/>
          <w:sz w:val="24"/>
          <w:szCs w:val="20"/>
          <w:lang w:eastAsia="it-IT"/>
          <w14:ligatures w14:val="none"/>
        </w:rPr>
        <w:t>O forse ignorate, fratelli – parlo a gente che conosce la legge – che la legge ha potere sull’uomo solo per il tempo in cui egli vive?</w:t>
      </w:r>
    </w:p>
    <w:p w14:paraId="478CB5F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affronta il problema della schiavitù dell’ingiustizia e del peccato partendo da un altro punto di vista. Qual è il fine di tutto questo suo argomentare? Convincere il cristiano che con il battesimo tutto cambia. Non si tratta di un cambiamento accidentale, superficiale, legale, ma di un vero cambiamento sostanziale. </w:t>
      </w:r>
      <w:r w:rsidRPr="00920F6B">
        <w:rPr>
          <w:rFonts w:ascii="Arial" w:eastAsia="Times New Roman" w:hAnsi="Arial" w:cs="Times New Roman"/>
          <w:i/>
          <w:kern w:val="0"/>
          <w:sz w:val="24"/>
          <w:szCs w:val="20"/>
          <w:lang w:eastAsia="it-IT"/>
          <w14:ligatures w14:val="none"/>
        </w:rPr>
        <w:t xml:space="preserve">O forse ignorate, fratelli – parlo a gente che conosce la legge – che la legge ha potere sull’uomo solo per il tempo in cui egli vive? </w:t>
      </w:r>
      <w:r w:rsidRPr="00920F6B">
        <w:rPr>
          <w:rFonts w:ascii="Arial" w:eastAsia="Times New Roman" w:hAnsi="Arial" w:cs="Times New Roman"/>
          <w:kern w:val="0"/>
          <w:sz w:val="24"/>
          <w:szCs w:val="20"/>
          <w:lang w:eastAsia="it-IT"/>
          <w14:ligatures w14:val="none"/>
        </w:rPr>
        <w:t>Quando un uomo entra nel regno della morte, o entra nell’eternità, la legge degli uomini per egli non ha più alcun valore. Questo è senz’altro vero per quanto riguarda la legge degli uomini. Non vale per la Legge di Dio. Infatti per la Legge di Dio, quando si passa nell’eternità, secondo questa divina Legge saremo giudicati, pesati, misurati. Se abbiamo obbedito ad essa, entreremo nella gloria del cielo, altrimenti finiremo nella perdizione. Rimane però sempre la Legge di natura, di creazione. L’uomo è fatto perché sulla terra e nei cieli manifesti la gloria del suo Creatore, Signore, Dio. Anche i dannati dell’inferno manifestano la verità, la fedeltà, la giustizia di Dio.</w:t>
      </w:r>
    </w:p>
    <w:p w14:paraId="7C2E71F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w:t>
      </w:r>
      <w:r w:rsidRPr="00920F6B">
        <w:rPr>
          <w:rFonts w:ascii="Arial" w:eastAsia="Times New Roman" w:hAnsi="Arial" w:cs="Times New Roman"/>
          <w:b/>
          <w:kern w:val="0"/>
          <w:sz w:val="24"/>
          <w:szCs w:val="20"/>
          <w:lang w:eastAsia="it-IT"/>
          <w14:ligatures w14:val="none"/>
        </w:rPr>
        <w:t>La donna sposata, infatti, per legge è legata al marito finché egli vive; ma se il marito muore, è liberata dalla legge che la lega al marito.</w:t>
      </w:r>
    </w:p>
    <w:p w14:paraId="1CD60BE3"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lastRenderedPageBreak/>
        <w:t xml:space="preserve">Ora San Paolo applica il principio da lui manifestato adducendo un caso reale. </w:t>
      </w:r>
      <w:r w:rsidRPr="00920F6B">
        <w:rPr>
          <w:rFonts w:ascii="Arial" w:eastAsia="Times New Roman" w:hAnsi="Arial" w:cs="Times New Roman"/>
          <w:i/>
          <w:kern w:val="0"/>
          <w:sz w:val="24"/>
          <w:szCs w:val="20"/>
          <w:lang w:eastAsia="it-IT"/>
          <w14:ligatures w14:val="none"/>
        </w:rPr>
        <w:t>La donna sposata, infatti, per legge è legata al marito finché egli vive; ma se il marito muore, è liberata dalla legge che la lega al marito</w:t>
      </w:r>
      <w:r w:rsidRPr="00920F6B">
        <w:rPr>
          <w:rFonts w:ascii="Arial" w:eastAsia="Times New Roman" w:hAnsi="Arial" w:cs="Times New Roman"/>
          <w:kern w:val="0"/>
          <w:sz w:val="24"/>
          <w:szCs w:val="20"/>
          <w:lang w:eastAsia="it-IT"/>
          <w14:ligatures w14:val="none"/>
        </w:rPr>
        <w:t xml:space="preserve">. È cosa più che giusta distinguere la legge che finisce con la morte e la legge che ha valore eterno. La legge che finisce con la morte di una persona, non ha più valore per la persona non appena lascia il tempo ed entra nell’eternità. Il patto nuziale ha valore solo finché un uomo e una donna rimangono in vita. Quando o l’uomo o la donna muoiono, il patto finisce. Manca uno dei contraenti. Sono moltissime le leggi che finiscono con il momento della morte. Anzi possiamo dire che tutte le leggi che riguardano l’uomo hanno valore solo finché l’uomo rimane sulla terra. Nell’eternità rimane la legge della verità di Dio, della sua fedeltà, della sua giustizia, della sua santità. Dio rimane in eterno Dio, Signore, Creatore. L’uomo rimane eternamente creatura fatta da Dio per manifestare la sua gloria. </w:t>
      </w:r>
    </w:p>
    <w:p w14:paraId="5A92B52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Sia nel paradiso che nell’inferno l’uomo sempre dovrà confessare che solo Dio è il Signore. Nel paradiso confessa che Dio è il suo Signore, Creatore, Dio, Salvatore, Redentore, ringraziandolo, benedicendolo, lodandolo, esaltandolo per l’eterno amore con il quale dal suo Dio è stato custodito, protetto, salvato, redento. Nell’inferno lo confesserà come suo Signore, Dio, Creatore, accettando il suo giusto giudizio ed espiando la pena eterna alla quale è stato condannato. La mente umana si ribella all’eternità della pena e rinnega la rivelazione. Il vero adoratore del Signore si riveste invece del suo santo timore e sa che ogni Parola del suo Dio è eternamente vera. È vera l’eternità della gioia ed è vera l’eternità della perdizione. Sono vere benedizione e maledizione. Sapendo questo il saggio uomo di Dio, colmo del suo santo timore, esorta ogni uomo a valutare bene ogni azione che lui compie. Sapendo che ogni azione è come un albero. Produce un frutto di bene o di male, di salvezza o di condanna. L’Apocalisse ci rivela i frutti di questa Legge. Il Paradiso è un canto eterno di lode, benedizione, esaltazione, ringraziamento, riconoscenza dei giusti perché sono stati redenti e salvati. Ma è anche un monito a credere nella perdizione. La Legge sia della beatitudine che della perdizione rimangono in eterno. Sono immodificabili. </w:t>
      </w:r>
    </w:p>
    <w:p w14:paraId="493C105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Oggi contro la Legge della perdizione eterna tutti i cristiani stanno insorgendo. La dichiarano non verità di Dio. La dicono abrogata. Negano l’esistenza stessa dell’inferno. Per dire queste cose sono obbligati a dichiarare un genere letterario tutta la Scrittura. Per intenderci: la Scrittura è in tutto simile, per costoro, ad una fiaba antica. Una fiaba, nulla di più. Come passano le fiabe così passa anche la Scrittura. Oggi si è sostituita la Scrittura con il pensiero personale di ogni uomo. A questa sostituzione si è aggiunta la sudditanza psicologia, anzi diabolica, dei molti che hanno creduto. Uno solo ha parlato, tutto il mondo si è inchinato in adorazione. Si compie la profezia dell’Apocalisse. La bestia proferisce le sue menzogne e bestemmie contro l’Altissimo, e gli abitanti della terra si prostrano in adorazione. Non lo dimentichiamo. La bestia è sempre una. Da sola riesce a conquistare i popoli della terra, che sono i popoli del pensiero, della teologia, della scienza, dell’economia, della finanza o di qualsiasi altra attività dell’uomo sulla terra. La Legge che governa l’eternità è immodificabile. Essa rimarrà in eterno. Per la mente umana è difficile comprendere. Ma quella parola detta da Dio all’uomo </w:t>
      </w:r>
      <w:r w:rsidRPr="00920F6B">
        <w:rPr>
          <w:rFonts w:ascii="Arial" w:eastAsia="Times New Roman" w:hAnsi="Arial" w:cs="Arial"/>
          <w:kern w:val="0"/>
          <w:sz w:val="24"/>
          <w:szCs w:val="20"/>
          <w:lang w:eastAsia="it-IT"/>
          <w14:ligatures w14:val="none"/>
        </w:rPr>
        <w:t>‒</w:t>
      </w:r>
      <w:r w:rsidRPr="00920F6B">
        <w:rPr>
          <w:rFonts w:ascii="Arial" w:eastAsia="Times New Roman" w:hAnsi="Arial" w:cs="Times New Roman"/>
          <w:kern w:val="0"/>
          <w:sz w:val="24"/>
          <w:szCs w:val="20"/>
          <w:lang w:eastAsia="it-IT"/>
          <w14:ligatures w14:val="none"/>
        </w:rPr>
        <w:t xml:space="preserve"> “se ne mangi, muori” – non si sta compiendo per noi ogni giorno?</w:t>
      </w:r>
    </w:p>
    <w:p w14:paraId="204B2FB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3</w:t>
      </w:r>
      <w:r w:rsidRPr="00920F6B">
        <w:rPr>
          <w:rFonts w:ascii="Arial" w:eastAsia="Times New Roman" w:hAnsi="Arial" w:cs="Times New Roman"/>
          <w:b/>
          <w:kern w:val="0"/>
          <w:sz w:val="24"/>
          <w:szCs w:val="20"/>
          <w:lang w:eastAsia="it-IT"/>
          <w14:ligatures w14:val="none"/>
        </w:rPr>
        <w:t>Ella sarà dunque considerata adultera se passa a un altro uomo mentre il marito vive; ma se il marito muore ella è libera dalla legge, tanto che non è più adultera se passa a un altro uomo.</w:t>
      </w:r>
    </w:p>
    <w:p w14:paraId="7F72917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Ritorniamo alle leggi per la terra. La donna che rimane vedova sarà considerata adultera se passa a un altro uomo mentre il marito vive; ma se il marito muore ella è libera dalla legge, tanto che non è più adultera se passa a un altro uomo. Ma oggi avendo l’uomo dichiarata nulla la Legge che governa l’eternità, ha dichiarato nulle tutte le Leggi che governano la terra. Oggi l’adulterio non è più</w:t>
      </w:r>
      <w:r w:rsidRPr="00920F6B">
        <w:rPr>
          <w:rFonts w:ascii="Arial" w:eastAsia="Times New Roman" w:hAnsi="Arial" w:cs="Times New Roman"/>
          <w:spacing w:val="-4"/>
          <w:kern w:val="0"/>
          <w:sz w:val="24"/>
          <w:szCs w:val="20"/>
          <w:lang w:eastAsia="it-IT"/>
          <w14:ligatures w14:val="none"/>
        </w:rPr>
        <w:t xml:space="preserve"> adulterio e anche </w:t>
      </w:r>
      <w:r w:rsidRPr="00920F6B">
        <w:rPr>
          <w:rFonts w:ascii="Arial" w:eastAsia="Times New Roman" w:hAnsi="Arial" w:cs="Times New Roman"/>
          <w:spacing w:val="-6"/>
          <w:kern w:val="0"/>
          <w:sz w:val="24"/>
          <w:szCs w:val="20"/>
          <w:lang w:eastAsia="it-IT"/>
          <w14:ligatures w14:val="none"/>
        </w:rPr>
        <w:t>il divorzio non è più divorzio</w:t>
      </w:r>
      <w:r w:rsidRPr="00920F6B">
        <w:rPr>
          <w:rFonts w:ascii="Arial" w:eastAsia="Times New Roman" w:hAnsi="Arial" w:cs="Times New Roman"/>
          <w:spacing w:val="-4"/>
          <w:kern w:val="0"/>
          <w:sz w:val="24"/>
          <w:szCs w:val="20"/>
          <w:lang w:eastAsia="it-IT"/>
          <w14:ligatures w14:val="none"/>
        </w:rPr>
        <w:t xml:space="preserve">. Tutto è retto comportamento umano. </w:t>
      </w:r>
      <w:r w:rsidRPr="00920F6B">
        <w:rPr>
          <w:rFonts w:ascii="Arial" w:eastAsia="Times New Roman" w:hAnsi="Arial" w:cs="Times New Roman"/>
          <w:kern w:val="0"/>
          <w:sz w:val="24"/>
          <w:szCs w:val="20"/>
          <w:lang w:eastAsia="it-IT"/>
          <w14:ligatures w14:val="none"/>
        </w:rPr>
        <w:t>In fatto di leggi che regolano le relazioni sessuali dell’uomo tutto è stato oggi abrogato. Anche quanto la Scrittura definisce abomini e nefandezze oggi vengono dichiarati diritti della persona umana. Non c’è più legge.</w:t>
      </w:r>
    </w:p>
    <w:p w14:paraId="69426F9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4</w:t>
      </w:r>
      <w:r w:rsidRPr="00920F6B">
        <w:rPr>
          <w:rFonts w:ascii="Arial" w:eastAsia="Times New Roman" w:hAnsi="Arial" w:cs="Times New Roman"/>
          <w:b/>
          <w:kern w:val="0"/>
          <w:sz w:val="24"/>
          <w:szCs w:val="20"/>
          <w:lang w:eastAsia="it-IT"/>
          <w14:ligatures w14:val="none"/>
        </w:rPr>
        <w:t>Alla stessa maniera, fratelli miei, anche voi, mediante il corpo di Cristo, siete stati messi a morte quanto alla Legge per appartenere a un altro, cioè a colui che fu risuscitato dai morti, affinché noi portiamo frutti per Dio.</w:t>
      </w:r>
    </w:p>
    <w:p w14:paraId="34C0087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Paolo applica quanto detto sulla legge alla relazione del cristiano con Cristo Signore. È una deduzione, un’argomentazione frutto della santa razionalità di Paolo e della sua intelligenza sempre governata dallo Spirito Santo. </w:t>
      </w:r>
      <w:r w:rsidRPr="00920F6B">
        <w:rPr>
          <w:rFonts w:ascii="Arial" w:eastAsia="Times New Roman" w:hAnsi="Arial" w:cs="Times New Roman"/>
          <w:i/>
          <w:kern w:val="0"/>
          <w:sz w:val="24"/>
          <w:szCs w:val="20"/>
          <w:lang w:eastAsia="it-IT"/>
          <w14:ligatures w14:val="none"/>
        </w:rPr>
        <w:t>Alla stessa maniera, fratelli miei, anche voi, mediante il corpo di Cristo, siete stati messi a morte quanto alla Legge per appartenere a un altro, cioè a colui che fu risuscitato dai morti, affinché noi portiamo frutti per Dio</w:t>
      </w:r>
      <w:r w:rsidRPr="00920F6B">
        <w:rPr>
          <w:rFonts w:ascii="Arial" w:eastAsia="Times New Roman" w:hAnsi="Arial" w:cs="Times New Roman"/>
          <w:kern w:val="0"/>
          <w:sz w:val="24"/>
          <w:szCs w:val="20"/>
          <w:lang w:eastAsia="it-IT"/>
          <w14:ligatures w14:val="none"/>
        </w:rPr>
        <w:t>. È giusto chiedersi: a quale Legge il cristiano è stato messo a morte al fine di appartenere a Cristo Signore? La risposta è semplice: a tutta la Legge dell’antica Alleanza. Ma anche a tutta la legge del peccato e dell’ingiustizia. Ma si è stati messi a morte a quella Legge, ma non per essere senza Legge, perché oggi la nostra Legge è quella di Cristo Gesù. La legge di Cristo Gesù è il suo Comandamento. Una verità va subito detta, anzi rafforzata. Mai si deve interpretare la Sacra Scrittura da un versetto di Paolo, da qualsiasi Lettera lo si prenda. È invece cosa doverosa e giusta interpretare Paolo da tutta la Scrittura, tutto il Vangelo, tutto il resto del Nuovo Testamento. Che Gesù non sia venuto ad abolire la Legge e i Profeti è Lui stesso che lo grida ai suoi discepoli. Che Gesù doni la nuova Legge, è Lui stesso che la proclama, la insegna, la dice ai suoi discepoli. Non c’è cristiano senza Legge. Partendo da questa Legge di Cristo Signore, dobbiamo allora affermare che la Legge della quale San Paolo parla sia quell’Antica Alleanza e in modo del tutto speciale della Legge rituale che è stata abrogata anche in ordine ai sacrifici. Chi è allora il cristiano? È colui che essendo morto nel battesimo con Cristo ed essendo con Lui risorto in novità di vita, è chiamato ad obbedire solo a Cristo Gesù, secondo la Parola che Lui ci ha lasciato. Non ci sono altre Leggi per lui. Ora si passa dalla Legge di Dio alla legge di Cristo. È questa la vera conversione. Dalla conversione teologica si deve passare alla conversione cristologica. Dal Dio di Mosè al Padre del Signore nostro Gesù Cristo. Questa verità è solennemente messa in luce da Cristo Gesù, nella sinagoga di Cafarnao. Il passaggio a Cristo Signore è attestazione che si è lasciata la verità incipiente, iniziale e si è abbracciata la verità plenaria, perfetta, piena. Oggi stiamo assistendo ad una involuzione distruttrice della stessa fede. Si è abbandonato Cristo Gesù prima per il Dio unico, poi anche il Dio unico è stato abbandonato. Si è passati all’essere senza Dio. Ognuno è Dio di se stesso.</w:t>
      </w:r>
    </w:p>
    <w:p w14:paraId="461091F2"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5</w:t>
      </w:r>
      <w:r w:rsidRPr="00920F6B">
        <w:rPr>
          <w:rFonts w:ascii="Arial" w:eastAsia="Times New Roman" w:hAnsi="Arial" w:cs="Times New Roman"/>
          <w:b/>
          <w:kern w:val="0"/>
          <w:sz w:val="24"/>
          <w:szCs w:val="20"/>
          <w:lang w:eastAsia="it-IT"/>
          <w14:ligatures w14:val="none"/>
        </w:rPr>
        <w:t>Quando infatti eravamo nella debolezza della carne, le passioni peccaminose, stimolate dalla Legge, si scatenavano nelle nostre membra al fine di portare frutti per la morte.</w:t>
      </w:r>
    </w:p>
    <w:p w14:paraId="04BBC1E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Altra puntualizzazione necessaria: le passioni peccaminose non sono stimolate dalla Legge. La Legge non scatena le passioni peccaminose. Le passioni peccaminose sono stimolate dal peccato che con il suo istinto vuole governarci. Cosa vuole rivelarci Paolo dicendo che le passioni peccaminose sono stimolate dalla Legge? Se non ci fosse la Legge – della natura, della coscienza, della deduzione e argomentazione, dei Comandamenti – non ci sarebbe il peccato. </w:t>
      </w:r>
      <w:r w:rsidRPr="00920F6B">
        <w:rPr>
          <w:rFonts w:ascii="Arial" w:eastAsia="Times New Roman" w:hAnsi="Arial" w:cs="Times New Roman"/>
          <w:i/>
          <w:kern w:val="0"/>
          <w:sz w:val="24"/>
          <w:szCs w:val="20"/>
          <w:lang w:eastAsia="it-IT"/>
          <w14:ligatures w14:val="none"/>
        </w:rPr>
        <w:t>Quando infatti eravamo nella debolezza della carne, le passioni peccaminose, stimolate dalla Legge, si scatenavano nelle nostre membra al fine di portare frutti per la morte</w:t>
      </w:r>
      <w:r w:rsidRPr="00920F6B">
        <w:rPr>
          <w:rFonts w:ascii="Arial" w:eastAsia="Times New Roman" w:hAnsi="Arial" w:cs="Times New Roman"/>
          <w:kern w:val="0"/>
          <w:sz w:val="24"/>
          <w:szCs w:val="20"/>
          <w:lang w:eastAsia="it-IT"/>
          <w14:ligatures w14:val="none"/>
        </w:rPr>
        <w:t>. Quando nella donna si scatenò il desiderio peccaminoso? Legge, tentazione contro la Legge, accoglienza nel cuore della tentazione, aiuto dei sensi, desiderio di gustare dell’albero della conoscenza del bene e del male. La Legge serve per rivelare la via della vita e della morte. Essa non può stimolare le passioni peccaminose. Le passioni peccaminose sono stimolate dalla tentazione. Dopo il primo peccato, sono stimolate dalla carne che non obbedisce più allo spirito. Il pensiero di San Paolo è limpido.</w:t>
      </w:r>
    </w:p>
    <w:p w14:paraId="320AEF0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La carne e le sue concupiscenze, il peccato e i suoi istinti, la Legge che sempre manifesta il bene e il male, la via della vita e la via della morte, sono gli elementi con i quali ogni uomo è chiamato a vivere. La Legge manifesta, non stimola. Perché allora San Paolo dice che essa stimola? Lo dice perché, manifestando la via della vita, l’uomo secondo la carne, per natura si vuole opporre ad essa. Per natura dice: “Non servirò”. In tal senso stimola. Stimola la carne al male. Lo stesso Paolo rivela ai Romani che su alcuni punti ha scritto loro con un po’ audacia. Perché audacia? Perché Lui ha un solo fine in questa Lettera: convincere i discepoli di Gesù che ora loro sono di Cristo e dello Spirito Santo. Se sono di Cristo e dello Spirito Santo non sono più del peccato, dell’ingiustizia, della concupiscenza, della carne. Sono della Nuova Legge e non più della Legge Antica. Questa la verità. Ogni altra cosa è prova di questa verità. Rileggiamo il testo confrontandolo con il Latino e il Greco: “Quando infatti eravamo nella debolezza della carne, le passioni peccaminose, stimolate dalla Legge, si scatenavano nelle nostre membra al fine di portare frutti per la morte”. </w:t>
      </w:r>
      <w:r w:rsidRPr="00920F6B">
        <w:rPr>
          <w:rFonts w:ascii="Arial" w:eastAsia="Times New Roman" w:hAnsi="Arial" w:cs="Times New Roman"/>
          <w:i/>
          <w:kern w:val="0"/>
          <w:sz w:val="24"/>
          <w:szCs w:val="20"/>
          <w:lang w:val="la-Latn" w:eastAsia="it-IT"/>
          <w14:ligatures w14:val="none"/>
        </w:rPr>
        <w:t>Cum enim essemus in carne, passiones peccatorum, quae per legem erant, operabantur in membris nostris ut fructificarent morti</w:t>
      </w:r>
      <w:r w:rsidRPr="00920F6B">
        <w:rPr>
          <w:rFonts w:ascii="Arial" w:eastAsia="Times New Roman" w:hAnsi="Arial" w:cs="Times New Roman"/>
          <w:kern w:val="0"/>
          <w:sz w:val="24"/>
          <w:szCs w:val="20"/>
          <w:lang w:eastAsia="it-IT"/>
          <w14:ligatures w14:val="none"/>
        </w:rPr>
        <w:t xml:space="preserve"> (Rm 7,5).</w:t>
      </w:r>
      <w:r w:rsidRPr="00920F6B">
        <w:rPr>
          <w:rFonts w:ascii="Arial" w:eastAsia="Times New Roman" w:hAnsi="Arial" w:cs="Times New Roman"/>
          <w:kern w:val="0"/>
          <w:szCs w:val="20"/>
          <w:lang w:eastAsia="it-IT"/>
          <w14:ligatures w14:val="none"/>
        </w:rPr>
        <w:t xml:space="preserve"> </w:t>
      </w:r>
      <w:r w:rsidRPr="00920F6B">
        <w:rPr>
          <w:rFonts w:ascii="Greek" w:eastAsia="Times New Roman" w:hAnsi="Greek" w:cs="Greek"/>
          <w:kern w:val="0"/>
          <w:sz w:val="26"/>
          <w:szCs w:val="26"/>
          <w:lang w:eastAsia="it-IT"/>
          <w14:ligatures w14:val="none"/>
        </w:rPr>
        <w:t xml:space="preserve">Óte g¦r Ãmen ™n tÍ sark…, t¦ paq»mata tîn ¡martiîn t¦ di¦ toà nÒmou ™nhrge‹to ™n to‹j mšlesin ¹mîn e„j tÕ karpoforÁsai tù qan£tJ </w:t>
      </w:r>
      <w:r w:rsidRPr="00920F6B">
        <w:rPr>
          <w:rFonts w:ascii="Times New Roman" w:eastAsia="Times New Roman" w:hAnsi="Times New Roman" w:cs="Times New Roman"/>
          <w:kern w:val="0"/>
          <w:szCs w:val="20"/>
          <w:lang w:eastAsia="it-IT"/>
          <w14:ligatures w14:val="none"/>
        </w:rPr>
        <w:t>(Rm 7,5)</w:t>
      </w:r>
      <w:r w:rsidRPr="00920F6B">
        <w:rPr>
          <w:rFonts w:ascii="Times New Roman" w:eastAsia="Times New Roman" w:hAnsi="Times New Roman" w:cs="Times New Roman"/>
          <w:kern w:val="0"/>
          <w:sz w:val="20"/>
          <w:szCs w:val="20"/>
          <w:lang w:eastAsia="it-IT"/>
          <w14:ligatures w14:val="none"/>
        </w:rPr>
        <w:t xml:space="preserve">. </w:t>
      </w:r>
      <w:r w:rsidRPr="00920F6B">
        <w:rPr>
          <w:rFonts w:ascii="Arial" w:eastAsia="Times New Roman" w:hAnsi="Arial" w:cs="Times New Roman"/>
          <w:kern w:val="0"/>
          <w:sz w:val="24"/>
          <w:szCs w:val="20"/>
          <w:lang w:eastAsia="it-IT"/>
          <w14:ligatures w14:val="none"/>
        </w:rPr>
        <w:t xml:space="preserve">In conclusione: quando si era nella carne, le passioni che sono frutto del peccato, trovavano la loro forza dalla Legge. Quale Legge? La Legge disobbedita. Qual è il fine della loro operazione? Produrre frutti per la morte. </w:t>
      </w:r>
    </w:p>
    <w:p w14:paraId="68816C4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6</w:t>
      </w:r>
      <w:r w:rsidRPr="00920F6B">
        <w:rPr>
          <w:rFonts w:ascii="Arial" w:eastAsia="Times New Roman" w:hAnsi="Arial" w:cs="Times New Roman"/>
          <w:b/>
          <w:kern w:val="0"/>
          <w:sz w:val="24"/>
          <w:szCs w:val="20"/>
          <w:lang w:eastAsia="it-IT"/>
          <w14:ligatures w14:val="none"/>
        </w:rPr>
        <w:t>Ora invece, morti a ciò che ci teneva prigionieri, siamo stati liberati dalla Legge per servire secondo lo Spirito, che è nuovo, e non secondo la lettera, che è antiquata.</w:t>
      </w:r>
    </w:p>
    <w:p w14:paraId="4825017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In Cristo tutto è cambiato. </w:t>
      </w:r>
      <w:r w:rsidRPr="00920F6B">
        <w:rPr>
          <w:rFonts w:ascii="Arial" w:eastAsia="Times New Roman" w:hAnsi="Arial" w:cs="Times New Roman"/>
          <w:i/>
          <w:kern w:val="0"/>
          <w:sz w:val="24"/>
          <w:szCs w:val="20"/>
          <w:lang w:eastAsia="it-IT"/>
          <w14:ligatures w14:val="none"/>
        </w:rPr>
        <w:t>Ora invece, morti a ciò che ci teneva prigionieri, siamo stati liberati dalla Legge per servire secondo lo Spirito, che è nuovo, e non secondo la lettera, che è antiquata</w:t>
      </w:r>
      <w:r w:rsidRPr="00920F6B">
        <w:rPr>
          <w:rFonts w:ascii="Arial" w:eastAsia="Times New Roman" w:hAnsi="Arial" w:cs="Times New Roman"/>
          <w:kern w:val="0"/>
          <w:sz w:val="24"/>
          <w:szCs w:val="20"/>
          <w:lang w:eastAsia="it-IT"/>
          <w14:ligatures w14:val="none"/>
        </w:rPr>
        <w:t xml:space="preserve">. Viene ribadita la stessa verità. Con il battesimo siamo </w:t>
      </w:r>
      <w:r w:rsidRPr="00920F6B">
        <w:rPr>
          <w:rFonts w:ascii="Arial" w:eastAsia="Times New Roman" w:hAnsi="Arial" w:cs="Times New Roman"/>
          <w:kern w:val="0"/>
          <w:sz w:val="24"/>
          <w:szCs w:val="20"/>
          <w:lang w:eastAsia="it-IT"/>
          <w14:ligatures w14:val="none"/>
        </w:rPr>
        <w:lastRenderedPageBreak/>
        <w:t>morti all’ingiustizia e al peccato. Non siamo più schiavi. Siamo stati liberati dalla Legge. Da quale Legge siamo stati liberati? Dalla Legge di Mosè, non certo dalla Legge di Cristo, dalla Legge evangelica. Siamo stati anche liberati dalla lettera della Legge perché la verità della Legge è lo Spirito Santo ed è Lui che ci deve condurre a tutta la verità. Se siamo di Cristo Gesù e dello Spirito Santo dobbiamo vivere secondo la loro Legge. Nessuno mai dovrà pensare che San Paolo abolisca la Legge di Cristo o del Vangelo per essere condotto dallo Spirito Santo. Urge sempre la Rivelazione esterna alla coscienza con la quale sempre potersi confrontare. Ma se siamo morti al peccato, all’ingiustizia, alla trasgressione, perché il cristiano è ingiusto, commette il peccato, trasgredisce la Legge di Cristo? Fa tutte queste cose perché ha abbandonato la via stretta del Vangelo per la larga. Con il peccato di Adamo, ereditiamo la morte, la concupiscenza, la debolezza e la fragilità per natura. Per l’obbedienza di Cristo Signore con il battesimo nasciamo come creature nuove, ma per vivere come creature nuove. Vivere come creature nuove è possibilità della nuova natura, ma è sempre frutto della volontà. Se la volontà non rispetta tutte le regole date da Gesù, la vecchia natura prende il sopravvento e ci conduce nel regno della morte.</w:t>
      </w:r>
    </w:p>
    <w:p w14:paraId="4EB537B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19278EB9"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68" w:name="_Toc226180307"/>
      <w:r w:rsidRPr="00920F6B">
        <w:rPr>
          <w:rFonts w:ascii="Arial" w:eastAsia="Times New Roman" w:hAnsi="Arial" w:cs="Arial"/>
          <w:b/>
          <w:color w:val="000000" w:themeColor="text1"/>
          <w:sz w:val="28"/>
          <w:szCs w:val="28"/>
          <w:lang w:eastAsia="it-IT"/>
        </w:rPr>
        <w:t>La funzione svolta in passato dalla legge</w:t>
      </w:r>
      <w:bookmarkEnd w:id="68"/>
      <w:r w:rsidRPr="00920F6B">
        <w:rPr>
          <w:rFonts w:ascii="Arial" w:eastAsia="Times New Roman" w:hAnsi="Arial" w:cs="Arial"/>
          <w:b/>
          <w:color w:val="000000" w:themeColor="text1"/>
          <w:sz w:val="28"/>
          <w:szCs w:val="28"/>
          <w:lang w:eastAsia="it-IT"/>
        </w:rPr>
        <w:t xml:space="preserve"> </w:t>
      </w:r>
    </w:p>
    <w:p w14:paraId="1D9B12D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7</w:t>
      </w:r>
      <w:r w:rsidRPr="00920F6B">
        <w:rPr>
          <w:rFonts w:ascii="Arial" w:eastAsia="Times New Roman" w:hAnsi="Arial" w:cs="Times New Roman"/>
          <w:b/>
          <w:kern w:val="0"/>
          <w:sz w:val="24"/>
          <w:szCs w:val="20"/>
          <w:lang w:eastAsia="it-IT"/>
          <w14:ligatures w14:val="none"/>
        </w:rPr>
        <w:t xml:space="preserve">Che diremo dunque? Che la Legge è peccato? No, certamente! Però io non ho conosciuto il peccato se non mediante la Legge. Infatti non avrei conosciuto la concupiscenza, se la Legge non avesse detto: </w:t>
      </w:r>
      <w:r w:rsidRPr="00920F6B">
        <w:rPr>
          <w:rFonts w:ascii="Arial" w:eastAsia="Times New Roman" w:hAnsi="Arial" w:cs="Times New Roman"/>
          <w:b/>
          <w:i/>
          <w:kern w:val="0"/>
          <w:sz w:val="24"/>
          <w:szCs w:val="20"/>
          <w:lang w:eastAsia="it-IT"/>
          <w14:ligatures w14:val="none"/>
        </w:rPr>
        <w:t>Non desiderare</w:t>
      </w:r>
      <w:r w:rsidRPr="00920F6B">
        <w:rPr>
          <w:rFonts w:ascii="Arial" w:eastAsia="Times New Roman" w:hAnsi="Arial" w:cs="Times New Roman"/>
          <w:b/>
          <w:kern w:val="0"/>
          <w:sz w:val="24"/>
          <w:szCs w:val="20"/>
          <w:lang w:eastAsia="it-IT"/>
          <w14:ligatures w14:val="none"/>
        </w:rPr>
        <w:t>.</w:t>
      </w:r>
    </w:p>
    <w:p w14:paraId="612FA94F"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Procediamo secondo una cronologia storica. Il comando dato all’uomo è stato quello di non mangiare dell’albero della conoscenza del bene e del male. Subito dopo il serpente ha tentato la donna, mettendo nel cuore il desiderio cattivo. </w:t>
      </w:r>
      <w:r w:rsidRPr="00920F6B">
        <w:rPr>
          <w:rFonts w:ascii="Arial" w:eastAsia="Times New Roman" w:hAnsi="Arial" w:cs="Times New Roman"/>
          <w:i/>
          <w:kern w:val="0"/>
          <w:sz w:val="24"/>
          <w:szCs w:val="20"/>
          <w:lang w:eastAsia="it-IT"/>
          <w14:ligatures w14:val="none"/>
        </w:rPr>
        <w:t>Che diremo dunque? Che la Legge è peccato? No, certamente</w:t>
      </w:r>
      <w:r w:rsidRPr="00920F6B">
        <w:rPr>
          <w:rFonts w:ascii="Arial" w:eastAsia="Times New Roman" w:hAnsi="Arial" w:cs="Times New Roman"/>
          <w:kern w:val="0"/>
          <w:sz w:val="24"/>
          <w:szCs w:val="20"/>
          <w:lang w:eastAsia="it-IT"/>
          <w14:ligatures w14:val="none"/>
        </w:rPr>
        <w:t xml:space="preserve">. La Legge dice qual è il fine dell’uomo: quello di essere per il suo Signore, a servizio della sua volontà. Satana ha tentato la donna perché fosse dalla sua personale volontà. </w:t>
      </w:r>
      <w:r w:rsidRPr="00920F6B">
        <w:rPr>
          <w:rFonts w:ascii="Arial" w:eastAsia="Times New Roman" w:hAnsi="Arial" w:cs="Times New Roman"/>
          <w:i/>
          <w:kern w:val="0"/>
          <w:sz w:val="24"/>
          <w:szCs w:val="20"/>
          <w:lang w:eastAsia="it-IT"/>
          <w14:ligatures w14:val="none"/>
        </w:rPr>
        <w:t>Però io non ho conosciuto il peccato se non mediante la Legge.</w:t>
      </w:r>
      <w:r w:rsidRPr="00920F6B">
        <w:rPr>
          <w:rFonts w:ascii="Arial" w:eastAsia="Times New Roman" w:hAnsi="Arial" w:cs="Times New Roman"/>
          <w:kern w:val="0"/>
          <w:sz w:val="24"/>
          <w:szCs w:val="20"/>
          <w:lang w:eastAsia="it-IT"/>
          <w14:ligatures w14:val="none"/>
        </w:rPr>
        <w:t xml:space="preserve"> La Legge ci dice ciò che è bene e ciò che è male. Il peccato è conosciuto per tentazione, per volontà, per disobbedienza. Il peccato è vero atto umano. </w:t>
      </w:r>
      <w:r w:rsidRPr="00920F6B">
        <w:rPr>
          <w:rFonts w:ascii="Arial" w:eastAsia="Times New Roman" w:hAnsi="Arial" w:cs="Times New Roman"/>
          <w:i/>
          <w:kern w:val="0"/>
          <w:sz w:val="24"/>
          <w:szCs w:val="20"/>
          <w:lang w:eastAsia="it-IT"/>
          <w14:ligatures w14:val="none"/>
        </w:rPr>
        <w:t>Infatti non avrei conosciuto la concupiscenza, se la Legge non avesse detto:</w:t>
      </w:r>
      <w:r w:rsidRPr="00920F6B">
        <w:rPr>
          <w:rFonts w:ascii="Arial" w:eastAsia="Times New Roman" w:hAnsi="Arial" w:cs="Times New Roman"/>
          <w:kern w:val="0"/>
          <w:sz w:val="24"/>
          <w:szCs w:val="20"/>
          <w:lang w:eastAsia="it-IT"/>
          <w14:ligatures w14:val="none"/>
        </w:rPr>
        <w:t xml:space="preserve"> non desiderare. In verità la Legge non dice di non desiderare. Lo dice solo per due Comandamenti. La Legge dichiara il bene e chiede all’uomo di compierlo. La Legge rivela il male e chiede all’uomo di non compierlo, se non vuole entrare nella morte, nella maledizione, nella non vita. Paolo omette l’elemento esterno all’uomo. L’elemento esterno è essenziale nella determinazione del peccato.</w:t>
      </w:r>
    </w:p>
    <w:p w14:paraId="7C7F33A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Così il Libro della Sapienza: “Sì, Dio ha creato l'uomo per l'immortalità; lo fece a immagine della propria natura. Ma la morte è entrata nel mondo per invidia del diavolo; e ne fanno esperienza coloro che gli appartengono” (Sap 2,23-24). Anche nella vita di Gesù, dalla natura umana purissima, nella piena assenza della concupiscenza, l’elemento esterno è la tentazione. Sappiamo che Satana lo ha messo alla prova con ogni tentazione. Nessuna gli è stata risparmiata. La Legge mi rivela il bene e il male, il bene per farlo, il male per evitarlo. Alla Legge si aggiunge </w:t>
      </w:r>
      <w:r w:rsidRPr="00920F6B">
        <w:rPr>
          <w:rFonts w:ascii="Arial" w:eastAsia="Times New Roman" w:hAnsi="Arial" w:cs="Times New Roman"/>
          <w:kern w:val="0"/>
          <w:sz w:val="24"/>
          <w:szCs w:val="20"/>
          <w:lang w:eastAsia="it-IT"/>
          <w14:ligatures w14:val="none"/>
        </w:rPr>
        <w:lastRenderedPageBreak/>
        <w:t>un altro elemento esterno: la tentazione. Eva non cadde per concupiscenza, ma per aver creduto a Satana. Il primo peccato è di fede. Ma ogni peccato è di fede. Non si crede nella Parola del Signore. Si crede nella Parola di Satana o di ogni altra creatura. Oggi tutti i peccati non sono di concupiscenza, ma di fede. La non fede sta conducendo l’umanità nella morte. Sono anche di concupiscenza a causa della nostra natura corrotta a causa del primo peccato. Oggi c’è tutta una guerra per conquistare la mente dell’uomo. Tutte le immagini sono finalizzate a creare il desiderio e la concupiscenza. Tutte le parole sono finalizzate a condurre l’uomo e in modo speciale il cristiano a non credere nella Parola di Cristo Signore. Quando si cade dalla fede, desideri cattivi e concupiscenze sequestrano l’uomo e lo riducono in schiavitù.</w:t>
      </w:r>
    </w:p>
    <w:p w14:paraId="36EDACD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8</w:t>
      </w:r>
      <w:r w:rsidRPr="00920F6B">
        <w:rPr>
          <w:rFonts w:ascii="Arial" w:eastAsia="Times New Roman" w:hAnsi="Arial" w:cs="Times New Roman"/>
          <w:b/>
          <w:kern w:val="0"/>
          <w:sz w:val="24"/>
          <w:szCs w:val="20"/>
          <w:lang w:eastAsia="it-IT"/>
          <w14:ligatures w14:val="none"/>
        </w:rPr>
        <w:t>Ma, presa l’occasione, il peccato scatenò in me, mediante il comandamento, ogni sorta di desideri. Senza la Legge infatti il peccato è morto.</w:t>
      </w:r>
    </w:p>
    <w:p w14:paraId="570BA04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Il peccato non è realtà a se stante. Il peccato è trasgressione volontaria, cosciente, libera della Parola del Signore. Quando è iniziato il peccato? Non quando la donna prese dell’albero. Ma quando non ha creduto nella Parola. Entrata nella morte, la donna divenne strumento esterno per la morte dell’uomo. L’elemento esterno è essenziale per il primo peccato. Anche per Gesù l’elemento esterno è essenziale perché lui esca dalla fede nella Parola. In verità Satana lo ha tentato con ogni tentazione perché Gesù uscisse dall’obbedienza al Padre e si mettesse in obbedienza alla sua propria volontà o alla volontà di Satana. Sappiamo che Gesù ha vinto ogni tentazione. Con noi, invece, che siamo figli del primo peccato, assieme alla concupiscenza, vi è anche l’elemento esterno, creatore di concupiscenza, desideri cattivi, propositi malvagi, pensieri di oscenità. Cosa vuole insegnarci San Paolo? </w:t>
      </w:r>
      <w:r w:rsidRPr="00920F6B">
        <w:rPr>
          <w:rFonts w:ascii="Arial" w:eastAsia="Times New Roman" w:hAnsi="Arial" w:cs="Times New Roman"/>
          <w:i/>
          <w:kern w:val="0"/>
          <w:sz w:val="24"/>
          <w:szCs w:val="20"/>
          <w:lang w:eastAsia="it-IT"/>
          <w14:ligatures w14:val="none"/>
        </w:rPr>
        <w:t>Ma, presa l’occasione, il peccato scatenò in me, mediante il comandamento, ogni sorta di desideri. Senza la Legge infatti il peccato è morto</w:t>
      </w:r>
      <w:r w:rsidRPr="00920F6B">
        <w:rPr>
          <w:rFonts w:ascii="Arial" w:eastAsia="Times New Roman" w:hAnsi="Arial" w:cs="Times New Roman"/>
          <w:kern w:val="0"/>
          <w:sz w:val="24"/>
          <w:szCs w:val="20"/>
          <w:lang w:eastAsia="it-IT"/>
          <w14:ligatures w14:val="none"/>
        </w:rPr>
        <w:t xml:space="preserve">. Il peccato può prendere occasione quando lo si commette e per la persona che lo commette. Le conseguenze del peccato commesso invece si ripercuotono sul mondo intero. </w:t>
      </w:r>
      <w:r w:rsidRPr="00920F6B">
        <w:rPr>
          <w:rFonts w:ascii="Arial" w:eastAsia="Times New Roman" w:hAnsi="Arial" w:cs="Times New Roman"/>
          <w:spacing w:val="-2"/>
          <w:kern w:val="0"/>
          <w:sz w:val="24"/>
          <w:szCs w:val="20"/>
          <w:lang w:eastAsia="it-IT"/>
          <w14:ligatures w14:val="none"/>
        </w:rPr>
        <w:t>Conseguenza del peccato è anche questa: il peccatore diviene</w:t>
      </w:r>
      <w:r w:rsidRPr="00920F6B">
        <w:rPr>
          <w:rFonts w:ascii="Arial" w:eastAsia="Times New Roman" w:hAnsi="Arial" w:cs="Times New Roman"/>
          <w:kern w:val="0"/>
          <w:sz w:val="24"/>
          <w:szCs w:val="20"/>
          <w:lang w:eastAsia="it-IT"/>
          <w14:ligatures w14:val="none"/>
        </w:rPr>
        <w:t xml:space="preserve"> strumento di tentazione per quanti non conoscono il peccato.</w:t>
      </w:r>
    </w:p>
    <w:p w14:paraId="741068C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Forse questa è la conseguenza più devastante prodotta dal peccato. Lucifero peccando con peccato di ribellione divenne tentazione per un terzo di Angeli. La donna si lasciò tentare da Satana, divenne tentatrice per l’uomo. Più i peccatori si moltiplicano e più si moltiplicano anche tentatori e tentatrici. Questa verità mai va dimenticata. Se io pecco, divengo tentatore per tutta l’umanità. Mi trasformo in strumento di peccato a servizio del peccato. Sappiamo che Satana volle farsi come Dio, uguale a Lui. Ignoriamo quale fu il motivo che lo ha indotto alla superbia. Lui aveva una sola Legge da osservare: riconoscersi sempre luce creata, mai increata. Luce fatta, non eterna. È questa la differenza tra Dio e ogni altro essere esistente. In Dio tutto è eterno. Lui è luce eterna, sostanza eterna, verità eterna, misericordia eterna, fedeltà eterna, giustizia eterna, santità eterna, onnipotenza eterna. Ciò che è eterno non è fatto da altri, neanche si è fatto da se stesso. Ciò che si fa, inizia ad esistere. Invece Dio è eterno, senza inizio e senza fine. Perché Lucifero cadde in questa tentazione di eternità? Di non dipendenza da Dio? La Legge della creatura è Legge universale, Legge madre di ogni altra Legge. Ogni creatura è stata fatta da Dio, ma esiste per rendere gloria al suo Signore, Creatore, Dio. Come? </w:t>
      </w:r>
      <w:r w:rsidRPr="00920F6B">
        <w:rPr>
          <w:rFonts w:ascii="Arial" w:eastAsia="Times New Roman" w:hAnsi="Arial" w:cs="Times New Roman"/>
          <w:kern w:val="0"/>
          <w:sz w:val="24"/>
          <w:szCs w:val="20"/>
          <w:lang w:eastAsia="it-IT"/>
          <w14:ligatures w14:val="none"/>
        </w:rPr>
        <w:lastRenderedPageBreak/>
        <w:t xml:space="preserve">Confessando sempre di essere dalla sua volontà. Lucifero si è ribellato alla Legge della sua natura. Anche la donna volle disobbedire alla Legge della sua natura. Una volta che il peccato è entrato nella carne, da quel momento è divenuto il signore e il governatore della carne. Il comandamento successivo o i comandamenti successivi altro non fanno che specificare questa Legge di natura, di creazione. Ma ormai il peccato è nelle membra dell’uomo e genera la ribellione contro ogni Legge. </w:t>
      </w:r>
    </w:p>
    <w:p w14:paraId="34919CB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9</w:t>
      </w:r>
      <w:r w:rsidRPr="00920F6B">
        <w:rPr>
          <w:rFonts w:ascii="Arial" w:eastAsia="Times New Roman" w:hAnsi="Arial" w:cs="Times New Roman"/>
          <w:b/>
          <w:kern w:val="0"/>
          <w:sz w:val="24"/>
          <w:szCs w:val="20"/>
          <w:lang w:eastAsia="it-IT"/>
          <w14:ligatures w14:val="none"/>
        </w:rPr>
        <w:t>E un tempo io vivevo senza la Legge ma, sopraggiunto il precetto, il peccato ha ripreso vita</w:t>
      </w:r>
    </w:p>
    <w:p w14:paraId="51354E3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Storicamente mai l’uomo è vissuto senza Legge, perché dal primo istante della sua creazione, l’uomo fu creato con una Legge di natura particolare: quella di essere ad immagine e a somiglianza di Dio. Essere significa vivere. Nello stesso tempo gli furono dati dei precetti positivi da osservare. Questo appare con chiara evidenza sia nel primo che nel secondo capitolo della Genesi. Il peccato è sopraggiunto con la tentazione e la caduta. Una volta che si è nel peccato, allora e solo allora il peccato ha ripreso vita. È divenuto padrone esigente dell’uomo. È un padrone che vuole l’uomo a suo esclusivo servizio. È quanto oggi stiamo constatando. Il peccato vuole tutto. San Paolo ignora volutamente la Rivelazione nel suo divenire storico. Lui parte dalla condizione attuale dell’uomo che è sotto il regime del peccato e della morte. Sta riflettendo sulle tristi conseguenze del peccato e della morte. </w:t>
      </w:r>
    </w:p>
    <w:p w14:paraId="0506E0B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10</w:t>
      </w:r>
      <w:r w:rsidRPr="00920F6B">
        <w:rPr>
          <w:rFonts w:ascii="Arial" w:eastAsia="Times New Roman" w:hAnsi="Arial" w:cs="Times New Roman"/>
          <w:b/>
          <w:kern w:val="0"/>
          <w:sz w:val="24"/>
          <w:szCs w:val="20"/>
          <w:lang w:eastAsia="it-IT"/>
          <w14:ligatures w14:val="none"/>
        </w:rPr>
        <w:t>e io sono morto. Il comandamento, che doveva servire per la vita, è divenuto per me motivo di morte.</w:t>
      </w:r>
    </w:p>
    <w:p w14:paraId="73E67CB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Non è il comandamento che è divenuto per l’uomo motivo di morte. Il comandamento in sé pone l’uomo dinanzi ad una scelta. La scelta di prendere dell’albero della vita per vivere o dell’albero della conoscenza per morire. Questo agli inizi, quando ancora non regnava la concupiscenza nella carne dell’uomo. Sappiamo che la donna si lasciò tentare, sedurre, ingannare, ed è stato allora, dopo aver ceduto alla tentazione, che subentra il desiderio. I sensi si lasciano conquistare dalla bellezza del frutto dell’albero della conoscenza del bene e del male. Sempre il Signore ha posto dinanzi all’uomo la vita e la morte, la benedizione e la maledizione, l’inferno e il paradiso. Poiché l’uomo vive sotto il regime del peccato, per natura corrotta dal peccato, sceglie sempre la via della morte e non della vita. Questa verità Paolo ci vuole insegnare. Il peccato è potenza invincibile. Nessun uomo lo potrà sconfiggere. Molti digli della Chiesa oggi stanno constatando l’invincibilità del peccato e si sono arresi ad esso. Il peccato non si può vincere. Se non si può vincere, ci arrendiamo ad esso. Alla fine vincerà la misericordia di Dio donandoci la vita. È questo errore che San Paolo vuole smascherare e mettere in luce in questo capitolo della sua Lettera. Con il battesimo è avvenuta nell’uomo una creazione nuova. L’uomo è morto al peccato. È risorto a vita nuova. È nuova creatura. Ecco la grande rivelazione di San Paolo: se sono una nuova creatura, non sono più sotto il regime del peccato. Il peccato lo posso vincere. Anzi, ho vinto il peccato nel momento stesso in cui sono uscito dalle acque del battesimo. </w:t>
      </w:r>
    </w:p>
    <w:p w14:paraId="6C4AEB24"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11</w:t>
      </w:r>
      <w:r w:rsidRPr="00920F6B">
        <w:rPr>
          <w:rFonts w:ascii="Arial" w:eastAsia="Times New Roman" w:hAnsi="Arial" w:cs="Times New Roman"/>
          <w:b/>
          <w:kern w:val="0"/>
          <w:sz w:val="24"/>
          <w:szCs w:val="20"/>
          <w:lang w:eastAsia="it-IT"/>
          <w14:ligatures w14:val="none"/>
        </w:rPr>
        <w:t>Il peccato infatti, presa l’occasione, mediante il comandamento mi ha sedotto e per mezzo di esso mi ha dato la morte.</w:t>
      </w:r>
    </w:p>
    <w:p w14:paraId="112BB7B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lastRenderedPageBreak/>
        <w:t>L’uomo – San Paolo sta parlando dell’uomo vecchio, dell’uomo non rigenerato a vita nuova, dell’uomo non immerso nelle acque del battesimo – che è nel peccato, viene sedotto da ogni comandamento della Legge. Essendo il peccato ribellione alla Legge della natura, ogni comando della Legge manifesta un’obbedienza che la natura deve al suo Creatore e Signore. Essendo il peccato disobbedienza, per natura tende a disobbedire alla Legge. Ogni Legge data da Dio diviene uno stimolo di disobbedienza per il peccato che è nelle membra dell’uomo. È come se il peccato la trasformasse in una sfida da vincere ad ogni costo. Cosa significa questo in parole semplici? Significa che il peccato vuole l’uomo disobbediente ad ogni comando, ogni Legge, ogni prescrizione, ogni statuto. Significa che quando l’uomo cade nel peccato, la sua sorte o la sua vita è sotto il regime del peccato. È questa la dura schiavitù del peccato: il totale governo dell’uomo. È questa schiavitù che oggi sta spingendo l’uomo ad oltrepassare ogni limite. Quei limiti un tempo ritenuti invalicabili, oggi sono valicati per legge dell’uomo. Quanto rivela il profeta Michea è un nulla in relazione a quanto sta succedendo oggi. Allora il male era scelto dalla coscienza. Oggi è dichiarato bene dalla Legge. Questa è la straordinaria potenza del peccato. Per legge degli uomini oggi la natura del male è dichiarata natura di bene. Non esiste più la natura del male. Esiste ciò che l’uomo per volontà vuole che sia male e per volontà vuole che sia bene. Così il male è bene e il bene è male.</w:t>
      </w:r>
    </w:p>
    <w:p w14:paraId="5532E5A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12</w:t>
      </w:r>
      <w:r w:rsidRPr="00920F6B">
        <w:rPr>
          <w:rFonts w:ascii="Arial" w:eastAsia="Times New Roman" w:hAnsi="Arial" w:cs="Times New Roman"/>
          <w:b/>
          <w:kern w:val="0"/>
          <w:sz w:val="24"/>
          <w:szCs w:val="20"/>
          <w:lang w:eastAsia="it-IT"/>
          <w14:ligatures w14:val="none"/>
        </w:rPr>
        <w:t>Così la Legge è santa, e santo, giusto e buono è il comandamento.</w:t>
      </w:r>
    </w:p>
    <w:p w14:paraId="1CA033A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la fede di San Paolo: </w:t>
      </w:r>
      <w:r w:rsidRPr="00920F6B">
        <w:rPr>
          <w:rFonts w:ascii="Arial" w:eastAsia="Times New Roman" w:hAnsi="Arial" w:cs="Times New Roman"/>
          <w:i/>
          <w:kern w:val="0"/>
          <w:sz w:val="24"/>
          <w:szCs w:val="20"/>
          <w:lang w:eastAsia="it-IT"/>
          <w14:ligatures w14:val="none"/>
        </w:rPr>
        <w:t>Così la Legge è santa, e santo, giusto e buono è il comandamento</w:t>
      </w:r>
      <w:r w:rsidRPr="00920F6B">
        <w:rPr>
          <w:rFonts w:ascii="Arial" w:eastAsia="Times New Roman" w:hAnsi="Arial" w:cs="Times New Roman"/>
          <w:kern w:val="0"/>
          <w:sz w:val="24"/>
          <w:szCs w:val="20"/>
          <w:lang w:eastAsia="it-IT"/>
          <w14:ligatures w14:val="none"/>
        </w:rPr>
        <w:t xml:space="preserve">. Perché la Legge è santa, buona e giusta? Perché rivela qual è la vera natura dell’uomo. L’uomo è fatto da Dio per essere di Dio e da Lui. L’uomo è da Dio per creazione, deve essere di Lui e da Lui per volontà. È per volontà se obbedisce alla verità della sua natura che è tutta scritta nella Legge del Signore. Anche Cristo Gesù è dal Padre ed è per il Padre. Cristo Gesù è dal Padre per generazione eterna. Ma è del Padre e dal Padre per obbedienza alla volontà che il Padre gli ha manifestato. Anche Cristo Gesù ha una Legge di natura eterna che è obbligato a rispettare. Sappiamo che Gesù si è fatto obbediente fino alla morte di croce. Si è fatto olocausto per la glorificazione del Padre. Gesù ha esaltato il Padre. Il Padre ha esaltato Gesù costituendolo Signore e Giudice dei vivi e dei morti. Se l’uomo vuole essere conosciuto da Dio nella sua verità, deve sempre confessare e riconoscere la verità del suo Dio. Come oggi potrà riconoscere la verità del suo Dio? Confessando e riconoscendo la verità del Cristo di Dio. </w:t>
      </w:r>
    </w:p>
    <w:p w14:paraId="48EA18D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13</w:t>
      </w:r>
      <w:r w:rsidRPr="00920F6B">
        <w:rPr>
          <w:rFonts w:ascii="Arial" w:eastAsia="Times New Roman" w:hAnsi="Arial" w:cs="Times New Roman"/>
          <w:b/>
          <w:kern w:val="0"/>
          <w:sz w:val="24"/>
          <w:szCs w:val="20"/>
          <w:lang w:eastAsia="it-IT"/>
          <w14:ligatures w14:val="none"/>
        </w:rPr>
        <w:t>Ciò che è bene allora è diventato morte per me? No davvero! Ma il peccato, per rivelarsi peccato, mi ha dato la morte servendosi di ciò che è bene, perché il peccato risultasse oltre misura peccaminoso per mezzo del comandamento.</w:t>
      </w:r>
    </w:p>
    <w:p w14:paraId="57C77FB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si chiede: </w:t>
      </w:r>
      <w:r w:rsidRPr="00920F6B">
        <w:rPr>
          <w:rFonts w:ascii="Arial" w:eastAsia="Times New Roman" w:hAnsi="Arial" w:cs="Times New Roman"/>
          <w:i/>
          <w:kern w:val="0"/>
          <w:sz w:val="24"/>
          <w:szCs w:val="20"/>
          <w:lang w:eastAsia="it-IT"/>
          <w14:ligatures w14:val="none"/>
        </w:rPr>
        <w:t>Ciò che è bene allora è diventato morte per me?</w:t>
      </w:r>
      <w:r w:rsidRPr="00920F6B">
        <w:rPr>
          <w:rFonts w:ascii="Arial" w:eastAsia="Times New Roman" w:hAnsi="Arial" w:cs="Times New Roman"/>
          <w:kern w:val="0"/>
          <w:sz w:val="24"/>
          <w:szCs w:val="20"/>
          <w:lang w:eastAsia="it-IT"/>
          <w14:ligatures w14:val="none"/>
        </w:rPr>
        <w:t xml:space="preserve"> Ecco la sua risposta: </w:t>
      </w:r>
      <w:r w:rsidRPr="00920F6B">
        <w:rPr>
          <w:rFonts w:ascii="Arial" w:eastAsia="Times New Roman" w:hAnsi="Arial" w:cs="Times New Roman"/>
          <w:i/>
          <w:kern w:val="0"/>
          <w:sz w:val="24"/>
          <w:szCs w:val="20"/>
          <w:lang w:eastAsia="it-IT"/>
          <w14:ligatures w14:val="none"/>
        </w:rPr>
        <w:t>No davvero.</w:t>
      </w:r>
      <w:r w:rsidRPr="00920F6B">
        <w:rPr>
          <w:rFonts w:ascii="Arial" w:eastAsia="Times New Roman" w:hAnsi="Arial" w:cs="Times New Roman"/>
          <w:kern w:val="0"/>
          <w:sz w:val="24"/>
          <w:szCs w:val="20"/>
          <w:lang w:eastAsia="it-IT"/>
          <w14:ligatures w14:val="none"/>
        </w:rPr>
        <w:t xml:space="preserve"> Ciò che è bene mai potrà trasformarsi in male. Il male è dalla volontà dell’uomo, non dalla natura del bene e del giusto. Il male è disobbedienza al bene. È non camminare sulla via del bene. Dalla natura dobbiamo passare alla volontà. Ogni uomo deve essere di Dio e da Dio per volontà. Il male è negare a Dio la sua verità di Dio e all’uomo la sua verità. </w:t>
      </w:r>
      <w:r w:rsidRPr="00920F6B">
        <w:rPr>
          <w:rFonts w:ascii="Arial" w:eastAsia="Times New Roman" w:hAnsi="Arial" w:cs="Times New Roman"/>
          <w:i/>
          <w:kern w:val="0"/>
          <w:sz w:val="24"/>
          <w:szCs w:val="20"/>
          <w:lang w:eastAsia="it-IT"/>
          <w14:ligatures w14:val="none"/>
        </w:rPr>
        <w:t>Ma il peccato, per rivelarsi peccato, mi ha dato la morte servendosi di ciò che è bene, perché il peccato risultasse oltre misura peccaminoso per mezzo del comandamento</w:t>
      </w:r>
      <w:r w:rsidRPr="00920F6B">
        <w:rPr>
          <w:rFonts w:ascii="Arial" w:eastAsia="Times New Roman" w:hAnsi="Arial" w:cs="Times New Roman"/>
          <w:kern w:val="0"/>
          <w:sz w:val="24"/>
          <w:szCs w:val="20"/>
          <w:lang w:eastAsia="it-IT"/>
          <w14:ligatures w14:val="none"/>
        </w:rPr>
        <w:t xml:space="preserve">. Il peccato in sé </w:t>
      </w:r>
      <w:r w:rsidRPr="00920F6B">
        <w:rPr>
          <w:rFonts w:ascii="Arial" w:eastAsia="Times New Roman" w:hAnsi="Arial" w:cs="Times New Roman"/>
          <w:kern w:val="0"/>
          <w:sz w:val="24"/>
          <w:szCs w:val="20"/>
          <w:lang w:eastAsia="it-IT"/>
          <w14:ligatures w14:val="none"/>
        </w:rPr>
        <w:lastRenderedPageBreak/>
        <w:t xml:space="preserve">è elemento della creazione. Il peccato è un frutto della creatura intelligente, dotata di volontà e di razionalità. Alla volontà intelligente e razionale Dio ha chiesto di scegliere di essere da Lui per la vita o di essere non da lui per la morte. Lucifero ha scelto la morte. </w:t>
      </w:r>
      <w:r w:rsidRPr="00920F6B">
        <w:rPr>
          <w:rFonts w:ascii="Arial" w:eastAsia="Times New Roman" w:hAnsi="Arial" w:cs="Times New Roman"/>
          <w:spacing w:val="-2"/>
          <w:kern w:val="0"/>
          <w:sz w:val="24"/>
          <w:szCs w:val="20"/>
          <w:lang w:eastAsia="it-IT"/>
          <w14:ligatures w14:val="none"/>
        </w:rPr>
        <w:t xml:space="preserve">Ha tentato la donna perché scegliesse anche lei la morte. La </w:t>
      </w:r>
      <w:r w:rsidRPr="00920F6B">
        <w:rPr>
          <w:rFonts w:ascii="Arial" w:eastAsia="Times New Roman" w:hAnsi="Arial" w:cs="Times New Roman"/>
          <w:kern w:val="0"/>
          <w:sz w:val="24"/>
          <w:szCs w:val="20"/>
          <w:lang w:eastAsia="it-IT"/>
          <w14:ligatures w14:val="none"/>
        </w:rPr>
        <w:t>donna tentò l’uomo perché anche lui scegliesse la morte. Essi hanno scelto la morte. Questo è il peccato: scelta della morte al posto della vita. Ora l’uomo è nella morte. Cosa fa la legge in questo contesto di morte: manifesta all’uomo, che è nella morte, tutti gli obblighi della sua natura per rimanere nella vita. Ora gli obblighi vanno osservati tutti. Il peccato però tutti vuole che vengano disattesi.</w:t>
      </w:r>
    </w:p>
    <w:p w14:paraId="1B7A7AC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Chi è sotto il governo del peccato, sappia che il peccato lo porterà da disobbedienza in disobbedienza, di trasgressione in trasgressione. È questa la verità primaria di tutto il discorso che sta tenendo San Paolo sul peccato. L’argomentazione di San Paolo potrebbe anche risultare difficile da cogliere nel suo pieno significato, versetto per versetto, c’è però una verità innegabile: il peccato è un duro padrone. Vuole il governo totale dell’uomo. Non c’è verità nell’uomo che lui non voglia distruggere, abbattere, negare, eliminare. Il peccato è morte, tenebra, oscurità, menzogna. Esso vuole portare l’uomo nella morte, nella tenebra, nell’oscurità, nella menzogna. Qual è la differenza tra il peccato di ieri e il peccato di oggi. Quale è la differenza tra la potenza di ieri e la potenza di oggi? Oggi sta dichiarando bene per legge ogni oscurità, menzogna, tenebra, oscuramento della verità. Vuole che l’uomo non solo pecchi, ma anche che il suo peccato sia dichiarato un bene, vera dignità dell’uomo, vera giustizia, vera elevazione, vera libertà, vero stile di vita. I figli della Chiesa sono i promotori di questa volontà. </w:t>
      </w:r>
    </w:p>
    <w:p w14:paraId="44C3DC3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28E4C463"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69" w:name="_Toc226180308"/>
      <w:r w:rsidRPr="00920F6B">
        <w:rPr>
          <w:rFonts w:ascii="Arial" w:eastAsia="Times New Roman" w:hAnsi="Arial" w:cs="Arial"/>
          <w:b/>
          <w:color w:val="000000" w:themeColor="text1"/>
          <w:sz w:val="28"/>
          <w:szCs w:val="28"/>
          <w:lang w:eastAsia="it-IT"/>
        </w:rPr>
        <w:t>L’uomo in balia del peccato</w:t>
      </w:r>
      <w:bookmarkEnd w:id="69"/>
    </w:p>
    <w:p w14:paraId="6B4ED497"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14</w:t>
      </w:r>
      <w:r w:rsidRPr="00920F6B">
        <w:rPr>
          <w:rFonts w:ascii="Arial" w:eastAsia="Times New Roman" w:hAnsi="Arial" w:cs="Times New Roman"/>
          <w:b/>
          <w:kern w:val="0"/>
          <w:sz w:val="24"/>
          <w:szCs w:val="20"/>
          <w:lang w:eastAsia="it-IT"/>
          <w14:ligatures w14:val="none"/>
        </w:rPr>
        <w:t>Sappiamo infatti che la Legge è spirituale, mentre io sono carnale, venduto come schiavo del peccato.</w:t>
      </w:r>
    </w:p>
    <w:p w14:paraId="4A3EA1C3"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dona uno sguardo all’interno del suo cuore. </w:t>
      </w:r>
      <w:r w:rsidRPr="00920F6B">
        <w:rPr>
          <w:rFonts w:ascii="Arial" w:eastAsia="Times New Roman" w:hAnsi="Arial" w:cs="Times New Roman"/>
          <w:i/>
          <w:kern w:val="0"/>
          <w:sz w:val="24"/>
          <w:szCs w:val="20"/>
          <w:lang w:eastAsia="it-IT"/>
          <w14:ligatures w14:val="none"/>
        </w:rPr>
        <w:t>Sappiamo infatti che la Legge è spirituale, mentre io sono carnale, venduto come schiavo del peccato</w:t>
      </w:r>
      <w:r w:rsidRPr="00920F6B">
        <w:rPr>
          <w:rFonts w:ascii="Arial" w:eastAsia="Times New Roman" w:hAnsi="Arial" w:cs="Times New Roman"/>
          <w:kern w:val="0"/>
          <w:sz w:val="24"/>
          <w:szCs w:val="20"/>
          <w:lang w:eastAsia="it-IT"/>
          <w14:ligatures w14:val="none"/>
        </w:rPr>
        <w:t xml:space="preserve">. San Paolo vede la sua condizione spirituale di vera schiavitù. La Legge è spirituale perché chiamata a governare l’uomo che è dalla verità di Dio, nella verità di Dio. Ma oggi l’uomo è carnale, cioè sottratto completamente alla volontà del suo Signore per essere interamente dalla volontà del peccato. C’è una impossibilità naturale ad osservare la Legge che è data per governare l’uomo spirituale. Finché l’uomo resta nella carne sarà metafisicamente impossibile obbedire alla Legge. Essa non è per la carne. La carne è morte. Lo spirito invece è vita. Non può la carne che è morte obbedire alla legge che è dello spirito che è vita. Un morto può andare solo in putrefazione ed è quanto sta accadendo oggi alla nostra società interamente fondata sul peccato. Stiamo conducendo la nostra società alla putrefazione. Essa è il frutto della totale consegna al peccato. Siamo pertanto in dissolvimento. Responsabili di questo dissolvimento sono i discepoli di Gesù divenuti incapaci di abbaiare. Questa incapacità è anch’essa frutto del peccato che ormai ha conquistato la loro vita. Chi cade nel peccato è sotto la legge del peccato. Qual è la </w:t>
      </w:r>
      <w:r w:rsidRPr="00920F6B">
        <w:rPr>
          <w:rFonts w:ascii="Arial" w:eastAsia="Times New Roman" w:hAnsi="Arial" w:cs="Times New Roman"/>
          <w:kern w:val="0"/>
          <w:sz w:val="24"/>
          <w:szCs w:val="20"/>
          <w:lang w:eastAsia="it-IT"/>
          <w14:ligatures w14:val="none"/>
        </w:rPr>
        <w:lastRenderedPageBreak/>
        <w:t xml:space="preserve">legge del peccato: lavorare a servizio del peccato. Lavorare per la morte e non per la vita. </w:t>
      </w:r>
    </w:p>
    <w:p w14:paraId="5FD087E2"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15</w:t>
      </w:r>
      <w:r w:rsidRPr="00920F6B">
        <w:rPr>
          <w:rFonts w:ascii="Arial" w:eastAsia="Times New Roman" w:hAnsi="Arial" w:cs="Times New Roman"/>
          <w:b/>
          <w:kern w:val="0"/>
          <w:sz w:val="24"/>
          <w:szCs w:val="20"/>
          <w:lang w:eastAsia="it-IT"/>
          <w14:ligatures w14:val="none"/>
        </w:rPr>
        <w:t>Non riesco a capire ciò che faccio: infatti io faccio non quello che voglio, ma quello che detesto.</w:t>
      </w:r>
    </w:p>
    <w:p w14:paraId="5DF9E55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Con la razionalità l’uomo vede il bene. Cosa fa invece? Soffoca la verità nell’ingiustizia. Vede il bene, ma deve obbedire alla legge del peccato. Deve fare il male che detesta. Non deve fare il bene che vede come bene. </w:t>
      </w:r>
      <w:r w:rsidRPr="00920F6B">
        <w:rPr>
          <w:rFonts w:ascii="Arial" w:eastAsia="Times New Roman" w:hAnsi="Arial" w:cs="Times New Roman"/>
          <w:i/>
          <w:kern w:val="0"/>
          <w:sz w:val="24"/>
          <w:szCs w:val="20"/>
          <w:lang w:eastAsia="it-IT"/>
          <w14:ligatures w14:val="none"/>
        </w:rPr>
        <w:t>Non riesco a capire ciò che faccio: infatti io faccio non quello che voglio, ma quello che detesto</w:t>
      </w:r>
      <w:r w:rsidRPr="00920F6B">
        <w:rPr>
          <w:rFonts w:ascii="Arial" w:eastAsia="Times New Roman" w:hAnsi="Arial" w:cs="Times New Roman"/>
          <w:kern w:val="0"/>
          <w:sz w:val="24"/>
          <w:szCs w:val="20"/>
          <w:lang w:eastAsia="it-IT"/>
          <w14:ligatures w14:val="none"/>
        </w:rPr>
        <w:t xml:space="preserve">. Perché avviene questo? Perché sono governato dal peccato. Paolo non parla di sé, della sua persona, parla dell’uomo. Paolo sta riflettendo sull’uomo che si è consegnato al peccato. Nel terzo racconto della sua conversione è riferito che Gesù dice a Saul: “Duro è per te recalcitrare contro il pungolo”. Lui sapeva che era male e lo faceva. Avvertiva nella sua coscienza che non era un bene quello che stava facendo, ma il peccato lo governava, lo dominava, lo teneva schiavo. Ad esso doveva obbedienza. Chi commette il peccato è schiavo del peccato. </w:t>
      </w:r>
    </w:p>
    <w:p w14:paraId="56DFCDDC"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16</w:t>
      </w:r>
      <w:r w:rsidRPr="00920F6B">
        <w:rPr>
          <w:rFonts w:ascii="Arial" w:eastAsia="Times New Roman" w:hAnsi="Arial" w:cs="Times New Roman"/>
          <w:b/>
          <w:kern w:val="0"/>
          <w:sz w:val="24"/>
          <w:szCs w:val="20"/>
          <w:lang w:eastAsia="it-IT"/>
          <w14:ligatures w14:val="none"/>
        </w:rPr>
        <w:t>Ora, se faccio quello che non voglio, riconosco che la Legge è buona;</w:t>
      </w:r>
    </w:p>
    <w:p w14:paraId="62E964E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Nella coscienza l’uomo riconosce che la Legge è buona. Ma è schiavo del peccato e disobbedisce a ciò che è buono. </w:t>
      </w:r>
      <w:r w:rsidRPr="00920F6B">
        <w:rPr>
          <w:rFonts w:ascii="Arial" w:eastAsia="Times New Roman" w:hAnsi="Arial" w:cs="Times New Roman"/>
          <w:i/>
          <w:kern w:val="0"/>
          <w:sz w:val="24"/>
          <w:szCs w:val="20"/>
          <w:lang w:eastAsia="it-IT"/>
          <w14:ligatures w14:val="none"/>
        </w:rPr>
        <w:t>Ora, se faccio quello che non voglio, riconosco che la Legge è buona</w:t>
      </w:r>
      <w:r w:rsidRPr="00920F6B">
        <w:rPr>
          <w:rFonts w:ascii="Arial" w:eastAsia="Times New Roman" w:hAnsi="Arial" w:cs="Times New Roman"/>
          <w:kern w:val="0"/>
          <w:sz w:val="24"/>
          <w:szCs w:val="20"/>
          <w:lang w:eastAsia="it-IT"/>
          <w14:ligatures w14:val="none"/>
        </w:rPr>
        <w:t>. La Legge indica la via della verità. So la via della verità, la riconosco, vorrei percorrerla, ma non posso. Sono schiavo del peccato. Riconoscendo però la via della verità, riconosco la bontà della Legge. La Legge è buona, perché la verità è il solo mio possibile bene. La natura, anche se corrotta, anche se soffoca la verità nell’ingiustizia, mai potrà disconoscere pienamente se stessa. Finché rimane anche un solo microgrammo di natura non corrotta, sempre essa riconoscerà la sua verità. I dannati sono dannati perché non possono più vivere secondo la verità della loro natura. È questa la vera pena di quanti sono perduti per sempre. Non potranno mai più essere ciò per cui sono stati creati. Hanno perso la loro verità.</w:t>
      </w:r>
    </w:p>
    <w:p w14:paraId="2ED11F6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17</w:t>
      </w:r>
      <w:r w:rsidRPr="00920F6B">
        <w:rPr>
          <w:rFonts w:ascii="Arial" w:eastAsia="Times New Roman" w:hAnsi="Arial" w:cs="Times New Roman"/>
          <w:b/>
          <w:kern w:val="0"/>
          <w:sz w:val="24"/>
          <w:szCs w:val="20"/>
          <w:lang w:eastAsia="it-IT"/>
          <w14:ligatures w14:val="none"/>
        </w:rPr>
        <w:t>quindi non sono più io a farlo, ma il peccato che abita in me.</w:t>
      </w:r>
    </w:p>
    <w:p w14:paraId="27AD92D3"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Perché vedendo il bene non riesco a farlo? Perché sono schiavo del peccato che ormai mi governa: </w:t>
      </w:r>
      <w:r w:rsidRPr="00920F6B">
        <w:rPr>
          <w:rFonts w:ascii="Arial" w:eastAsia="Times New Roman" w:hAnsi="Arial" w:cs="Times New Roman"/>
          <w:i/>
          <w:kern w:val="0"/>
          <w:sz w:val="24"/>
          <w:szCs w:val="20"/>
          <w:lang w:eastAsia="it-IT"/>
          <w14:ligatures w14:val="none"/>
        </w:rPr>
        <w:t>Quindi non sono più io a farlo, ma il peccato che abita in me</w:t>
      </w:r>
      <w:r w:rsidRPr="00920F6B">
        <w:rPr>
          <w:rFonts w:ascii="Arial" w:eastAsia="Times New Roman" w:hAnsi="Arial" w:cs="Times New Roman"/>
          <w:kern w:val="0"/>
          <w:sz w:val="24"/>
          <w:szCs w:val="20"/>
          <w:lang w:eastAsia="it-IT"/>
          <w14:ligatures w14:val="none"/>
        </w:rPr>
        <w:t xml:space="preserve">. Chi commette il peccato, è chiavo del peccato. Si vede il bene, si fa il male. Satana governato dal peccato non può non tentare l’uomo. La donna governata dal peccato non può non tentare l’uomo. L’uomo governato dal peccato non può non tentare l’uomo. Deve obbedienza al peccato. Va di peccato in peccato. Il governo del peccato è reale, non fittizio, non immaginario. Quando si cade nel peccato, subito si diviene schiavi del peccato e si lavora a suo servizio. Oggi anche il cristiano lavora a servizio del peccato, della falsità e della menzogna. Quando si cade nel peccato, per obbedienza alla legge del peccato, si combatte la verità, la si impugna. Più ci si immerge nel peccato e più il combattimento contro la verità è aspro, duro. Il peccato odia la verità, la luce. </w:t>
      </w:r>
    </w:p>
    <w:p w14:paraId="48E6602D"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18</w:t>
      </w:r>
      <w:r w:rsidRPr="00920F6B">
        <w:rPr>
          <w:rFonts w:ascii="Arial" w:eastAsia="Times New Roman" w:hAnsi="Arial" w:cs="Times New Roman"/>
          <w:b/>
          <w:kern w:val="0"/>
          <w:sz w:val="24"/>
          <w:szCs w:val="20"/>
          <w:lang w:eastAsia="it-IT"/>
          <w14:ligatures w14:val="none"/>
        </w:rPr>
        <w:t>Io so infatti che in me, cioè nella mia carne, non abita il bene: in me c’è il desiderio del bene, ma non la capacità di attuarlo;</w:t>
      </w:r>
    </w:p>
    <w:p w14:paraId="490468A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Quando una persona si consegna al peccato, diviene schiava del peccato. Io sono infatti che in me, cioè nella mia carne, non abita il bene. In me c’è il desiderio del bene, ma non la capacità di attuarlo. Va bene interpretato. Se noi affermiamo in modo assoluto che non c’è in noi la capacità di fare il bene, allora poniamo una norma antropologica generale. Diciamo che l’uomo non ha la capacità di fare il bene. Di conseguenza lui è condannato a peccare. Invece sappiamo che ogni uomo può osservare la Legge del Signore. Perché allora non la osserva. Perché trascura i mezzi offerti a lui dal suo Dio. Il primo aiuto è la fede. Non ci sono altre leggi di vita, altre leggi giuste e sante. Se la donna, se l’uomo avessero mantenuto fede alla verità del loro Dio, mai sarebbero caduti nella trasgressione. Oggi vale anche per noi lo stesso aiuto. Oltre il Vangelo non ci sono leggi di vita per l’uomo. Questa fede urge. Si cade da questa fede, ci si inabissa in ogni trasgressione. Se il Signore ha dato a noi uno statuto divino e la Chiesa lo insegna con fedeltà e amore, la fede potrà nascere in un cuore. Se però si perde la fede, si cade nel peccato. Oggi nella Chiesa si è persa la fede nel Vangelo, nella Parola. Perdendo la fede nel Vangelo, nella Parola, non c’è per l’uomo alcuna possibilità di salvezza. Si è persa la fede nella verità, nella sapienza, nella saggezza, nella via della vita. La fede nel Vangelo è il primo aiuto. Dopo questo aiuto, accolto questo aiuto, possono seguire gli altri, che sono la grazia ricevuta nei sacramenti, con la trasformazione della natura e le opere sante che corroborano la nuova natura. San Paolo parla dell’uomo “naturale”, dell’uomo ancora non preso e non trasformato dallo Spirito Santo. Anche quest’uomo però può osservare la legge, a condizione che chieda al suo Signore ogni aiuto per osservarla.</w:t>
      </w:r>
    </w:p>
    <w:p w14:paraId="493095E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19</w:t>
      </w:r>
      <w:r w:rsidRPr="00920F6B">
        <w:rPr>
          <w:rFonts w:ascii="Arial" w:eastAsia="Times New Roman" w:hAnsi="Arial" w:cs="Times New Roman"/>
          <w:b/>
          <w:kern w:val="0"/>
          <w:sz w:val="24"/>
          <w:szCs w:val="20"/>
          <w:lang w:eastAsia="it-IT"/>
          <w14:ligatures w14:val="none"/>
        </w:rPr>
        <w:t>infatti io non compio il bene che voglio, ma il male che non voglio.</w:t>
      </w:r>
    </w:p>
    <w:p w14:paraId="67F2BB3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la condizione dell’uomo schiavo del peccato: </w:t>
      </w:r>
      <w:r w:rsidRPr="00920F6B">
        <w:rPr>
          <w:rFonts w:ascii="Arial" w:eastAsia="Times New Roman" w:hAnsi="Arial" w:cs="Times New Roman"/>
          <w:i/>
          <w:kern w:val="0"/>
          <w:sz w:val="24"/>
          <w:szCs w:val="20"/>
          <w:lang w:eastAsia="it-IT"/>
          <w14:ligatures w14:val="none"/>
        </w:rPr>
        <w:t>Infatti io non compio il bene che voglio, ma il male che non voglio</w:t>
      </w:r>
      <w:r w:rsidRPr="00920F6B">
        <w:rPr>
          <w:rFonts w:ascii="Arial" w:eastAsia="Times New Roman" w:hAnsi="Arial" w:cs="Times New Roman"/>
          <w:kern w:val="0"/>
          <w:sz w:val="24"/>
          <w:szCs w:val="20"/>
          <w:lang w:eastAsia="it-IT"/>
          <w14:ligatures w14:val="none"/>
        </w:rPr>
        <w:t>. Vi è una natura divisa. C’è una volontà che tende verso il bene e c’è un carne che trascina nel male. Questa condizione di schiavitù è di ogni discendente da Adamo. Ogni uomo viene al mondo portando nelle sue membra questa pesante eredità. Ma oggi non si crede più in questa verità. Neanche si crede nell’uomo creato da Dio. Si vede l’uomo come un elemento della natura assieme agli altri elementi della natura. Bene e male appartengono alla natura, non hanno alcun riferimento alla trascendenza, al soprannaturale, ad una volontà di Dio. Sono fatto così. A questo mondo senza trascendenza, senza alcun legame con il soprannaturale, senza relazione con Dio, oggi si seve annunciare il Vangelo. Per questo urgono persone che credano con fede convinta nel Vangelo. Non solo con fede convinta, ma anche con potenza di Spirito Santo. La fede nasce dalla fede, la verità dalla verità che sono nel cuore. Un cuore senza fede e senza verità, mai potrà far nasce in un altro cuore fede e verità.</w:t>
      </w:r>
    </w:p>
    <w:p w14:paraId="66043A9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20</w:t>
      </w:r>
      <w:r w:rsidRPr="00920F6B">
        <w:rPr>
          <w:rFonts w:ascii="Arial" w:eastAsia="Times New Roman" w:hAnsi="Arial" w:cs="Times New Roman"/>
          <w:b/>
          <w:kern w:val="0"/>
          <w:sz w:val="24"/>
          <w:szCs w:val="20"/>
          <w:lang w:eastAsia="it-IT"/>
          <w14:ligatures w14:val="none"/>
        </w:rPr>
        <w:t>Ora, se faccio quello che non voglio, non sono più io a farlo, ma il peccato che abita in me.</w:t>
      </w:r>
    </w:p>
    <w:p w14:paraId="4B47988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È cosa giusta ancora una volta chiedersi: perché San Paolo sta insistendo così tanto sulla schiavitù del peccato? </w:t>
      </w:r>
      <w:r w:rsidRPr="00920F6B">
        <w:rPr>
          <w:rFonts w:ascii="Arial" w:eastAsia="Times New Roman" w:hAnsi="Arial" w:cs="Times New Roman"/>
          <w:i/>
          <w:kern w:val="0"/>
          <w:sz w:val="24"/>
          <w:szCs w:val="20"/>
          <w:lang w:eastAsia="it-IT"/>
          <w14:ligatures w14:val="none"/>
        </w:rPr>
        <w:t xml:space="preserve">Ora, se faccio quello che non voglio, non sono più io a </w:t>
      </w:r>
      <w:r w:rsidRPr="00920F6B">
        <w:rPr>
          <w:rFonts w:ascii="Arial" w:eastAsia="Times New Roman" w:hAnsi="Arial" w:cs="Times New Roman"/>
          <w:i/>
          <w:kern w:val="0"/>
          <w:sz w:val="24"/>
          <w:szCs w:val="20"/>
          <w:lang w:eastAsia="it-IT"/>
          <w14:ligatures w14:val="none"/>
        </w:rPr>
        <w:lastRenderedPageBreak/>
        <w:t>farlo, ma il peccato che abita in me</w:t>
      </w:r>
      <w:r w:rsidRPr="00920F6B">
        <w:rPr>
          <w:rFonts w:ascii="Arial" w:eastAsia="Times New Roman" w:hAnsi="Arial" w:cs="Times New Roman"/>
          <w:kern w:val="0"/>
          <w:sz w:val="24"/>
          <w:szCs w:val="20"/>
          <w:lang w:eastAsia="it-IT"/>
          <w14:ligatures w14:val="none"/>
        </w:rPr>
        <w:t>. Qual è il fine dell’insistenza? Ritengo che il suo fine sia uno, uno solo: aprire alla purissima verità di Cristo Gesù. Io non faccio ciò che voglio. Faccio ciò che non voglio. Sono schiavo del peccato. Ma sono chiamato a vivere la libertà dei figli di Dio, non la schiavitù. Come si fa a passare dalla schiavitù alla libertà dei figli di Dio? Non certo per un processo naturale. Il processo dovrà essere necessariamente soprannaturale. Il passaggio dalla carne allo Spirito Santo dovrà essere operato dal Signore.</w:t>
      </w:r>
    </w:p>
    <w:p w14:paraId="14B25FD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21</w:t>
      </w:r>
      <w:r w:rsidRPr="00920F6B">
        <w:rPr>
          <w:rFonts w:ascii="Arial" w:eastAsia="Times New Roman" w:hAnsi="Arial" w:cs="Times New Roman"/>
          <w:b/>
          <w:kern w:val="0"/>
          <w:sz w:val="24"/>
          <w:szCs w:val="20"/>
          <w:lang w:eastAsia="it-IT"/>
          <w14:ligatures w14:val="none"/>
        </w:rPr>
        <w:t>Dunque io trovo in me questa legge: quando voglio fare il bene, il male è accanto a me.</w:t>
      </w:r>
    </w:p>
    <w:p w14:paraId="1A1264F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Senza questo passaggio dal naturale al soprannaturale, sempre si è schiavi del peccato. </w:t>
      </w:r>
      <w:r w:rsidRPr="00920F6B">
        <w:rPr>
          <w:rFonts w:ascii="Arial" w:eastAsia="Times New Roman" w:hAnsi="Arial" w:cs="Times New Roman"/>
          <w:i/>
          <w:kern w:val="0"/>
          <w:sz w:val="24"/>
          <w:szCs w:val="20"/>
          <w:lang w:eastAsia="it-IT"/>
          <w14:ligatures w14:val="none"/>
        </w:rPr>
        <w:t>Dunque io trovo in me questa legge: quando voglio fare il bene, il male è accanto a me</w:t>
      </w:r>
      <w:r w:rsidRPr="00920F6B">
        <w:rPr>
          <w:rFonts w:ascii="Arial" w:eastAsia="Times New Roman" w:hAnsi="Arial" w:cs="Times New Roman"/>
          <w:kern w:val="0"/>
          <w:sz w:val="24"/>
          <w:szCs w:val="20"/>
          <w:lang w:eastAsia="it-IT"/>
          <w14:ligatures w14:val="none"/>
        </w:rPr>
        <w:t>. Non solo: il male è accovacciato alla mia porta. Però io ho l’obbligo di dominarlo. È questo il comando dato a Caino, governato dalla legge del peccato e dal suo istinto che era la gelosia, l’invidia. Lui non ha governato l’istinto del peccato ed è divenuto omicida. Ha ucciso il fratello. L’uomo è obbligato, per comando divino, a governare, dominare, sottomettere ogni istinto del peccato. San Paolo ci dice che invece l’istinto del male governa la vita dell’uomo. Qual è allora la via per uscire da questa impossibilità?</w:t>
      </w:r>
    </w:p>
    <w:p w14:paraId="4EB8064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22</w:t>
      </w:r>
      <w:r w:rsidRPr="00920F6B">
        <w:rPr>
          <w:rFonts w:ascii="Arial" w:eastAsia="Times New Roman" w:hAnsi="Arial" w:cs="Times New Roman"/>
          <w:b/>
          <w:kern w:val="0"/>
          <w:sz w:val="24"/>
          <w:szCs w:val="20"/>
          <w:lang w:eastAsia="it-IT"/>
          <w14:ligatures w14:val="none"/>
        </w:rPr>
        <w:t>Infatti nel mio intimo acconsento alla legge di Dio,</w:t>
      </w:r>
    </w:p>
    <w:p w14:paraId="04D50A7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ancora la grande divisione che regna nell’uomo. </w:t>
      </w:r>
      <w:r w:rsidRPr="00920F6B">
        <w:rPr>
          <w:rFonts w:ascii="Arial" w:eastAsia="Times New Roman" w:hAnsi="Arial" w:cs="Times New Roman"/>
          <w:i/>
          <w:kern w:val="0"/>
          <w:sz w:val="24"/>
          <w:szCs w:val="20"/>
          <w:lang w:eastAsia="it-IT"/>
          <w14:ligatures w14:val="none"/>
        </w:rPr>
        <w:t>Infatti nel mio intimo acconsento alla legge di Dio</w:t>
      </w:r>
      <w:r w:rsidRPr="00920F6B">
        <w:rPr>
          <w:rFonts w:ascii="Arial" w:eastAsia="Times New Roman" w:hAnsi="Arial" w:cs="Times New Roman"/>
          <w:kern w:val="0"/>
          <w:sz w:val="24"/>
          <w:szCs w:val="20"/>
          <w:lang w:eastAsia="it-IT"/>
          <w14:ligatures w14:val="none"/>
        </w:rPr>
        <w:t xml:space="preserve">. Voglio fare la divina volontà. Voglio obbedire ad ogni suo Comandamento. Poi però la vita è governata da un’altra legge. Da quale legge la vita è governata da quella del peccato. Se da un lato c’è la volontà di bene, dall’altro ci governa invece la carne, o la natura sotto le legge del peccato e della morte. Una lettura non corretta giustifica ogni male. Dobbiamo prestare ogni attenzione a interpretare ciò che in San Paolo è meno comprensibile da ciò che è comprensibile. È verità in Lui che il peccato rimane sempre peccato, la trasgressione è trasgressione. Non ci sono giustificazioni. </w:t>
      </w:r>
    </w:p>
    <w:p w14:paraId="7BFF2DB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23</w:t>
      </w:r>
      <w:r w:rsidRPr="00920F6B">
        <w:rPr>
          <w:rFonts w:ascii="Arial" w:eastAsia="Times New Roman" w:hAnsi="Arial" w:cs="Times New Roman"/>
          <w:b/>
          <w:kern w:val="0"/>
          <w:sz w:val="24"/>
          <w:szCs w:val="20"/>
          <w:lang w:eastAsia="it-IT"/>
          <w14:ligatures w14:val="none"/>
        </w:rPr>
        <w:t>ma nelle mie membra vedo un’altra legge, che combatte contro la legge della mia ragione e mi rende schiavo della legge del peccato, che è nelle mie membra.</w:t>
      </w:r>
    </w:p>
    <w:p w14:paraId="07892E4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la divisione: </w:t>
      </w:r>
      <w:r w:rsidRPr="00920F6B">
        <w:rPr>
          <w:rFonts w:ascii="Arial" w:eastAsia="Times New Roman" w:hAnsi="Arial" w:cs="Times New Roman"/>
          <w:i/>
          <w:kern w:val="0"/>
          <w:sz w:val="24"/>
          <w:szCs w:val="20"/>
          <w:lang w:eastAsia="it-IT"/>
          <w14:ligatures w14:val="none"/>
        </w:rPr>
        <w:t>Ma nelle mie membra vedo un’altra legge, che combatte contro la legge della mia ragione e mi rende schiavo della legge del peccato, che è nelle mie membra</w:t>
      </w:r>
      <w:r w:rsidRPr="00920F6B">
        <w:rPr>
          <w:rFonts w:ascii="Arial" w:eastAsia="Times New Roman" w:hAnsi="Arial" w:cs="Times New Roman"/>
          <w:kern w:val="0"/>
          <w:sz w:val="24"/>
          <w:szCs w:val="20"/>
          <w:lang w:eastAsia="it-IT"/>
          <w14:ligatures w14:val="none"/>
        </w:rPr>
        <w:t xml:space="preserve">. Qual è la legge della ragione? È la legge che governa la mente dell’uomo mostrando il bene separandolo dal male. Ogni uomo sa per questa legge della ragione ciò che è bene e ciò che è male. Questa legge non è seguita a motivo dell’altra legge. Qual è quest’altra legge? È la legge del peccato che è nelle membra dell’uomo. Questa legge annulla l’altra legge, per cui l’uomo non fa ciò che vede come bene e che vuole, ma segue il male che non vuole. È la condizione umana. </w:t>
      </w:r>
    </w:p>
    <w:p w14:paraId="34C041C4"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24</w:t>
      </w:r>
      <w:r w:rsidRPr="00920F6B">
        <w:rPr>
          <w:rFonts w:ascii="Arial" w:eastAsia="Times New Roman" w:hAnsi="Arial" w:cs="Times New Roman"/>
          <w:b/>
          <w:kern w:val="0"/>
          <w:sz w:val="24"/>
          <w:szCs w:val="20"/>
          <w:lang w:eastAsia="it-IT"/>
          <w14:ligatures w14:val="none"/>
        </w:rPr>
        <w:t>Me infelice! Chi mi libererà da questo corpo di morte?</w:t>
      </w:r>
    </w:p>
    <w:p w14:paraId="4EA7C0F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lastRenderedPageBreak/>
        <w:t xml:space="preserve">Per San Paolo questa condizione rende infelice l’uomo. C’è una via per essere liberati da questa legge del peccato? </w:t>
      </w:r>
      <w:r w:rsidRPr="00920F6B">
        <w:rPr>
          <w:rFonts w:ascii="Arial" w:eastAsia="Times New Roman" w:hAnsi="Arial" w:cs="Times New Roman"/>
          <w:i/>
          <w:kern w:val="0"/>
          <w:sz w:val="24"/>
          <w:szCs w:val="20"/>
          <w:lang w:eastAsia="it-IT"/>
          <w14:ligatures w14:val="none"/>
        </w:rPr>
        <w:t>Chi mi libererà da questo corpo di morte?</w:t>
      </w:r>
      <w:r w:rsidRPr="00920F6B">
        <w:rPr>
          <w:rFonts w:ascii="Arial" w:eastAsia="Times New Roman" w:hAnsi="Arial" w:cs="Times New Roman"/>
          <w:kern w:val="0"/>
          <w:sz w:val="24"/>
          <w:szCs w:val="20"/>
          <w:lang w:eastAsia="it-IT"/>
          <w14:ligatures w14:val="none"/>
        </w:rPr>
        <w:t xml:space="preserve"> </w:t>
      </w:r>
      <w:r w:rsidRPr="00920F6B">
        <w:rPr>
          <w:rFonts w:ascii="Arial" w:eastAsia="Times New Roman" w:hAnsi="Arial" w:cs="Times New Roman"/>
          <w:caps/>
          <w:kern w:val="0"/>
          <w:sz w:val="24"/>
          <w:szCs w:val="20"/>
          <w:lang w:eastAsia="it-IT"/>
          <w14:ligatures w14:val="none"/>
        </w:rPr>
        <w:t>è</w:t>
      </w:r>
      <w:r w:rsidRPr="00920F6B">
        <w:rPr>
          <w:rFonts w:ascii="Arial" w:eastAsia="Times New Roman" w:hAnsi="Arial" w:cs="Times New Roman"/>
          <w:kern w:val="0"/>
          <w:sz w:val="24"/>
          <w:szCs w:val="20"/>
          <w:lang w:eastAsia="it-IT"/>
          <w14:ligatures w14:val="none"/>
        </w:rPr>
        <w:t xml:space="preserve"> corpo di morte perché è schiavo del peccato che genera ogni morte. Un evangelizzatore pieno di Spirito Santo, sapendo che questa è la condizione dell’uomo ed è condizione di grande infelicità spirituale, può iniziare un dialogo per condurre l’uomo dalla schiavitù del peccato alla libertà dei figli di Dio.</w:t>
      </w:r>
    </w:p>
    <w:p w14:paraId="14A37A0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25</w:t>
      </w:r>
      <w:r w:rsidRPr="00920F6B">
        <w:rPr>
          <w:rFonts w:ascii="Arial" w:eastAsia="Times New Roman" w:hAnsi="Arial" w:cs="Times New Roman"/>
          <w:b/>
          <w:kern w:val="0"/>
          <w:sz w:val="24"/>
          <w:szCs w:val="20"/>
          <w:lang w:eastAsia="it-IT"/>
          <w14:ligatures w14:val="none"/>
        </w:rPr>
        <w:t>Siano rese grazie a Dio per mezzo di Gesù Cristo nostro Signore! Io dunque, con la mia ragione, servo la legge di Dio, con la mia carne invece la legge del peccato.</w:t>
      </w:r>
    </w:p>
    <w:p w14:paraId="5E8C7F3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Il liberatore dalla legge del peccato è solo Cristo Gesù. </w:t>
      </w:r>
      <w:r w:rsidRPr="00920F6B">
        <w:rPr>
          <w:rFonts w:ascii="Arial" w:eastAsia="Times New Roman" w:hAnsi="Arial" w:cs="Times New Roman"/>
          <w:i/>
          <w:kern w:val="0"/>
          <w:sz w:val="24"/>
          <w:szCs w:val="20"/>
          <w:lang w:eastAsia="it-IT"/>
          <w14:ligatures w14:val="none"/>
        </w:rPr>
        <w:t>Siano rese grazie a Dio per mezzo di Gesù Cristo nostro Signore!</w:t>
      </w:r>
      <w:r w:rsidRPr="00920F6B">
        <w:rPr>
          <w:rFonts w:ascii="Arial" w:eastAsia="Times New Roman" w:hAnsi="Arial" w:cs="Times New Roman"/>
          <w:kern w:val="0"/>
          <w:sz w:val="24"/>
          <w:szCs w:val="20"/>
          <w:lang w:eastAsia="it-IT"/>
          <w14:ligatures w14:val="none"/>
        </w:rPr>
        <w:t xml:space="preserve"> È in Cristo Gesù che si opera il passaggio dalla carne alla libertà ed è per Cristo Gesù che la libertà si vive. </w:t>
      </w:r>
      <w:r w:rsidRPr="00920F6B">
        <w:rPr>
          <w:rFonts w:ascii="Arial" w:eastAsia="Times New Roman" w:hAnsi="Arial" w:cs="Times New Roman"/>
          <w:i/>
          <w:kern w:val="0"/>
          <w:sz w:val="24"/>
          <w:szCs w:val="20"/>
          <w:lang w:eastAsia="it-IT"/>
          <w14:ligatures w14:val="none"/>
        </w:rPr>
        <w:t>Io dunque, con la mia ragione, servo la legge di Dio, con la mia carne invece la legge del peccato</w:t>
      </w:r>
      <w:r w:rsidRPr="00920F6B">
        <w:rPr>
          <w:rFonts w:ascii="Arial" w:eastAsia="Times New Roman" w:hAnsi="Arial" w:cs="Times New Roman"/>
          <w:kern w:val="0"/>
          <w:sz w:val="24"/>
          <w:szCs w:val="20"/>
          <w:lang w:eastAsia="it-IT"/>
          <w14:ligatures w14:val="none"/>
        </w:rPr>
        <w:t>. Questo avviene quando si è senza Cristo Signore. Solo Cristo toglie il peccato del mondo e solo in Cristo si vive di vera libertà. Ritengo si possa riassumere così il pensiero di San Paolo: ogni uomo vive la pesante eredità di figlio di Adamo. Questa eredità è il peccato. Finché sarà in questa eredità sarà consumato dal peccato e dalla morte. Il Padre per misericordia lo chiama a cambiare eredità. Deve passare all’eredità di Cristo Gesù, che è l’eredità dei figli adottivi del Padre. Si entra in questa eredità per l’opera dello Spirito Santo e della Chiesa. Chi rimane in Cristo, rimanendo nella Parola, vive la legge della libertà dei figli di Dio. Chi invece ritorna nell’eredità di Adamo, nuovamente si sottoporrà alla legge della schiavitù e della morte. Il peccato si vince solo per Cristo in Cristo.</w:t>
      </w:r>
    </w:p>
    <w:p w14:paraId="4EF9F8D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66CC13FD" w14:textId="77777777" w:rsidR="003F192F" w:rsidRPr="00920F6B" w:rsidRDefault="003F192F" w:rsidP="003F192F">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70" w:name="_Toc226180309"/>
      <w:r w:rsidRPr="00920F6B">
        <w:rPr>
          <w:rFonts w:ascii="Arial" w:eastAsia="Times New Roman" w:hAnsi="Arial" w:cs="Arial"/>
          <w:b/>
          <w:color w:val="000000"/>
          <w:kern w:val="0"/>
          <w:sz w:val="40"/>
          <w:szCs w:val="40"/>
          <w:lang w:eastAsia="it-IT"/>
          <w14:ligatures w14:val="none"/>
        </w:rPr>
        <w:t>INTRODUZIONE AL CAPITOLO VIII</w:t>
      </w:r>
      <w:bookmarkEnd w:id="70"/>
    </w:p>
    <w:p w14:paraId="3E27C07B"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Questo Capitolo VIII contiene le seguenti pericopi: La vita dello Spirito. Figli di Dio grazie allo Spirito. Destinati alla gloria. Il piano della salvezza. Inno all’amore di Dio.</w:t>
      </w:r>
    </w:p>
    <w:p w14:paraId="160FF3EC" w14:textId="77777777" w:rsidR="003F192F" w:rsidRPr="00920F6B" w:rsidRDefault="003F192F" w:rsidP="003F192F">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71" w:name="_Toc226180310"/>
      <w:r w:rsidRPr="00920F6B">
        <w:rPr>
          <w:rFonts w:ascii="Arial" w:eastAsia="Times New Roman" w:hAnsi="Arial" w:cstheme="majorBidi"/>
          <w:b/>
          <w:color w:val="000000" w:themeColor="text1"/>
          <w:sz w:val="32"/>
          <w:szCs w:val="40"/>
          <w:lang w:eastAsia="it-IT"/>
        </w:rPr>
        <w:t>EVANGELIZZARE CON PERFETTA VISIONE DI SPIRITO SANTO</w:t>
      </w:r>
      <w:bookmarkEnd w:id="71"/>
    </w:p>
    <w:p w14:paraId="7D0D51EA"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72" w:name="_Toc226180311"/>
      <w:r w:rsidRPr="00920F6B">
        <w:rPr>
          <w:rFonts w:ascii="Arial" w:eastAsia="Times New Roman" w:hAnsi="Arial" w:cs="Arial"/>
          <w:b/>
          <w:color w:val="000000" w:themeColor="text1"/>
          <w:sz w:val="28"/>
          <w:szCs w:val="28"/>
          <w:lang w:eastAsia="it-IT"/>
        </w:rPr>
        <w:t>Introduzione</w:t>
      </w:r>
      <w:bookmarkEnd w:id="72"/>
    </w:p>
    <w:p w14:paraId="030C6C28"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Di questo Capitolo VIII metteremo in luce tre grandi visioni dell’Apostolo Paolo con gli occhi dello Spirito Santo. </w:t>
      </w:r>
    </w:p>
    <w:p w14:paraId="0E9DEE9C"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Prima grande visione: la Legge dello Spirito e la legge del peccato</w:t>
      </w:r>
    </w:p>
    <w:p w14:paraId="5BD7935D"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La Legge dello Spirito è la Legge della vera libertà. È la Legge che ci fa vivere come veri figli di Dio, veri discepoli di Cristo Gesù, veri ascoltatori di ogni mozione e ispirazione dello Spirito Santo. È la Legge che ci fa veri testimoni del Vangelo. È la Legge che dona splendore divino alla nostra natura umana, perché la ricompone e la fa rinascere ogni giorno immergendola nella stessa vita divina. È la Legge che ci </w:t>
      </w:r>
      <w:r w:rsidRPr="00920F6B">
        <w:rPr>
          <w:rFonts w:ascii="Arial" w:eastAsia="Times New Roman" w:hAnsi="Arial" w:cs="Arial"/>
          <w:kern w:val="0"/>
          <w:sz w:val="24"/>
          <w:szCs w:val="24"/>
          <w:lang w:eastAsia="it-IT"/>
          <w14:ligatures w14:val="none"/>
        </w:rPr>
        <w:lastRenderedPageBreak/>
        <w:t>rende partecipi in Cristo sia della natura divina e sia della pienezza della divinità che abita corporalmente in Cristo Gesù. È la Legge che ci fa vivere di vera fede, vera speranza, vera carità. È Le Legge che ci fa persone prudenti, giuste, forti, temperanti in ogni cosa. È la Legge che crea la nostra perfetta cristificazione.</w:t>
      </w:r>
    </w:p>
    <w:p w14:paraId="783D4C92"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È la Legge che ci fa dare la vita al Padre, in Cristo, per Cristo, con Cristo, perché il Padre compie oggi, nella storia dell’umanità, la redenzione sempre sotto il piego governo dello Spirito Santo. È la Legge che ci fa vero corpo di Cristo, facendoci vivere nell’unità, nell’armonia, nella comunione con ogni altro membro del corpo di Cristo. È la Legge che ci aiuta a percorrere la via stretta che conduce al regno eterno del nostro Dio e Signore. Questa Legge ogni giorno lo Spirito Santo la scrive nel nostro cuore e ogni giorno le dona la forza per governare quanti permettono alla Spirito Santo che la scriva nel loro cuore. </w:t>
      </w:r>
    </w:p>
    <w:p w14:paraId="62AF6B8E"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La Legge dello Spirito è la Legge anche della preghiera del cristiano. Questi non sa cosa chiedere al Signore. Lo Spirito eleva al Padre la nostra preghiera dal nostro cuore con gemiti inesprimibili. La Legge dello Spirito è la Legge che crea nel tempo santità sempre nuova, santità sempre differente da ogni altra santità. È la legge che elargisce carismi, missioni, ministeri. Non solo li elargisce, ma dona anche la forza di viverli secondo pienezza di verità e di amore. È la Legge dell’amore che cresce sempre e che mai diminuisce e che mai si spegne. È la Legge che ci fa credere in ogni Parola della Scrittura e in ogni sua rivelazione e ispirazione. È la Legge di quanti vogliono essere veri discepoli di Gesù.</w:t>
      </w:r>
    </w:p>
    <w:p w14:paraId="7EBE23CA"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La legge del peccato è legge di morte. È legge che distrugge nell’uomo ogni germe divino posto nel nostro cuore dal nostro Dio, Creatore, Signore. È legge che rende vana la redenzione di Cristo Signore. È legge che separa dallo Spirito Santo e dalla sua azione rigeneratrice e ricreatrice della nostra vera umanità. È legge che riduce a menzogna tutta la Parola del Signore. È legge che dichiara il Vangelo non necessario e non utile per la nostra vita. È legge che ci allontana dalla grazia e da ogni sorgente o fonte di verità e di luce. È legge che ci fa odiare la luce e amare le tenebre. È legge che ci allontana da Dio ci fa avvicinare al mondo e a Satana. È legge che rade al suo suolo la nostra figliolanza con Dio e ci fa divenire figli del diavolo. È legge che da discepoli di Gesù ci fa divenire anticristi. </w:t>
      </w:r>
    </w:p>
    <w:p w14:paraId="5F6FEA3A"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È legge che ci fa percorrere la via larga che conduce alla perdizione. È legge che ci fa costruire la nostra casa sulla sabbia. È legge che oggi crea ogni struttura di peccato e governa i mercanti e si seminatori di morte. È la legge di ogni guerra e di ogni rivoluzione e di sommossa tra i popoli. </w:t>
      </w:r>
    </w:p>
    <w:p w14:paraId="637997FF"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Oggi è la legge che giustifica ogni misfatto e ogni trasgressione della Legge di Dio dichiarando il peccato legge per l’uomo, un suo diritto. È legge che oscura la Luce eterna che è Dio e accende le tenebre eterne dell’inferno. Oggi questa legge del peccato sta giungendo costituire l’uomo creatore della sua stessa vita, vita anche fisica. Per questa legge oggi i limiti del male sono abbondantemente oltrepassati. Dove giungeremo domani non lo sappiamo. Sappiamo però che stiamo procedendo ogni giorno oltre i limiti del male oltrepassati ieri.</w:t>
      </w:r>
    </w:p>
    <w:p w14:paraId="4AC9052D"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Seconda grande visione: la visione ecologica ed escatologia della creazione</w:t>
      </w:r>
    </w:p>
    <w:p w14:paraId="1CD86CA3"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lastRenderedPageBreak/>
        <w:t>Con questa purissima visione con gli occhi dello Spirito Santo, l’Apostolo Paolo vede la creazione nella grande sofferenza. Essa attende di entrare nella pienezza della verità, pienezza di verità sia di creazione che di redenzione. Essa dal peccato dell’uomo è stata sottoposta a schiavitù. È anche oggi dal peccato è obbligata, poiché schiava di esso, a produrre frutti di morte anziché di vita. Frutti di malattia anziché di salute. Frutti anche di modificazione genetica sia nelle piante che nell’uomo, sempre a causa del peccato dell’uomo. Più aumenta la potenza del peccato, più grande diviene la schiavitù della creazione, e più grandi sono i frutti di morte che essa è costretta a produrre.</w:t>
      </w:r>
    </w:p>
    <w:p w14:paraId="35CC6229"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Ora, come è possibile sanare l’ecologia, se lasciamo che in essa scorra il potente fiume del veleno che avvelena la creazione in ogni suo atomo? Possiamo noi appellarci a questo o a quell’altro santo, proponendolo come modello ecologico, se il Santo è proprio colui che non inquina la creazione perché lui non conosce il peccato? Se la Chiesa vuole fare un suo discorso ecologico, mai potrà fare un discorso ecologico che non sia solo ed esclusivamente discorso altamente teologico, cristologico, soteriologico, pneumatologico, ecclesiologico, mariologico, antropologico, protologico, escatologico, discorso puramente evangelico, discorso di conversione e di obbedienza alla fede.</w:t>
      </w:r>
    </w:p>
    <w:p w14:paraId="7CDE9A87"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I veri uomini e le vere donne dalla vera ecologia sono tutti gli uomini e tutte le donne che non schiavizzano la creazione con i loro peccati e che invece la santificano con l’eroicità della loro virtù. Il vero ecologo è colui che crea santità evangelica sulla terra. Tutti coloro che non creano santità evangelica sono cattivi e pessimi ecologi. Predicano l’ecologia mentre riducono in schiavitù la terra con i loro peccati e le loro trasgressioni delle legge del Signore. Oggi mentre la nostra società scrive leggi per salvare la terra. come essa dice, scrive molto di più leggi per distruggere l’uomo nella sua purissima verità, verità e di creazione e di redenzione e di santificazione. Scrive leggi per distruggere la famiglia, scrive leggi per distruggere la vita nascente, scrive legge per distruggere la verità dell’uomo. Scrive leggi per togliere dalla terra l’uomo secondo Dio e al suo posto innalzare l’anti-uomo secondo Satana. Scrivere leggi per uccidere l’uomo angelico e per far nascere l’uomo diabolico. Ecco la verità eterna che va messa nel cuore: mai la creazione obbedirà all’uomo che non obbedisce al suo Creatore e Signore. Urge riflettere. </w:t>
      </w:r>
    </w:p>
    <w:p w14:paraId="02DB32DE"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Terza grande visione: legati con le catene dell’amore eterno del Pade.</w:t>
      </w:r>
    </w:p>
    <w:p w14:paraId="2E3B3203"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Ora l’Appostolo Paolo guarda il cristiano sempre con gli occhi purissimi dello Spirito Santo, occhi di luce e di divina verità. Vede il cristiano che a volte pensa che qualcuno possa separarlo da Cristo Gesù, separalo dal Padre celeste, separarlo dallo Spirito Santo, separarlo dalla sua eredità eterna. Ora l’Apostolo Paolo sempre con Parole attinte nello Spirito Santo rassicura ogni discepolo di Gesù. Non esiste forza nella creazione, né infernale e né della terra, non esiste alcuna creatura, non esiste alcuna persecuzione, non esiste nessun Golgota che ci potrà separare dall’amore di Dio, in Cristo, per lo Spirito Santo. </w:t>
      </w:r>
    </w:p>
    <w:p w14:paraId="2FFA5BE2"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Chi si può separare dall’amore di Dio, è solo il cristiano. Si separa quando si lascia tentare da Satana e a poco a poco esce dalla fortezza che il Signore ha costruito per quanti vogliono perseverare nella verità, nella giustizia, nell’obbedienza ai suoi </w:t>
      </w:r>
      <w:r w:rsidRPr="00920F6B">
        <w:rPr>
          <w:rFonts w:ascii="Arial" w:eastAsia="Times New Roman" w:hAnsi="Arial" w:cs="Arial"/>
          <w:kern w:val="0"/>
          <w:sz w:val="24"/>
          <w:szCs w:val="24"/>
          <w:lang w:eastAsia="it-IT"/>
          <w14:ligatures w14:val="none"/>
        </w:rPr>
        <w:lastRenderedPageBreak/>
        <w:t xml:space="preserve">comandamenti. Se la nostra casa cristiana viene costruita sulla roccia che è il Vangelo, essa mai crollerà, neanche sotto le tempeste più violente. Dio le farà da mura di fuoco e la proteggerà. Se invece si lascia la durissima roccia che è la Parola di Gesù e si inizia a costruire sulla sabbia che è la parola del mondo o sulla sabbia mobile che è la parola di Satana, allora anche il vento più dolce e la pioggia più leggera la faranno cadere. </w:t>
      </w:r>
    </w:p>
    <w:p w14:paraId="32A3BFD3"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Oggi dobbiamo dire che moltissimi cristiani vogliono costruire la loro casa sulla sabbia che è il peccato trasformato in amore e sulla trasgressione dei Comandamenti da essi legiferata come grande bene. Questa casa non crollerà, è già crollata. Non è costruita sulla fede, sulla carità, sulla speranza che sono il frutto della vita del Padre, di Cristo Gesù, dello Spirito Santo nel nostro cuore, nel nostro spirito, nella nostra anima, nel nostro corpo. Il Padre ha legato in Lui, con le catene indistruttibili del suo amore eterno, in Cristo e nello Spirito Santo, ogni discepolo di Gesù. Solo chi si scioglie e si scioglie per sua scelta, si separa dall’amore di Dio. Dio lavora con catene eterne. Nessuna forza di peccato le potrà rompere. Solo il cristiano le potrà sciogliere. Chi si perde, si perde per sua sola ed esclusiva responsabilità. Il nostro Dio è grazia eterna, amore eterno, luce eterna, giustizia eterna, santità eterna. Per la nostra salvezza il Padre ha dato a noi il Figlio suo inchiodato sul legno della croce.</w:t>
      </w:r>
    </w:p>
    <w:p w14:paraId="4F02C982"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Ora leggiamo, versetto dopo versetto, tutto il contenuto di questo Capitolo VIII. </w:t>
      </w:r>
    </w:p>
    <w:p w14:paraId="38F9617C" w14:textId="77777777" w:rsidR="003F192F" w:rsidRPr="00920F6B" w:rsidRDefault="003F192F" w:rsidP="003F192F">
      <w:pPr>
        <w:spacing w:after="240" w:line="240" w:lineRule="auto"/>
        <w:rPr>
          <w:rFonts w:ascii="Times New Roman" w:eastAsia="Times New Roman" w:hAnsi="Times New Roman" w:cs="Times New Roman"/>
          <w:kern w:val="0"/>
          <w:sz w:val="20"/>
          <w:szCs w:val="20"/>
          <w:lang w:eastAsia="it-IT"/>
          <w14:ligatures w14:val="none"/>
        </w:rPr>
      </w:pPr>
    </w:p>
    <w:p w14:paraId="521DA30B"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73" w:name="_Toc226180312"/>
      <w:r w:rsidRPr="00920F6B">
        <w:rPr>
          <w:rFonts w:ascii="Arial" w:eastAsia="Times New Roman" w:hAnsi="Arial" w:cs="Arial"/>
          <w:b/>
          <w:color w:val="000000" w:themeColor="text1"/>
          <w:sz w:val="28"/>
          <w:szCs w:val="28"/>
          <w:lang w:eastAsia="it-IT"/>
        </w:rPr>
        <w:t>La vita dello Spirito</w:t>
      </w:r>
      <w:bookmarkEnd w:id="73"/>
    </w:p>
    <w:p w14:paraId="5604C46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w:t>
      </w:r>
      <w:r w:rsidRPr="00920F6B">
        <w:rPr>
          <w:rFonts w:ascii="Arial" w:eastAsia="Times New Roman" w:hAnsi="Arial" w:cs="Times New Roman"/>
          <w:b/>
          <w:kern w:val="0"/>
          <w:sz w:val="24"/>
          <w:szCs w:val="20"/>
          <w:lang w:eastAsia="it-IT"/>
          <w14:ligatures w14:val="none"/>
        </w:rPr>
        <w:t>Ora, dunque, non c’è nessuna condanna per quelli che sono in Cristo Gesù.</w:t>
      </w:r>
    </w:p>
    <w:p w14:paraId="0FEF4A0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Presa in assoluto e a se stante questa affermazione di San Paolo è purissima verità. Essa però va ben compresa. Tutta la verità è nella preposizione “in”. È verità. Non c’è nessuna condanna per quelli che sono in Cristo Gesù. Ma chi è in Cristo Gesù? È in Cristo Gesù chi è nella sua Parola. Chi è nello Spirito Santo. Chi è nella volontà del Padre. Chi vive per dare compimento alla missione di Gesù Signore. È in Cristo Gesù chi osserva il Vangelo. Non è in Cristo Gesù chi è stato battezzato e poi con la vita di idolatria e di immoralità è divenuto tralcio secco e tagliato dal Padre. Chi è nella disobbedienza, nel peccato, nella trasgressione della legge non è in Cristo. </w:t>
      </w:r>
    </w:p>
    <w:p w14:paraId="69F6F71B"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w:t>
      </w:r>
      <w:r w:rsidRPr="00920F6B">
        <w:rPr>
          <w:rFonts w:ascii="Arial" w:eastAsia="Times New Roman" w:hAnsi="Arial" w:cs="Times New Roman"/>
          <w:b/>
          <w:kern w:val="0"/>
          <w:sz w:val="24"/>
          <w:szCs w:val="20"/>
          <w:lang w:eastAsia="it-IT"/>
          <w14:ligatures w14:val="none"/>
        </w:rPr>
        <w:t>Perché la legge dello Spirito, che dà vita in Cristo Gesù, ti ha liberato dalla legge del peccato e della morte.</w:t>
      </w:r>
    </w:p>
    <w:p w14:paraId="4272B27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Anche questa seconda affermazione è purissima verità, ma ben compresa, bene illuminata, bene spiegata e insegnata. </w:t>
      </w:r>
      <w:r w:rsidRPr="00920F6B">
        <w:rPr>
          <w:rFonts w:ascii="Arial" w:eastAsia="Times New Roman" w:hAnsi="Arial" w:cs="Times New Roman"/>
          <w:i/>
          <w:kern w:val="0"/>
          <w:sz w:val="24"/>
          <w:szCs w:val="20"/>
          <w:lang w:eastAsia="it-IT"/>
          <w14:ligatures w14:val="none"/>
        </w:rPr>
        <w:t>Perché la legge dello Spirito, che dà la vita in Cristo Gesù, ti ha liberato dalla legge del peccato e della morte</w:t>
      </w:r>
      <w:r w:rsidRPr="00920F6B">
        <w:rPr>
          <w:rFonts w:ascii="Arial" w:eastAsia="Times New Roman" w:hAnsi="Arial" w:cs="Times New Roman"/>
          <w:kern w:val="0"/>
          <w:sz w:val="24"/>
          <w:szCs w:val="20"/>
          <w:lang w:eastAsia="it-IT"/>
          <w14:ligatures w14:val="none"/>
        </w:rPr>
        <w:t xml:space="preserve">. La legge dello Spirito è la legge della rigenerazione e della santificazione. Per legge della rigenerazione, nel battesimo l’uomo è liberato dalla schiavitù del peccato e della morte e portato nel regno della libertà dei figli di Dio. Ma la legge della rigenerazione da sola non basta per ottenere la salvezza vera, che è una vita senza peccato. Occorre l’altra legge che è quella della santificazione. Lo Spirito dona ogni energia </w:t>
      </w:r>
      <w:r w:rsidRPr="00920F6B">
        <w:rPr>
          <w:rFonts w:ascii="Arial" w:eastAsia="Times New Roman" w:hAnsi="Arial" w:cs="Times New Roman"/>
          <w:kern w:val="0"/>
          <w:sz w:val="24"/>
          <w:szCs w:val="20"/>
          <w:lang w:eastAsia="it-IT"/>
          <w14:ligatures w14:val="none"/>
        </w:rPr>
        <w:lastRenderedPageBreak/>
        <w:t>spirituale per vivere santamente. La Legge dello Spirito è lo Spirito che si riversa in noi come Spirito di sapienza e conoscenza, Spirito di intelletto e fortezza, Spirito di consiglio e pietà, Spirito del timore del Signore. Con lo Spirito in noi possiamo vivere senza peccato. Nulla però automatico, senza la volontà dell’uomo. All’uomo si chiede di camminare di fede in fede, di obbedienza in obbedienza, di ascolto in ascolto, di verità in verità, lasciandosi sempre muovere, guidare, condurre dallo Spirito. San Paolo nelle sue Lettere più volte parla dello Spirito Santo. Sarebbe sufficiente che ogni cristiano credesse e vivesse quanto lui ci rivela nella Prima Lettera ai Corinzi e nella Lettera ai Galati, per attestare la libertà dei figli di Dio (1Cor 12,1-31; 1Cor 12,1-13; Gal 5,1-26). Chi è nello Spirito? Chi si lascia condurre dallo Spirito Santo. Dove o a chi conduce lo Spirito Santo? A Cristo Gesù. Dove non si conduce a Cristo Gesù o dove si dona il permesso o la licenza di stare senza di Lui, non c’è lo Spirito.</w:t>
      </w:r>
    </w:p>
    <w:p w14:paraId="4535F332"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w:t>
      </w:r>
      <w:r w:rsidRPr="00920F6B">
        <w:rPr>
          <w:rFonts w:ascii="Arial" w:eastAsia="Times New Roman" w:hAnsi="Arial" w:cs="Times New Roman"/>
          <w:b/>
          <w:kern w:val="0"/>
          <w:sz w:val="24"/>
          <w:szCs w:val="20"/>
          <w:lang w:eastAsia="it-IT"/>
          <w14:ligatures w14:val="none"/>
        </w:rPr>
        <w:t>Infatti ciò che era impossibile alla Legge, resa impotente a causa della carne, Dio lo ha reso possibile: mandando il proprio Figlio in una carne simile a quella del peccato e a motivo del peccato, egli ha condannato il peccato nella carne,</w:t>
      </w:r>
    </w:p>
    <w:p w14:paraId="41BFAF3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Questa affermazione di Paolo riflette una luce nuova sulla redenzione operata da Cristo Gesù. Gesù non ha espiato solamente i nostri peccati, non ha cancellato le pene ad essi dovute. Ma ha anche dato lo Spirito Santo. Chi è lo Spirito Santo? È la divina forza che rende possibile ogni obbedienza alla Legge del Signore. È la vittoria perenne sulla fragilità della nostra carne. È l’Ispiratore di ogni nostro passo sulla via della verità e della giustizia di Dio. </w:t>
      </w:r>
      <w:r w:rsidRPr="00920F6B">
        <w:rPr>
          <w:rFonts w:ascii="Arial" w:eastAsia="Times New Roman" w:hAnsi="Arial" w:cs="Times New Roman"/>
          <w:i/>
          <w:kern w:val="0"/>
          <w:sz w:val="24"/>
          <w:szCs w:val="20"/>
          <w:lang w:eastAsia="it-IT"/>
          <w14:ligatures w14:val="none"/>
        </w:rPr>
        <w:t>Infatti ciò che era impossibile alla Legge, resa impotente a causa della carne, Dio lo ha reso possibile</w:t>
      </w:r>
      <w:r w:rsidRPr="00920F6B">
        <w:rPr>
          <w:rFonts w:ascii="Arial" w:eastAsia="Times New Roman" w:hAnsi="Arial" w:cs="Times New Roman"/>
          <w:kern w:val="0"/>
          <w:sz w:val="24"/>
          <w:szCs w:val="20"/>
          <w:lang w:eastAsia="it-IT"/>
          <w14:ligatures w14:val="none"/>
        </w:rPr>
        <w:t xml:space="preserve">. La carne è l’uomo figlio di Adamo, erede della sua povertà spirituale, di tutte le conseguenze frutto del suo peccato. Come Dio lo ha reso possibile? </w:t>
      </w:r>
      <w:r w:rsidRPr="00920F6B">
        <w:rPr>
          <w:rFonts w:ascii="Arial" w:eastAsia="Times New Roman" w:hAnsi="Arial" w:cs="Times New Roman"/>
          <w:i/>
          <w:kern w:val="0"/>
          <w:sz w:val="24"/>
          <w:szCs w:val="20"/>
          <w:lang w:eastAsia="it-IT"/>
          <w14:ligatures w14:val="none"/>
        </w:rPr>
        <w:t>Mandando il proprio Figlio in una carne simile a quella del peccato e a motivo del peccato, egli ha condannato il peccato nella carne</w:t>
      </w:r>
      <w:r w:rsidRPr="00920F6B">
        <w:rPr>
          <w:rFonts w:ascii="Arial" w:eastAsia="Times New Roman" w:hAnsi="Arial" w:cs="Times New Roman"/>
          <w:kern w:val="0"/>
          <w:sz w:val="24"/>
          <w:szCs w:val="20"/>
          <w:lang w:eastAsia="it-IT"/>
          <w14:ligatures w14:val="none"/>
        </w:rPr>
        <w:t>. Anche questa affermazione di Paolo va ben compresa e bene illuminata (Cfr. 2Cor 5,13-21; Col 2,9-15; Eb 4,5-10; Eb 10-10). . Gesù è vero figlio di Adamo. Assume tutta l’eredità di Adamo e ogni sua conseguenza, ma senza ereditarla. La fa sua per volontà, non per natura. Lui è immune da ogni peccato. Lui mai ha conosciuto il peccato. Lui è il Santo. Assume la carne, si fa carne in vista del peccato. In che senso? Per togliere il peccato. Come lo toglie? Espiando per noi. Offrendo il suo corpo in sacrificio a Dio. Lui è il Servo Sofferente. È l’Agnello di Dio che toglie il peccato del mondo. Non solo si deve considerare questo “effetto espiatorio”. Quest’effetto sarebbe nullo, senza l’altro grande frutto di Cristo. In Gesù sempre vanno considerati tre momenti: Il momento della morte espiatrice sulla croce. È il primo momento. Il secondo momento è il dono dell’acqua e del sangue, per la nostra santificazione, elevazione spirituale. Il terzo è l’infusione personale dello Spirito Santo che avviene nei sacramenti. Questi momenti non vanno divisi. Fermarsi solo sull’espiazione della colpa e sulla cancellazione della pena è solo un aspetto. Gli altri due sono essenziali. Oggi il terzo aspetto non è più considerato come necessario per ottenere la vera salvezza. Tutto oggi è come se si fondasse sul primo aspetto o primo frutto: l’espiazione vicaria. Il secondo aspetto e il terzo: l’immersione personale nell’acqua e nel sangue attraverso i sacramenti per essere in Cristo, è come scomparsa.</w:t>
      </w:r>
    </w:p>
    <w:p w14:paraId="71B09F1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4</w:t>
      </w:r>
      <w:r w:rsidRPr="00920F6B">
        <w:rPr>
          <w:rFonts w:ascii="Arial" w:eastAsia="Times New Roman" w:hAnsi="Arial" w:cs="Times New Roman"/>
          <w:b/>
          <w:kern w:val="0"/>
          <w:sz w:val="24"/>
          <w:szCs w:val="20"/>
          <w:lang w:eastAsia="it-IT"/>
          <w14:ligatures w14:val="none"/>
        </w:rPr>
        <w:t>perché la giustizia della Legge fosse compiuta in noi, che camminiamo non secondo la carne ma secondo lo Spirito.</w:t>
      </w:r>
    </w:p>
    <w:p w14:paraId="1FD47A0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La giustizia della Legge è la nostra obbedienza alla Legge. Ora è possibile obbedire alla Legge, al Vangelo. </w:t>
      </w:r>
      <w:r w:rsidRPr="00920F6B">
        <w:rPr>
          <w:rFonts w:ascii="Arial" w:eastAsia="Times New Roman" w:hAnsi="Arial" w:cs="Times New Roman"/>
          <w:i/>
          <w:kern w:val="0"/>
          <w:sz w:val="24"/>
          <w:szCs w:val="20"/>
          <w:lang w:eastAsia="it-IT"/>
          <w14:ligatures w14:val="none"/>
        </w:rPr>
        <w:t>Perché la giustizia della Legge fosse compiuta in noi, che camminiamo non secondo la carne ma secondo lo Spirito</w:t>
      </w:r>
      <w:r w:rsidRPr="00920F6B">
        <w:rPr>
          <w:rFonts w:ascii="Arial" w:eastAsia="Times New Roman" w:hAnsi="Arial" w:cs="Times New Roman"/>
          <w:kern w:val="0"/>
          <w:sz w:val="24"/>
          <w:szCs w:val="20"/>
          <w:lang w:eastAsia="it-IT"/>
          <w14:ligatures w14:val="none"/>
        </w:rPr>
        <w:t xml:space="preserve">. Non è solo possibile per l’espiazione delle pena e della colpa. Anche nell’Antico Testamento il Signore concedeva il perdono dei peccati e della pena ad essi dovuta. Ma rimaneva l’uomo nella sua vecchia natura, nella sua carne. Ora invece grazie al triplice dono o frutto di Cristo Gesù, non solo viene creato l’uomo nuovo, l’uomo nuovo è fatto corpo di Cristo. Il corpo di Cristo è condotto dallo Spirito Santo e può compiere la giustizia che viene dalla Legge. Se togliamo il secondo e il terzo frutto, viene meno l’essenza della nuova alleanza, nella quale tutto si compie in Cristo, con Cristo, per Cristo, nello Spirito, con lo Spirito, per lo Spirito, nella Chiesa, con la Chiesa, per la Chiesa. I tre frutti di Cristo Gesù devono essere vissuti come un solo frutto. Sono un solo frutto in Cristo, devono essere un solo frutto nell’uomo. Altrimenti la vera salvezza non si compie, perché manca l’obbedienza alla Legge del Signore. </w:t>
      </w:r>
    </w:p>
    <w:p w14:paraId="355ACA7E"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5</w:t>
      </w:r>
      <w:r w:rsidRPr="00920F6B">
        <w:rPr>
          <w:rFonts w:ascii="Arial" w:eastAsia="Times New Roman" w:hAnsi="Arial" w:cs="Times New Roman"/>
          <w:b/>
          <w:kern w:val="0"/>
          <w:sz w:val="24"/>
          <w:szCs w:val="20"/>
          <w:lang w:eastAsia="it-IT"/>
          <w14:ligatures w14:val="none"/>
        </w:rPr>
        <w:t>Quelli infatti che vivono secondo la carne, tendono verso ciò che è carnale; quelli invece che vivono secondo lo Spirito, tendono verso ciò che è spirituale.</w:t>
      </w:r>
    </w:p>
    <w:p w14:paraId="77171D1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rivela quali sono i frutti della carne e dello Spirito. </w:t>
      </w:r>
      <w:r w:rsidRPr="00920F6B">
        <w:rPr>
          <w:rFonts w:ascii="Arial" w:eastAsia="Times New Roman" w:hAnsi="Arial" w:cs="Times New Roman"/>
          <w:i/>
          <w:kern w:val="0"/>
          <w:sz w:val="24"/>
          <w:szCs w:val="20"/>
          <w:lang w:eastAsia="it-IT"/>
          <w14:ligatures w14:val="none"/>
        </w:rPr>
        <w:t>Quelli infatti che vivono secondo la carne, tendono verso ciò che è carnale; quelli invece che vivono secondo lo Spirito, tendono verso ciò che è spirituale</w:t>
      </w:r>
      <w:r w:rsidRPr="00920F6B">
        <w:rPr>
          <w:rFonts w:ascii="Arial" w:eastAsia="Times New Roman" w:hAnsi="Arial" w:cs="Times New Roman"/>
          <w:kern w:val="0"/>
          <w:sz w:val="24"/>
          <w:szCs w:val="20"/>
          <w:lang w:eastAsia="it-IT"/>
          <w14:ligatures w14:val="none"/>
        </w:rPr>
        <w:t xml:space="preserve">. Carnale è il peccato, il vizio, la disobbedienza, la trasgressione della Legge. Spirituale è invece la virtù, l’obbedienza, l’osservanza di ogni Parola che è uscita dalla bocca di Dio. La carne porta alla morte. Lo Spirito alla vita. Lasciando l’uomo nella carne non si può sperare di raccogliere i frutti dello Spirito. Come non si raccolgono frutti della carne se si cammina secondo lo Spirito. Dalla carne si raccoglie corruzione. Dallo Spirito vita eterna. Anche questo oggi è peccato cristiano. Si lascia il mondo nella carne e poi si pretende che esso produca frutti secondo lo Spirito. I tre frutti di Cristo sono un solo frutto e come solo frutto va accolto. La carne segue la carne, sempre. </w:t>
      </w:r>
    </w:p>
    <w:p w14:paraId="4CC3C29D"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6</w:t>
      </w:r>
      <w:r w:rsidRPr="00920F6B">
        <w:rPr>
          <w:rFonts w:ascii="Arial" w:eastAsia="Times New Roman" w:hAnsi="Arial" w:cs="Times New Roman"/>
          <w:b/>
          <w:kern w:val="0"/>
          <w:sz w:val="24"/>
          <w:szCs w:val="20"/>
          <w:lang w:eastAsia="it-IT"/>
          <w14:ligatures w14:val="none"/>
        </w:rPr>
        <w:t>Ora, la carne tende alla morte, mentre lo Spirito tende alla vita e alla pace.</w:t>
      </w:r>
    </w:p>
    <w:p w14:paraId="0D0DD0F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quali sono i frutti dello Spirito e i frutti della carne. </w:t>
      </w:r>
      <w:r w:rsidRPr="00920F6B">
        <w:rPr>
          <w:rFonts w:ascii="Arial" w:eastAsia="Times New Roman" w:hAnsi="Arial" w:cs="Times New Roman"/>
          <w:i/>
          <w:kern w:val="0"/>
          <w:sz w:val="24"/>
          <w:szCs w:val="20"/>
          <w:lang w:eastAsia="it-IT"/>
          <w14:ligatures w14:val="none"/>
        </w:rPr>
        <w:t>Ora, la carne tende alla morte, mentre lo Spirito tende alla vita e alla pace</w:t>
      </w:r>
      <w:r w:rsidRPr="00920F6B">
        <w:rPr>
          <w:rFonts w:ascii="Arial" w:eastAsia="Times New Roman" w:hAnsi="Arial" w:cs="Times New Roman"/>
          <w:kern w:val="0"/>
          <w:sz w:val="24"/>
          <w:szCs w:val="20"/>
          <w:lang w:eastAsia="it-IT"/>
          <w14:ligatures w14:val="none"/>
        </w:rPr>
        <w:t xml:space="preserve">. La carne genera divisioni, guerre, contrapposizioni tra gli uomini. Lo Spirito produce frutti di vera pace. Ogni cristiano, seguendo queste indicazioni di San Paolo, sa in ogni momento se cammina secondo la carne o si lascia muovere dallo Spirito Santo. I frutti che produce non ingannano. La carne produce morte, lo Spirito Santo ogni vita. Se la regola è così perfetta, perché molti discepoli di Gesù sono ciechi? Sono ciechi perché la carne rende sordi, ciechi, muti. La carne crea confusione nella mente. La carne fa trasformare il bene in male e il male in bene. Sappiamo che la carne può giungere a soffocare la verità nell’ingiustizia. Oggi molti cristiani non stanno trasformando in legge di vita ogni legge di morte. Mai la legge di morte potrà essere trasformata in legge di vita. Mai. Essa rimane legge di morte. Come può un aborto legalizzato, un </w:t>
      </w:r>
      <w:r w:rsidRPr="00920F6B">
        <w:rPr>
          <w:rFonts w:ascii="Arial" w:eastAsia="Times New Roman" w:hAnsi="Arial" w:cs="Times New Roman"/>
          <w:kern w:val="0"/>
          <w:sz w:val="24"/>
          <w:szCs w:val="20"/>
          <w:lang w:eastAsia="it-IT"/>
          <w14:ligatures w14:val="none"/>
        </w:rPr>
        <w:lastRenderedPageBreak/>
        <w:t>divorzio legalizzato, una eutanasia legalizzata, un matrimonio tra gli stessi sessi legalizzato essere generatore di vita? La storia si rivolta contro. Ci rinnega.</w:t>
      </w:r>
    </w:p>
    <w:p w14:paraId="6617261E"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7</w:t>
      </w:r>
      <w:r w:rsidRPr="00920F6B">
        <w:rPr>
          <w:rFonts w:ascii="Arial" w:eastAsia="Times New Roman" w:hAnsi="Arial" w:cs="Times New Roman"/>
          <w:b/>
          <w:kern w:val="0"/>
          <w:sz w:val="24"/>
          <w:szCs w:val="20"/>
          <w:lang w:eastAsia="it-IT"/>
          <w14:ligatures w14:val="none"/>
        </w:rPr>
        <w:t>Ciò a cui tende la carne è contrario a Dio, perché non si sottomette alla legge di Dio, e neanche lo potrebbe.</w:t>
      </w:r>
    </w:p>
    <w:p w14:paraId="211E2D2F"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Ancora un ulteriore sviluppo sulla carne e le sue opere: </w:t>
      </w:r>
      <w:r w:rsidRPr="00920F6B">
        <w:rPr>
          <w:rFonts w:ascii="Arial" w:eastAsia="Times New Roman" w:hAnsi="Arial" w:cs="Times New Roman"/>
          <w:i/>
          <w:kern w:val="0"/>
          <w:sz w:val="24"/>
          <w:szCs w:val="20"/>
          <w:lang w:eastAsia="it-IT"/>
          <w14:ligatures w14:val="none"/>
        </w:rPr>
        <w:t>Ciò a cui tende la carne è contrario a Dio, perché non si sottomette alla legge di Dio, e neanche lo potrebbe</w:t>
      </w:r>
      <w:r w:rsidRPr="00920F6B">
        <w:rPr>
          <w:rFonts w:ascii="Arial" w:eastAsia="Times New Roman" w:hAnsi="Arial" w:cs="Times New Roman"/>
          <w:kern w:val="0"/>
          <w:sz w:val="24"/>
          <w:szCs w:val="20"/>
          <w:lang w:eastAsia="it-IT"/>
          <w14:ligatures w14:val="none"/>
        </w:rPr>
        <w:t>. È evidente che la carne opera per disobbedienza a Dio. Meno evidente è l’altra affermazione di San Paolo: e neanche lo potrebbe? Cosa la carne neanche lo potrebbe? Obbedire a Dio. Perché neanche lo potrebbe? Perché è carne. Se è carne produce opere dalla carne. Per questo Cristo ci ha lasciato il suo Santo Spirito e ci ha donato ogni grazia e verità: perché l’uomo secondo la carne fosse trasformato in essere spirituale, nascendo da acqua e da Spirito Santo e divenendo vero corpo di Cristo. Da vero corpo di Cristo, da uomo spirituale, non è più carne, può compiere le opere dello Spirito: a condizione che rimanga sempre in Cristo e nello Spirito, rimanendo nella Parola di Cristo Signore. È facile tornare ad essere carne.</w:t>
      </w:r>
    </w:p>
    <w:p w14:paraId="1DB8273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8</w:t>
      </w:r>
      <w:r w:rsidRPr="00920F6B">
        <w:rPr>
          <w:rFonts w:ascii="Arial" w:eastAsia="Times New Roman" w:hAnsi="Arial" w:cs="Times New Roman"/>
          <w:b/>
          <w:kern w:val="0"/>
          <w:sz w:val="24"/>
          <w:szCs w:val="20"/>
          <w:lang w:eastAsia="it-IT"/>
          <w14:ligatures w14:val="none"/>
        </w:rPr>
        <w:t>Quelli che si lasciano dominare dalla carne non possono piacere a Dio.</w:t>
      </w:r>
    </w:p>
    <w:p w14:paraId="3CC512D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Di chi si compiace il Signore? Di quelli che camminano secondo lo Spirito. </w:t>
      </w:r>
      <w:r w:rsidRPr="00920F6B">
        <w:rPr>
          <w:rFonts w:ascii="Arial" w:eastAsia="Times New Roman" w:hAnsi="Arial" w:cs="Times New Roman"/>
          <w:i/>
          <w:kern w:val="0"/>
          <w:sz w:val="24"/>
          <w:szCs w:val="20"/>
          <w:lang w:eastAsia="it-IT"/>
          <w14:ligatures w14:val="none"/>
        </w:rPr>
        <w:t>Quelli che si lasciano dominare dalla carne non possono piacere a Dio</w:t>
      </w:r>
      <w:r w:rsidRPr="00920F6B">
        <w:rPr>
          <w:rFonts w:ascii="Arial" w:eastAsia="Times New Roman" w:hAnsi="Arial" w:cs="Times New Roman"/>
          <w:kern w:val="0"/>
          <w:sz w:val="24"/>
          <w:szCs w:val="20"/>
          <w:lang w:eastAsia="it-IT"/>
          <w14:ligatures w14:val="none"/>
        </w:rPr>
        <w:t>. Non possono perché disobbediscono alla sua Legge, non vivono secondo la Parola. Dio si compiace solo di quanti ascoltano la sua Parola e prestano ad essa ogni obbedienza. Solo costoro verranno accolti nel suo regno eterno. Quanti ascoltano, ma non vivono, non entreranno nelle sue dimore eterne. Di costoro il Signore mai si potrà compiacere. Noi invece cosa diciamo oggi? Che il Signore, contro la sua regola di giustizia e verità, fedeltà e amore, misericordia e santità, accoglierà tutti indistintamente nelle sue dimore eterne. Una cosa dobbiamo tutti sapere: Dio mai sarà infedele alla sua Parola. Sarebbe atto in Lui di somma ingiustizia. Sarebbe atto di somma ingiustizia verso coloro che hanno a Lui consacrato la vita sul fondamento della fede nella Parola.</w:t>
      </w:r>
    </w:p>
    <w:p w14:paraId="6F7196BA"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spacing w:val="-5"/>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9</w:t>
      </w:r>
      <w:r w:rsidRPr="00920F6B">
        <w:rPr>
          <w:rFonts w:ascii="Arial" w:eastAsia="Times New Roman" w:hAnsi="Arial" w:cs="Times New Roman"/>
          <w:b/>
          <w:spacing w:val="-5"/>
          <w:kern w:val="0"/>
          <w:sz w:val="24"/>
          <w:szCs w:val="20"/>
          <w:lang w:eastAsia="it-IT"/>
          <w14:ligatures w14:val="none"/>
        </w:rPr>
        <w:t>Voi però non siete sotto il dominio della carne, ma dello Spirito, dal momento che lo Spirito di Dio abita in voi. Se qualcuno non ha lo Spirito di Cristo, non gli appartiene.</w:t>
      </w:r>
    </w:p>
    <w:p w14:paraId="73B053B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Sarebbe sufficiente questo solo versetto di San Paolo per dichiarare vana tutta l’attività missionaria della Chiesa dei nostri giorni. Si predica una salvezza senza Cristo e senza lo Spirito di Cristo e di conseguenza anche senza Chiesa. </w:t>
      </w:r>
      <w:r w:rsidRPr="00920F6B">
        <w:rPr>
          <w:rFonts w:ascii="Arial" w:eastAsia="Times New Roman" w:hAnsi="Arial" w:cs="Times New Roman"/>
          <w:i/>
          <w:kern w:val="0"/>
          <w:sz w:val="24"/>
          <w:szCs w:val="20"/>
          <w:lang w:eastAsia="it-IT"/>
          <w14:ligatures w14:val="none"/>
        </w:rPr>
        <w:t>Voi però non siete sotto il dominio della carne, ma dello Spirito, dal momento che lo Spirito di Dio abita in voi</w:t>
      </w:r>
      <w:r w:rsidRPr="00920F6B">
        <w:rPr>
          <w:rFonts w:ascii="Arial" w:eastAsia="Times New Roman" w:hAnsi="Arial" w:cs="Times New Roman"/>
          <w:kern w:val="0"/>
          <w:sz w:val="24"/>
          <w:szCs w:val="20"/>
          <w:lang w:eastAsia="it-IT"/>
          <w14:ligatures w14:val="none"/>
        </w:rPr>
        <w:t xml:space="preserve">. Quando lo Spirito abita in noi? Quando noi abitiamo in Cristo. Quando noi abitiamo in Cristo? Quando siamo in Lui? Quando abitiamo nella Parola. Usciamo dalla Parola, usciamo da Cristo, usciamo dallo Spirito Santo. Non possiamo piacere a Dio. </w:t>
      </w:r>
      <w:r w:rsidRPr="00920F6B">
        <w:rPr>
          <w:rFonts w:ascii="Arial" w:eastAsia="Times New Roman" w:hAnsi="Arial" w:cs="Times New Roman"/>
          <w:i/>
          <w:kern w:val="0"/>
          <w:sz w:val="24"/>
          <w:szCs w:val="20"/>
          <w:lang w:eastAsia="it-IT"/>
          <w14:ligatures w14:val="none"/>
        </w:rPr>
        <w:t>Se qualcuno non ha lo Spirito di Cristo, non gli appartiene</w:t>
      </w:r>
      <w:r w:rsidRPr="00920F6B">
        <w:rPr>
          <w:rFonts w:ascii="Arial" w:eastAsia="Times New Roman" w:hAnsi="Arial" w:cs="Times New Roman"/>
          <w:kern w:val="0"/>
          <w:sz w:val="24"/>
          <w:szCs w:val="20"/>
          <w:lang w:eastAsia="it-IT"/>
          <w14:ligatures w14:val="none"/>
        </w:rPr>
        <w:t xml:space="preserve">. Dio non lo riconosce come suo. Chi deve dare lo Spirito di Cristo? La Chiesa di Cristo. A chi la Chiesa di Cristo deve dare lo Spirito di Cristo? Ad ogni uomo. È questa la sua missione. Come dona lo Spirito di Cristo? Donando il Vangelo di </w:t>
      </w:r>
      <w:r w:rsidRPr="00920F6B">
        <w:rPr>
          <w:rFonts w:ascii="Arial" w:eastAsia="Times New Roman" w:hAnsi="Arial" w:cs="Times New Roman"/>
          <w:kern w:val="0"/>
          <w:sz w:val="24"/>
          <w:szCs w:val="20"/>
          <w:lang w:eastAsia="it-IT"/>
          <w14:ligatures w14:val="none"/>
        </w:rPr>
        <w:lastRenderedPageBreak/>
        <w:t>Cristo. Ora, se lo Spirito Santo dice che chi non ha lo Spirito di Cristo non appartiene a Dio, perché noi diciamo che tutti appartengono a Dio? Appartengono a Dio per creazione. Devono appartenere a Dio per redenzione in Cristo Gesù. Mai va dimenticato che tutto è stato creato per Cristo in vista di Cristo e tutto è stato riconciliato e redento per Cristo in vista di Cristo. Se dimentichiamo questa verità, riduciamo a menzogna tutta la Scrittura. Se vogliamo piacere a Dio dobbiamo essere nello Spirito di Cristo, vivendo in Cristo, con Cristo, per Cristo. Se vogliamo che un nostro fratello appartenga a Dio, dobbiamo portarlo in Cristo e nello Spirito Santo. È verità universale.</w:t>
      </w:r>
    </w:p>
    <w:p w14:paraId="4E89180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spacing w:val="-5"/>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10</w:t>
      </w:r>
      <w:r w:rsidRPr="00920F6B">
        <w:rPr>
          <w:rFonts w:ascii="Arial" w:eastAsia="Times New Roman" w:hAnsi="Arial" w:cs="Times New Roman"/>
          <w:b/>
          <w:spacing w:val="-5"/>
          <w:kern w:val="0"/>
          <w:sz w:val="24"/>
          <w:szCs w:val="20"/>
          <w:lang w:eastAsia="it-IT"/>
          <w14:ligatures w14:val="none"/>
        </w:rPr>
        <w:t>Ora, se Cristo è in voi, il vostro corpo è morto per il peccato, ma lo Spirito è vita per la giustizia.</w:t>
      </w:r>
    </w:p>
    <w:p w14:paraId="7C6ACDE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Il mistero è così alto, largo, spesso, profondo che non basta un solo versetto per annunciarlo. Ne occorrono veramente molti. </w:t>
      </w:r>
      <w:r w:rsidRPr="00920F6B">
        <w:rPr>
          <w:rFonts w:ascii="Arial" w:eastAsia="Times New Roman" w:hAnsi="Arial" w:cs="Times New Roman"/>
          <w:i/>
          <w:kern w:val="0"/>
          <w:sz w:val="24"/>
          <w:szCs w:val="20"/>
          <w:lang w:eastAsia="it-IT"/>
          <w14:ligatures w14:val="none"/>
        </w:rPr>
        <w:t>Ora, se Cristo è in voi, il vostro corpo è morto per il peccato, ma lo Spirito è vita per la giustizia</w:t>
      </w:r>
      <w:r w:rsidRPr="00920F6B">
        <w:rPr>
          <w:rFonts w:ascii="Arial" w:eastAsia="Times New Roman" w:hAnsi="Arial" w:cs="Times New Roman"/>
          <w:kern w:val="0"/>
          <w:sz w:val="24"/>
          <w:szCs w:val="20"/>
          <w:lang w:eastAsia="it-IT"/>
          <w14:ligatures w14:val="none"/>
        </w:rPr>
        <w:t xml:space="preserve">. Quando Cristo Gesù è in noi? Quando il nostro corpo è morto al peccato? Quando noi ci lasciamo governare dallo Spirito Santo, perché siamo nello Spirito Santo. Se siamo fuori dalla Spirito siamo anche senza Cristo. Cristo Gesù e lo Spirito Santo sono una cosa sola. Lo Spirito è in noi vita per la giustizia, cioè vita per l’obbedienza alla fede, se noi siamo in Cristo. Se siamo in Cristo il nostro corpo è morto per il peccato, perché obbedisce a Cristo. </w:t>
      </w:r>
    </w:p>
    <w:p w14:paraId="286B0F0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spacing w:val="-5"/>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11</w:t>
      </w:r>
      <w:r w:rsidRPr="00920F6B">
        <w:rPr>
          <w:rFonts w:ascii="Arial" w:eastAsia="Times New Roman" w:hAnsi="Arial" w:cs="Times New Roman"/>
          <w:b/>
          <w:spacing w:val="-5"/>
          <w:kern w:val="0"/>
          <w:sz w:val="24"/>
          <w:szCs w:val="20"/>
          <w:lang w:eastAsia="it-IT"/>
          <w14:ligatures w14:val="none"/>
        </w:rPr>
        <w:t>E se lo Spirito di Dio, che ha risuscitato Gesù dai morti, abita in voi, colui che ha risuscitato Cristo dai morti darà la vita anche ai vostri corpi mortali per mezzo del suo Spirito che abita in voi.</w:t>
      </w:r>
    </w:p>
    <w:p w14:paraId="2E2D85FF"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Lo Spirito Santo ha iniziato a compiere il mistero di Cristo e anche lo porterà a pieno compimento. Quando avverrà il pieno compimento? Il giorno della gloriosa risurrezione quando Gesù verrà sulle nubi per giudicare il mondo. </w:t>
      </w:r>
      <w:r w:rsidRPr="00920F6B">
        <w:rPr>
          <w:rFonts w:ascii="Arial" w:eastAsia="Times New Roman" w:hAnsi="Arial" w:cs="Times New Roman"/>
          <w:i/>
          <w:kern w:val="0"/>
          <w:sz w:val="24"/>
          <w:szCs w:val="20"/>
          <w:lang w:eastAsia="it-IT"/>
          <w14:ligatures w14:val="none"/>
        </w:rPr>
        <w:t>E se lo Spirito di Dio, che ha risuscitato Gesù dai morti, abita in voi, colui che ha risuscitato Cristo dai morti darà la vita anche ai vostri corpi mortali per mezzo del suo Spirito che abita in voi</w:t>
      </w:r>
      <w:r w:rsidRPr="00920F6B">
        <w:rPr>
          <w:rFonts w:ascii="Arial" w:eastAsia="Times New Roman" w:hAnsi="Arial" w:cs="Times New Roman"/>
          <w:kern w:val="0"/>
          <w:sz w:val="24"/>
          <w:szCs w:val="20"/>
          <w:lang w:eastAsia="it-IT"/>
          <w14:ligatures w14:val="none"/>
        </w:rPr>
        <w:t>. È giusto illuminare la verità annunziata. Per San Paolo il mistero di Cristo è duplice: obbedienza fino alla morte di croce e risurrezione gloriosa. Questo mistero è stato operato dal Padre per mezzo del suo Santo Spirito. Ora lo Spirito Santo dovrà operarlo in ogni cristiano. Lui dovrà portare ogni discepolo alla piena conformazione a Cristo nella sua morte vissuta per obbedienza al Padre. Senza questa conformazione non sarà possibile operare la seconda parte del mistero: la risurrezione di gloria. Mentre siamo sulla terra, abitando nello Spirito Santo e lo Spirito Santo abitando in noi, compiamo il nostro viaggio nella piena obbedienza al Vangelo e piena obbedienza al proprio carisma, ministero, vocazione, missione. Vivendo nella Parola e per la Parola prepariamo il nostro grado di gloria per il giorno della Parusia. Più si è conformi a Lui nella morte e più si sarà conformi a Lui nella vita. Ma oggi chi vede così la vita cristiana? Quasi più nessuno. Conformi a Lui nella morte per essere conformi a Lui nella vita. San Paolo vuole essere in tutto simile a Cristo Gesù, anche nel suo corpo mortale, per essere in tutto conforme a Gesù nel suo corpo glorioso. Lui corre verso Cristo Gesù.</w:t>
      </w:r>
    </w:p>
    <w:p w14:paraId="237A4F6C"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spacing w:val="-5"/>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12</w:t>
      </w:r>
      <w:r w:rsidRPr="00920F6B">
        <w:rPr>
          <w:rFonts w:ascii="Arial" w:eastAsia="Times New Roman" w:hAnsi="Arial" w:cs="Times New Roman"/>
          <w:b/>
          <w:spacing w:val="-5"/>
          <w:kern w:val="0"/>
          <w:sz w:val="24"/>
          <w:szCs w:val="20"/>
          <w:lang w:eastAsia="it-IT"/>
          <w14:ligatures w14:val="none"/>
        </w:rPr>
        <w:t>Così dunque, fratelli, noi siamo debitori non verso la carne, per vivere secondo i desideri carnali,</w:t>
      </w:r>
    </w:p>
    <w:p w14:paraId="2645962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Il discepolo di Gesù non ha alcun debito verso la carne. Alla carne non deve nulla. Lo Spirito lo ha liberto. </w:t>
      </w:r>
      <w:r w:rsidRPr="00920F6B">
        <w:rPr>
          <w:rFonts w:ascii="Arial" w:eastAsia="Times New Roman" w:hAnsi="Arial" w:cs="Times New Roman"/>
          <w:i/>
          <w:kern w:val="0"/>
          <w:sz w:val="24"/>
          <w:szCs w:val="20"/>
          <w:lang w:eastAsia="it-IT"/>
          <w14:ligatures w14:val="none"/>
        </w:rPr>
        <w:t>Così dunque, fratelli, noi siamo debitori ma non verso la carne, per vivere secondo i desideri carnali</w:t>
      </w:r>
      <w:r w:rsidRPr="00920F6B">
        <w:rPr>
          <w:rFonts w:ascii="Arial" w:eastAsia="Times New Roman" w:hAnsi="Arial" w:cs="Times New Roman"/>
          <w:kern w:val="0"/>
          <w:sz w:val="24"/>
          <w:szCs w:val="20"/>
          <w:lang w:eastAsia="it-IT"/>
          <w14:ligatures w14:val="none"/>
        </w:rPr>
        <w:t xml:space="preserve">. Nulla è dovuto alla carne. La libertà dal peccato, dalla morte, dalla carne è piena, perfetta. Questa libertà </w:t>
      </w:r>
      <w:r w:rsidRPr="00920F6B">
        <w:rPr>
          <w:rFonts w:ascii="Arial" w:eastAsia="Times New Roman" w:hAnsi="Arial" w:cs="Times New Roman"/>
          <w:spacing w:val="-2"/>
          <w:kern w:val="0"/>
          <w:sz w:val="24"/>
          <w:szCs w:val="20"/>
          <w:lang w:eastAsia="it-IT"/>
          <w14:ligatures w14:val="none"/>
        </w:rPr>
        <w:t>è opera dello Spirito Santo nel cristiano ed è un premio che il Padre ha</w:t>
      </w:r>
      <w:r w:rsidRPr="00920F6B">
        <w:rPr>
          <w:rFonts w:ascii="Arial" w:eastAsia="Times New Roman" w:hAnsi="Arial" w:cs="Times New Roman"/>
          <w:kern w:val="0"/>
          <w:sz w:val="24"/>
          <w:szCs w:val="20"/>
          <w:lang w:eastAsia="it-IT"/>
          <w14:ligatures w14:val="none"/>
        </w:rPr>
        <w:t xml:space="preserve"> concesso ha Cristo Gesù per il dono a Lui fatto della sua vita sul legno della croce.</w:t>
      </w:r>
    </w:p>
    <w:p w14:paraId="569E780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spacing w:val="-5"/>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13</w:t>
      </w:r>
      <w:r w:rsidRPr="00920F6B">
        <w:rPr>
          <w:rFonts w:ascii="Arial" w:eastAsia="Times New Roman" w:hAnsi="Arial" w:cs="Times New Roman"/>
          <w:b/>
          <w:spacing w:val="-5"/>
          <w:kern w:val="0"/>
          <w:sz w:val="24"/>
          <w:szCs w:val="20"/>
          <w:lang w:eastAsia="it-IT"/>
          <w14:ligatures w14:val="none"/>
        </w:rPr>
        <w:t>perché, se vivete secondo la carne, morirete. Se, invece, mediante lo Spirito fate morire le opere del corpo, vivrete.</w:t>
      </w:r>
    </w:p>
    <w:p w14:paraId="186EF21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La carne ha un frutto di morte. Lo Spirito ha un frutto di vita. </w:t>
      </w:r>
      <w:r w:rsidRPr="00920F6B">
        <w:rPr>
          <w:rFonts w:ascii="Arial" w:eastAsia="Times New Roman" w:hAnsi="Arial" w:cs="Times New Roman"/>
          <w:i/>
          <w:kern w:val="0"/>
          <w:sz w:val="24"/>
          <w:szCs w:val="20"/>
          <w:lang w:eastAsia="it-IT"/>
          <w14:ligatures w14:val="none"/>
        </w:rPr>
        <w:t>Perché, se vivete secondo la carne, morirete. Se, invece, mediante lo Spirito fate morire le opere del corpo, vivrete</w:t>
      </w:r>
      <w:r w:rsidRPr="00920F6B">
        <w:rPr>
          <w:rFonts w:ascii="Arial" w:eastAsia="Times New Roman" w:hAnsi="Arial" w:cs="Times New Roman"/>
          <w:kern w:val="0"/>
          <w:sz w:val="24"/>
          <w:szCs w:val="20"/>
          <w:lang w:eastAsia="it-IT"/>
          <w14:ligatures w14:val="none"/>
        </w:rPr>
        <w:t xml:space="preserve">. Quali sono le opere del corpo? Le stesse della carne. Sono tutte quelle opere che danno morte e non vita, perché disobbedienza ai Comandamenti del Signore, al Vangelo, alla Parola. Sono le opere frutti dei nostri vizi che ancora militano nella nostra carne, nel nostro corpo. Operare dalla carne per morire e agire dallo Spirito Santo per vivere, è una scelta della volontà del singolo discepolo di Gesù. </w:t>
      </w:r>
      <w:r w:rsidRPr="00920F6B">
        <w:rPr>
          <w:rFonts w:ascii="Arial" w:eastAsia="Times New Roman" w:hAnsi="Arial" w:cs="Times New Roman"/>
          <w:spacing w:val="-2"/>
          <w:kern w:val="0"/>
          <w:sz w:val="24"/>
          <w:szCs w:val="20"/>
          <w:lang w:eastAsia="it-IT"/>
          <w14:ligatures w14:val="none"/>
        </w:rPr>
        <w:t>Chi sceglie la trasgressione dei Comandamenti, ha scelto di agire dalla carne per la morte oggi e nell’eternità.</w:t>
      </w:r>
      <w:r w:rsidRPr="00920F6B">
        <w:rPr>
          <w:rFonts w:ascii="Arial" w:eastAsia="Times New Roman" w:hAnsi="Arial" w:cs="Times New Roman"/>
          <w:kern w:val="0"/>
          <w:sz w:val="24"/>
          <w:szCs w:val="20"/>
          <w:lang w:eastAsia="it-IT"/>
          <w14:ligatures w14:val="none"/>
        </w:rPr>
        <w:t xml:space="preserve"> </w:t>
      </w:r>
    </w:p>
    <w:p w14:paraId="734B395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27E4CE80"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74" w:name="_Toc226180313"/>
      <w:r w:rsidRPr="00920F6B">
        <w:rPr>
          <w:rFonts w:ascii="Arial" w:eastAsia="Times New Roman" w:hAnsi="Arial" w:cs="Arial"/>
          <w:b/>
          <w:color w:val="000000" w:themeColor="text1"/>
          <w:sz w:val="28"/>
          <w:szCs w:val="28"/>
          <w:lang w:eastAsia="it-IT"/>
        </w:rPr>
        <w:t>Figli di Dio grazie allo Spirito</w:t>
      </w:r>
      <w:bookmarkEnd w:id="74"/>
    </w:p>
    <w:p w14:paraId="0FD2C80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spacing w:val="-5"/>
          <w:kern w:val="0"/>
          <w:sz w:val="24"/>
          <w:szCs w:val="20"/>
          <w:lang w:eastAsia="it-IT"/>
          <w14:ligatures w14:val="none"/>
        </w:rPr>
        <w:t xml:space="preserve"> </w:t>
      </w:r>
      <w:r w:rsidRPr="00920F6B">
        <w:rPr>
          <w:rFonts w:ascii="Arial" w:eastAsia="Times New Roman" w:hAnsi="Arial" w:cs="Times New Roman"/>
          <w:b/>
          <w:kern w:val="0"/>
          <w:position w:val="6"/>
          <w:sz w:val="24"/>
          <w:szCs w:val="20"/>
          <w:vertAlign w:val="superscript"/>
          <w:lang w:eastAsia="it-IT"/>
          <w14:ligatures w14:val="none"/>
        </w:rPr>
        <w:t>14</w:t>
      </w:r>
      <w:r w:rsidRPr="00920F6B">
        <w:rPr>
          <w:rFonts w:ascii="Arial" w:eastAsia="Times New Roman" w:hAnsi="Arial" w:cs="Times New Roman"/>
          <w:b/>
          <w:kern w:val="0"/>
          <w:sz w:val="24"/>
          <w:szCs w:val="20"/>
          <w:lang w:eastAsia="it-IT"/>
          <w14:ligatures w14:val="none"/>
        </w:rPr>
        <w:t>Infatti tutti quelli che sono guidati dallo Spirito di Dio, questi sono figli di Dio.</w:t>
      </w:r>
    </w:p>
    <w:p w14:paraId="244FE7D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Il battesimo ci fa veri figli adottivi del Padre. Nascere come figli non è ancora vivere come figli e neanche è ancora ereditare la vita eterna. </w:t>
      </w:r>
      <w:r w:rsidRPr="00920F6B">
        <w:rPr>
          <w:rFonts w:ascii="Arial" w:eastAsia="Times New Roman" w:hAnsi="Arial" w:cs="Times New Roman"/>
          <w:i/>
          <w:kern w:val="0"/>
          <w:sz w:val="24"/>
          <w:szCs w:val="20"/>
          <w:lang w:eastAsia="it-IT"/>
          <w14:ligatures w14:val="none"/>
        </w:rPr>
        <w:t>Infatti tutti quelli che sono guidati dallo Spirito di Dio, questi sono figli di Dio</w:t>
      </w:r>
      <w:r w:rsidRPr="00920F6B">
        <w:rPr>
          <w:rFonts w:ascii="Arial" w:eastAsia="Times New Roman" w:hAnsi="Arial" w:cs="Times New Roman"/>
          <w:kern w:val="0"/>
          <w:sz w:val="24"/>
          <w:szCs w:val="20"/>
          <w:lang w:eastAsia="it-IT"/>
          <w14:ligatures w14:val="none"/>
        </w:rPr>
        <w:t>. Un uomo nasce come figlio. Poi può anche morire come figlio. Può anche essere privato dell’eredità che gli spetta perché figlio. Giacobbe non trasmise la sua benedizione ai primi tre dei suoi figli perché colpevoli di gravi delitti. Essere generati come veri figli di Dio ci dona il diritto all’eredità eterna. Ma essa verrà raggiunta da tutti coloro che si sono lasciati guidare dallo Spirito Santo e hanno compiuto nel loro corpo il mistero di Cristo Signore. Oggi questa verità non esiste più nel pensiero e nel linguaggio dei discepoli di Gesù. Ormai la vita eterna non è più una eredità e solamente un dono che Dio elargirà a tutti, senza alcuna distinzione di opere o di altro.</w:t>
      </w:r>
    </w:p>
    <w:p w14:paraId="287D16C4"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15</w:t>
      </w:r>
      <w:r w:rsidRPr="00920F6B">
        <w:rPr>
          <w:rFonts w:ascii="Arial" w:eastAsia="Times New Roman" w:hAnsi="Arial" w:cs="Times New Roman"/>
          <w:b/>
          <w:kern w:val="0"/>
          <w:sz w:val="24"/>
          <w:szCs w:val="20"/>
          <w:lang w:eastAsia="it-IT"/>
          <w14:ligatures w14:val="none"/>
        </w:rPr>
        <w:t>E voi non avete ricevuto uno spirito da schiavi per ricadere nella paura, ma avete ricevuto lo Spirito che rende figli adottivi, per mezzo del quale gridiamo: «Abbà! Padre!».</w:t>
      </w:r>
    </w:p>
    <w:p w14:paraId="61DF2EE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Dio non è il nostro Padrone, ma il Padre nostro. </w:t>
      </w:r>
      <w:r w:rsidRPr="00920F6B">
        <w:rPr>
          <w:rFonts w:ascii="Arial" w:eastAsia="Times New Roman" w:hAnsi="Arial" w:cs="Times New Roman"/>
          <w:i/>
          <w:kern w:val="0"/>
          <w:sz w:val="24"/>
          <w:szCs w:val="20"/>
          <w:lang w:eastAsia="it-IT"/>
          <w14:ligatures w14:val="none"/>
        </w:rPr>
        <w:t>E voi non avete ricevuto uno spirito da schiavi per ricadere nella paura, ma avete ricevuto lo Spirito che rende figli adottivi, per mezzo del quale gridiamo: “Abbà! Padre!”</w:t>
      </w:r>
      <w:r w:rsidRPr="00920F6B">
        <w:rPr>
          <w:rFonts w:ascii="Arial" w:eastAsia="Times New Roman" w:hAnsi="Arial" w:cs="Times New Roman"/>
          <w:kern w:val="0"/>
          <w:sz w:val="24"/>
          <w:szCs w:val="20"/>
          <w:lang w:eastAsia="it-IT"/>
          <w14:ligatures w14:val="none"/>
        </w:rPr>
        <w:t xml:space="preserve">. Con il battesimo cambia lo </w:t>
      </w:r>
      <w:r w:rsidRPr="00920F6B">
        <w:rPr>
          <w:rFonts w:ascii="Arial" w:eastAsia="Times New Roman" w:hAnsi="Arial" w:cs="Times New Roman"/>
          <w:kern w:val="0"/>
          <w:sz w:val="24"/>
          <w:szCs w:val="20"/>
          <w:lang w:eastAsia="it-IT"/>
          <w14:ligatures w14:val="none"/>
        </w:rPr>
        <w:lastRenderedPageBreak/>
        <w:t>statuto della nostra relazione con Dio e con quanti sono discepoli di Gesù. Prima Dio è Creatore e Signore. Ora Dio rimane sempre Creatore e Signore, ma è anche Padre. È vero Padre. È vero Padre perché Lui ci ha generati come suoi veri figli nello Spirito Santo, rendendoci partecipi della natura divina. I membri del corpo sono fratelli di una speciale fratellanza. Speciale è la figliolanza e speciale la fratellanza. Dio è Padre di tutti per creazione. Dio è Padre di adozione con quanti sono corpo di Cristo Gesù. Ogni uomo perché creato da Dio è fratello di ogni altro uomo. Ma il cristiano con il cristiano vive di una fratellanza specialissima. Quanti sono nel corpo di Cristo sono stati generati da Dio per lo Spirito Santo e resi figli di adozione. È questa generazione spirituale che li rende fratelli speciali. Anche questa speciale fratellanza oggi si vuole cancellare dai cuori.</w:t>
      </w:r>
    </w:p>
    <w:p w14:paraId="4A1620C4"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16</w:t>
      </w:r>
      <w:r w:rsidRPr="00920F6B">
        <w:rPr>
          <w:rFonts w:ascii="Arial" w:eastAsia="Times New Roman" w:hAnsi="Arial" w:cs="Times New Roman"/>
          <w:b/>
          <w:kern w:val="0"/>
          <w:sz w:val="24"/>
          <w:szCs w:val="20"/>
          <w:lang w:eastAsia="it-IT"/>
          <w14:ligatures w14:val="none"/>
        </w:rPr>
        <w:t>Lo Spirito stesso, insieme al nostro spirito, attesta che siamo figli di Dio.</w:t>
      </w:r>
    </w:p>
    <w:p w14:paraId="4DF3CD6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Testimoni di questa divina verità sono due: lo Spirito Santo e il nostro spirito. </w:t>
      </w:r>
      <w:r w:rsidRPr="00920F6B">
        <w:rPr>
          <w:rFonts w:ascii="Arial" w:eastAsia="Times New Roman" w:hAnsi="Arial" w:cs="Times New Roman"/>
          <w:i/>
          <w:kern w:val="0"/>
          <w:sz w:val="24"/>
          <w:szCs w:val="20"/>
          <w:lang w:eastAsia="it-IT"/>
          <w14:ligatures w14:val="none"/>
        </w:rPr>
        <w:t>Lo Spirito stesso, insieme al nostro spirito, attesta che siamo figli di Dio</w:t>
      </w:r>
      <w:r w:rsidRPr="00920F6B">
        <w:rPr>
          <w:rFonts w:ascii="Arial" w:eastAsia="Times New Roman" w:hAnsi="Arial" w:cs="Times New Roman"/>
          <w:kern w:val="0"/>
          <w:sz w:val="24"/>
          <w:szCs w:val="20"/>
          <w:lang w:eastAsia="it-IT"/>
          <w14:ligatures w14:val="none"/>
        </w:rPr>
        <w:t xml:space="preserve">. Come l’uomo sente di essere creatura di Dio, così anche sente di essere figlio di Dio. Il cristiano che vive nello Spirito Santo ha la coscienza di essere una creatura speciale, anzi di essere oltre la stessa creatura. Lui è partecipe della natura divina. Lui è figlio adottivo del Padre. Lui è vero figlio di Dio per adozione. Poiché oggi molti cristiani hanno perso questa testimonianza da parte della loro coscienza, dobbiamo concludere che non si è nello Spirito Santo. Si è tralci secchi. Non siamo innestati nella vite vera. Non sentiamo la nostra figliolanza. </w:t>
      </w:r>
    </w:p>
    <w:p w14:paraId="1D1CC0B7" w14:textId="77777777" w:rsidR="003F192F" w:rsidRPr="00920F6B" w:rsidRDefault="003F192F" w:rsidP="003F192F">
      <w:pPr>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17</w:t>
      </w:r>
      <w:r w:rsidRPr="00920F6B">
        <w:rPr>
          <w:rFonts w:ascii="Arial" w:eastAsia="Times New Roman" w:hAnsi="Arial" w:cs="Times New Roman"/>
          <w:b/>
          <w:kern w:val="0"/>
          <w:sz w:val="24"/>
          <w:szCs w:val="20"/>
          <w:lang w:eastAsia="it-IT"/>
          <w14:ligatures w14:val="none"/>
        </w:rPr>
        <w:t>E se siamo figli, siamo anche eredi: eredi di Dio, coeredi di Cristo, se davvero prendiamo parte alle sue sofferenze per partecipare anche alla sua gloria.</w:t>
      </w:r>
    </w:p>
    <w:p w14:paraId="7319F87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Ogni vero figlio ha diritto all’eredità del Padre. </w:t>
      </w:r>
      <w:r w:rsidRPr="00920F6B">
        <w:rPr>
          <w:rFonts w:ascii="Arial" w:eastAsia="Times New Roman" w:hAnsi="Arial" w:cs="Times New Roman"/>
          <w:i/>
          <w:spacing w:val="-2"/>
          <w:kern w:val="0"/>
          <w:sz w:val="24"/>
          <w:szCs w:val="20"/>
          <w:lang w:eastAsia="it-IT"/>
          <w14:ligatures w14:val="none"/>
        </w:rPr>
        <w:t>E se siamo figli, siamo anche eredi: eredi di Dio, coeredi di Cristo, se davvero prendiamo parte alle sue sofferenze per partecipare alla sua gloria</w:t>
      </w:r>
      <w:r w:rsidRPr="00920F6B">
        <w:rPr>
          <w:rFonts w:ascii="Arial" w:eastAsia="Times New Roman" w:hAnsi="Arial" w:cs="Times New Roman"/>
          <w:kern w:val="0"/>
          <w:sz w:val="24"/>
          <w:szCs w:val="20"/>
          <w:lang w:eastAsia="it-IT"/>
          <w14:ligatures w14:val="none"/>
        </w:rPr>
        <w:t xml:space="preserve">. </w:t>
      </w:r>
      <w:r w:rsidRPr="00920F6B">
        <w:rPr>
          <w:rFonts w:ascii="Arial" w:eastAsia="Times New Roman" w:hAnsi="Arial" w:cs="Times New Roman"/>
          <w:spacing w:val="-2"/>
          <w:kern w:val="0"/>
          <w:sz w:val="24"/>
          <w:szCs w:val="20"/>
          <w:lang w:eastAsia="it-IT"/>
          <w14:ligatures w14:val="none"/>
        </w:rPr>
        <w:t xml:space="preserve">Chi è erede di Dio e coerede di Cristo? </w:t>
      </w:r>
      <w:r w:rsidRPr="00920F6B">
        <w:rPr>
          <w:rFonts w:ascii="Arial" w:eastAsia="Times New Roman" w:hAnsi="Arial" w:cs="Times New Roman"/>
          <w:kern w:val="0"/>
          <w:sz w:val="24"/>
          <w:szCs w:val="20"/>
          <w:lang w:eastAsia="it-IT"/>
          <w14:ligatures w14:val="none"/>
        </w:rPr>
        <w:t>Chi rimane figlio nel Figlio. Chi cammina in Cristo, con Cristo, per Cristo, per conformarsi a Cristo nella sofferenza. Chi si lascia condurre dallo Spirito Santo alla perfetta obbedienza ad ogni Comando del Signore. Vale la pena ricordare quanto insegna Gesù nel Vangelo secondo Giovanni sulla vera vite, sul Padre suo che ha cura della vera vite e dei tralci che non producono frutto e vengono tagliati per essere gettati nel fuoco. Chi è allora erede della vita eterna, erede di Dio e coerede di Cristo Gesù? Colui che fa dell’obbedienza di Gesù la sua obbedienza, della grazia di Gesù la sua grazia, dell’amore e sofferenze di Gesù, il suo amore e le sue sofferenze.</w:t>
      </w:r>
    </w:p>
    <w:p w14:paraId="465D8163"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0C398790"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75" w:name="_Toc226180314"/>
      <w:r w:rsidRPr="00920F6B">
        <w:rPr>
          <w:rFonts w:ascii="Arial" w:eastAsia="Times New Roman" w:hAnsi="Arial" w:cs="Arial"/>
          <w:b/>
          <w:color w:val="000000" w:themeColor="text1"/>
          <w:sz w:val="28"/>
          <w:szCs w:val="28"/>
          <w:lang w:eastAsia="it-IT"/>
        </w:rPr>
        <w:t>Destinati alla gloria</w:t>
      </w:r>
      <w:bookmarkEnd w:id="75"/>
    </w:p>
    <w:p w14:paraId="1612559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18</w:t>
      </w:r>
      <w:r w:rsidRPr="00920F6B">
        <w:rPr>
          <w:rFonts w:ascii="Arial" w:eastAsia="Times New Roman" w:hAnsi="Arial" w:cs="Times New Roman"/>
          <w:b/>
          <w:kern w:val="0"/>
          <w:sz w:val="24"/>
          <w:szCs w:val="20"/>
          <w:lang w:eastAsia="it-IT"/>
          <w14:ligatures w14:val="none"/>
        </w:rPr>
        <w:t>Ritengo infatti che le sofferenze del tempo presente non siano paragonabili alla gloria futura che sarà rivelata in noi.</w:t>
      </w:r>
    </w:p>
    <w:p w14:paraId="58693C4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mette a confronto le sofferenze del momento presente e la futura gloria nei cieli. Nota la grandissima disuguaglianza. Tra la sofferenza vissuta e offerta e la gloria futura non c’è alcun confronto. </w:t>
      </w:r>
      <w:r w:rsidRPr="00920F6B">
        <w:rPr>
          <w:rFonts w:ascii="Arial" w:eastAsia="Times New Roman" w:hAnsi="Arial" w:cs="Times New Roman"/>
          <w:i/>
          <w:kern w:val="0"/>
          <w:sz w:val="24"/>
          <w:szCs w:val="20"/>
          <w:lang w:eastAsia="it-IT"/>
          <w14:ligatures w14:val="none"/>
        </w:rPr>
        <w:t xml:space="preserve">Ritengo infatti che le sofferenze del </w:t>
      </w:r>
      <w:r w:rsidRPr="00920F6B">
        <w:rPr>
          <w:rFonts w:ascii="Arial" w:eastAsia="Times New Roman" w:hAnsi="Arial" w:cs="Times New Roman"/>
          <w:i/>
          <w:kern w:val="0"/>
          <w:sz w:val="24"/>
          <w:szCs w:val="20"/>
          <w:lang w:eastAsia="it-IT"/>
          <w14:ligatures w14:val="none"/>
        </w:rPr>
        <w:lastRenderedPageBreak/>
        <w:t>tempo presente non siano paragonabili alla gloria futura che sarà rivelata in noi</w:t>
      </w:r>
      <w:r w:rsidRPr="00920F6B">
        <w:rPr>
          <w:rFonts w:ascii="Arial" w:eastAsia="Times New Roman" w:hAnsi="Arial" w:cs="Times New Roman"/>
          <w:kern w:val="0"/>
          <w:sz w:val="24"/>
          <w:szCs w:val="20"/>
          <w:lang w:eastAsia="it-IT"/>
          <w14:ligatures w14:val="none"/>
        </w:rPr>
        <w:t>. La gloria sarà così grade, sarà eterna, senza fine. La sofferenza dura un istante. La beatitudine non finisce mai. L’eternità della beatitudine, la smisurata quantità di gloria che avvolgerà quanti si lasciano condurre dallo Spirito Santo deve dare ogni forza per perseverare sino alla fine. Tutto è dalla perseveranza. La perseveranza è nell’obbedienza.</w:t>
      </w:r>
    </w:p>
    <w:p w14:paraId="5839FD6E"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spacing w:val="-2"/>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19</w:t>
      </w:r>
      <w:r w:rsidRPr="00920F6B">
        <w:rPr>
          <w:rFonts w:ascii="Arial" w:eastAsia="Times New Roman" w:hAnsi="Arial" w:cs="Times New Roman"/>
          <w:b/>
          <w:spacing w:val="-2"/>
          <w:kern w:val="0"/>
          <w:sz w:val="24"/>
          <w:szCs w:val="20"/>
          <w:lang w:eastAsia="it-IT"/>
          <w14:ligatures w14:val="none"/>
        </w:rPr>
        <w:t>L’ardente aspettativa della creazione, infatti, è protesa verso la rivelazione dei figli di Dio.</w:t>
      </w:r>
    </w:p>
    <w:p w14:paraId="43BC410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Qual è il desiderio o l’ardente aspettativa della creazione? Il ritorno nella sua verità. Quando avviene il ritorno della creazione nella sua verità? Quando l’uomo entra nella pienezza della gloria dei figli di Dio. </w:t>
      </w:r>
      <w:r w:rsidRPr="00920F6B">
        <w:rPr>
          <w:rFonts w:ascii="Arial" w:eastAsia="Times New Roman" w:hAnsi="Arial" w:cs="Times New Roman"/>
          <w:i/>
          <w:kern w:val="0"/>
          <w:sz w:val="24"/>
          <w:szCs w:val="20"/>
          <w:lang w:eastAsia="it-IT"/>
          <w14:ligatures w14:val="none"/>
        </w:rPr>
        <w:t>L’ardente aspettativa della creazione, infatti, è protesa verso la rivelazione dei figli di Dio</w:t>
      </w:r>
      <w:r w:rsidRPr="00920F6B">
        <w:rPr>
          <w:rFonts w:ascii="Arial" w:eastAsia="Times New Roman" w:hAnsi="Arial" w:cs="Times New Roman"/>
          <w:kern w:val="0"/>
          <w:sz w:val="24"/>
          <w:szCs w:val="20"/>
          <w:lang w:eastAsia="it-IT"/>
          <w14:ligatures w14:val="none"/>
        </w:rPr>
        <w:t xml:space="preserve">. Quando avverrà questa rivelazione? Nella forma piena, perfetta, definitiva al momento della loro gloriosa risurrezione nel giorno della Parusia. Fino a quel giorno nella creazione ci sono i segni della sua redenzione, ma ancora in essa regna il peccato e la morte. Poi un giorno i due regni della vita e della morte saranno definitivamente separati, senza alcun contatto. Ci sarà una creazione nella quale si rivela tutta la misericordia di Dio e una creazione nella quale si manifesta il rifiuto dell’uomo della misericordia del Signore. Ci sarà il regno della luce e anche il regno delle tenebre. </w:t>
      </w:r>
    </w:p>
    <w:p w14:paraId="28184C44"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20</w:t>
      </w:r>
      <w:r w:rsidRPr="00920F6B">
        <w:rPr>
          <w:rFonts w:ascii="Arial" w:eastAsia="Times New Roman" w:hAnsi="Arial" w:cs="Times New Roman"/>
          <w:b/>
          <w:kern w:val="0"/>
          <w:sz w:val="24"/>
          <w:szCs w:val="20"/>
          <w:lang w:eastAsia="it-IT"/>
          <w14:ligatures w14:val="none"/>
        </w:rPr>
        <w:t>La creazione infatti è stata sottoposta alla caducità – non per sua volontà, ma per volontà di colui che l’ha sottoposta – nella speranza</w:t>
      </w:r>
    </w:p>
    <w:p w14:paraId="47329D8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Quando la creazione è stata sottoposta alla caducità? La creazione spirituale è stata sottoposta alle tenebre quando Lucifero si dichiarò Dio, volle essere come Dio e trascinò con sé nelle tenebre dell’inferno un terzo di Angeli. La creazione visibile fu sottoposta alla caducità, anche nella sua parte invisibile – parliamo dell’anima e dello spirito dell’uomo – con il peccato commesso dalla donna e poi dall’uomo nel giardino dell’Eden. Ora la creazione è schiava anch’essa del peccato dell’uomo che la deturpa e la priva della sua bellezza e armonia. Chi vuole dare bellezza e armonia alla creazione, deve togliere il peccato dal suo corpo, dalla sua anima. </w:t>
      </w:r>
      <w:r w:rsidRPr="00920F6B">
        <w:rPr>
          <w:rFonts w:ascii="Arial" w:eastAsia="Times New Roman" w:hAnsi="Arial" w:cs="Times New Roman"/>
          <w:i/>
          <w:kern w:val="0"/>
          <w:sz w:val="24"/>
          <w:szCs w:val="20"/>
          <w:lang w:eastAsia="it-IT"/>
          <w14:ligatures w14:val="none"/>
        </w:rPr>
        <w:t>La creazione infatti è stata sottoposta alla caducità – non per sua volontà, ma per volontà di colui che l’ha sottoposta –</w:t>
      </w:r>
      <w:r w:rsidRPr="00920F6B">
        <w:rPr>
          <w:rFonts w:ascii="Arial" w:eastAsia="Times New Roman" w:hAnsi="Arial" w:cs="Times New Roman"/>
          <w:kern w:val="0"/>
          <w:sz w:val="24"/>
          <w:szCs w:val="20"/>
          <w:lang w:eastAsia="it-IT"/>
          <w14:ligatures w14:val="none"/>
        </w:rPr>
        <w:t>. Ora essa vive nella speranza. Di che speranza di tratta? Di essere un giorno liberata dalla caducità. Lo ripetiamo. La parte dannata di essa mai sarà liberata dalla morte. Per questa parte la morte sarà eterna. Per Lucifero e i suoi Angeli, per tutti coloro che si sono ribellati al Signore, vi saranno le tenebre eterne dell’inferno.</w:t>
      </w:r>
    </w:p>
    <w:p w14:paraId="7BD303A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21</w:t>
      </w:r>
      <w:r w:rsidRPr="00920F6B">
        <w:rPr>
          <w:rFonts w:ascii="Arial" w:eastAsia="Times New Roman" w:hAnsi="Arial" w:cs="Times New Roman"/>
          <w:b/>
          <w:kern w:val="0"/>
          <w:sz w:val="24"/>
          <w:szCs w:val="20"/>
          <w:lang w:eastAsia="it-IT"/>
          <w14:ligatures w14:val="none"/>
        </w:rPr>
        <w:t>che anche la stessa creazione sarà liberata dalla schiavitù della corruzione per entrare nella libertà della gloria dei figli di Dio.</w:t>
      </w:r>
    </w:p>
    <w:p w14:paraId="69414C2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Questa speranza </w:t>
      </w:r>
      <w:r w:rsidRPr="00920F6B">
        <w:rPr>
          <w:rFonts w:ascii="Arial" w:eastAsia="Times New Roman" w:hAnsi="Arial" w:cs="Times New Roman"/>
          <w:i/>
          <w:kern w:val="0"/>
          <w:sz w:val="24"/>
          <w:szCs w:val="20"/>
          <w:lang w:eastAsia="it-IT"/>
          <w14:ligatures w14:val="none"/>
        </w:rPr>
        <w:t>che anche la stessa creazione sarà liberata dalla schiavitù della corruzione per entrare nella gloria dei figli di Dio</w:t>
      </w:r>
      <w:r w:rsidRPr="00920F6B">
        <w:rPr>
          <w:rFonts w:ascii="Arial" w:eastAsia="Times New Roman" w:hAnsi="Arial" w:cs="Times New Roman"/>
          <w:kern w:val="0"/>
          <w:sz w:val="24"/>
          <w:szCs w:val="20"/>
          <w:lang w:eastAsia="it-IT"/>
          <w14:ligatures w14:val="none"/>
        </w:rPr>
        <w:t xml:space="preserve">, riguarda solo una parte di essa. Quanti sono nelle tenebre rimarranno in esse per l’eternità. Non c’è una palingenesi universale. Verranno i cieli nuovi e la terra. Verrà la Gerusalemme celeste, verrà il paradiso, ma non per tutti. Quanti sono nelle tenebre, rimarranno in esse per l’eternità. La dannazione è irreversibile. Questa irreversibilità spaventa i cuori. Turba </w:t>
      </w:r>
      <w:r w:rsidRPr="00920F6B">
        <w:rPr>
          <w:rFonts w:ascii="Arial" w:eastAsia="Times New Roman" w:hAnsi="Arial" w:cs="Times New Roman"/>
          <w:kern w:val="0"/>
          <w:sz w:val="24"/>
          <w:szCs w:val="20"/>
          <w:lang w:eastAsia="it-IT"/>
          <w14:ligatures w14:val="none"/>
        </w:rPr>
        <w:lastRenderedPageBreak/>
        <w:t xml:space="preserve">le menti. Anziché convertirsi, cambiare vita, si insegna che non esiste né l’inferno e né la perdizione. Tutti saranno domani in Paradiso con il Signore. Tutti nella beatitudine eterna. Non esiste falsità, menzogna, inganno più grande di questo. La Parola del Signore è immutabile per i secoli dei secoli. Quanto Lui ha detto si compie sempre. Ha detto che la perdizione è eterna ed eterna sarà. </w:t>
      </w:r>
    </w:p>
    <w:p w14:paraId="09127C1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22</w:t>
      </w:r>
      <w:r w:rsidRPr="00920F6B">
        <w:rPr>
          <w:rFonts w:ascii="Arial" w:eastAsia="Times New Roman" w:hAnsi="Arial" w:cs="Times New Roman"/>
          <w:b/>
          <w:kern w:val="0"/>
          <w:sz w:val="24"/>
          <w:szCs w:val="20"/>
          <w:lang w:eastAsia="it-IT"/>
          <w14:ligatures w14:val="none"/>
        </w:rPr>
        <w:t>Sappiamo infatti che tutta insieme la creazione geme e soffre le doglie del parto fino ad oggi.</w:t>
      </w:r>
    </w:p>
    <w:p w14:paraId="252E1EC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Queste doglie del parto significano una cosa sola. È come se dalla creazione corrotta dovesse nascere la creazione incorrotta. </w:t>
      </w:r>
      <w:r w:rsidRPr="00920F6B">
        <w:rPr>
          <w:rFonts w:ascii="Arial" w:eastAsia="Times New Roman" w:hAnsi="Arial" w:cs="Times New Roman"/>
          <w:i/>
          <w:kern w:val="0"/>
          <w:sz w:val="24"/>
          <w:szCs w:val="20"/>
          <w:lang w:eastAsia="it-IT"/>
          <w14:ligatures w14:val="none"/>
        </w:rPr>
        <w:t>Sappiamo infatti che tutta insieme la creazione geme e soffre le doglie del parto fino ad oggi</w:t>
      </w:r>
      <w:r w:rsidRPr="00920F6B">
        <w:rPr>
          <w:rFonts w:ascii="Arial" w:eastAsia="Times New Roman" w:hAnsi="Arial" w:cs="Times New Roman"/>
          <w:kern w:val="0"/>
          <w:sz w:val="24"/>
          <w:szCs w:val="20"/>
          <w:lang w:eastAsia="it-IT"/>
          <w14:ligatures w14:val="none"/>
        </w:rPr>
        <w:t>. Sono doglie non di generazione della nuova creazione, ma doglie di vera speranza, vera attesa. Sappiamo che la nuova creazione è opera del Signore. È il nostro Dio che creerà con la sua onnipotenza cieli nuovi e terra nuova. Come la creazione non può rigenerare o ricreare se stessa, così neanche l’uomo potrà mai ricreare o rigenerare se stesso. Nell’uomo tutto avviene per grazia di Cristo, per opera della Spirito Santo, nella mediazione della Chiesa. La verità è verità e va sempre professata, creduta, confessata nella sua pienezza di rivelazione e di comprensione. Dopo il peccato, tutto è dall’amore del Padre, per la grazia di Cristo, attraverso la comunione dello Spirito Santo.</w:t>
      </w:r>
    </w:p>
    <w:p w14:paraId="755F44CE"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23</w:t>
      </w:r>
      <w:r w:rsidRPr="00920F6B">
        <w:rPr>
          <w:rFonts w:ascii="Arial" w:eastAsia="Times New Roman" w:hAnsi="Arial" w:cs="Times New Roman"/>
          <w:b/>
          <w:kern w:val="0"/>
          <w:sz w:val="24"/>
          <w:szCs w:val="20"/>
          <w:lang w:eastAsia="it-IT"/>
          <w14:ligatures w14:val="none"/>
        </w:rPr>
        <w:t>Non solo, ma anche noi, che possediamo le primizie dello Spirito, gemiamo interiormente aspettando l’adozione a figli, la redenzione del nostro corpo.</w:t>
      </w:r>
    </w:p>
    <w:p w14:paraId="62DF797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i/>
          <w:kern w:val="0"/>
          <w:sz w:val="24"/>
          <w:szCs w:val="20"/>
          <w:lang w:eastAsia="it-IT"/>
          <w14:ligatures w14:val="none"/>
        </w:rPr>
        <w:t>Non solo</w:t>
      </w:r>
      <w:r w:rsidRPr="00920F6B">
        <w:rPr>
          <w:rFonts w:ascii="Arial" w:eastAsia="Times New Roman" w:hAnsi="Arial" w:cs="Times New Roman"/>
          <w:kern w:val="0"/>
          <w:sz w:val="24"/>
          <w:szCs w:val="20"/>
          <w:lang w:eastAsia="it-IT"/>
          <w14:ligatures w14:val="none"/>
        </w:rPr>
        <w:t xml:space="preserve"> la creazione, </w:t>
      </w:r>
      <w:r w:rsidRPr="00920F6B">
        <w:rPr>
          <w:rFonts w:ascii="Arial" w:eastAsia="Times New Roman" w:hAnsi="Arial" w:cs="Times New Roman"/>
          <w:i/>
          <w:kern w:val="0"/>
          <w:sz w:val="24"/>
          <w:szCs w:val="20"/>
          <w:lang w:eastAsia="it-IT"/>
          <w14:ligatures w14:val="none"/>
        </w:rPr>
        <w:t>ma anche noi, che possediamo le primizie dello Spirito, gemiamo interiormente aspettando l’adozione a figli, la redenzione del nostro corpo</w:t>
      </w:r>
      <w:r w:rsidRPr="00920F6B">
        <w:rPr>
          <w:rFonts w:ascii="Arial" w:eastAsia="Times New Roman" w:hAnsi="Arial" w:cs="Times New Roman"/>
          <w:kern w:val="0"/>
          <w:sz w:val="24"/>
          <w:szCs w:val="20"/>
          <w:lang w:eastAsia="it-IT"/>
          <w14:ligatures w14:val="none"/>
        </w:rPr>
        <w:t>. Ma noi con il battesimo non siamo già veri figli di Dio per adozione? Siamo veri figli di Dio, ma sempre esposti a tentazione, sempre nella condizione di poter tornare ad essere figli del diavolo e delle tenebre. Invece con la risurrezione si entra nella definitività senza più alcun ritorno indietro. Sappiamo che Paolo veramente geme in attesa di essere sempre con il Signore. Questo suo ardente desiderio ce lo rivela nella Lettera ai Filippesi. Lui vorrebbe essere già con il Signore, nella luce eterna e nella sua gloria. Il cristiano oggi vive come se il cielo gli fosse dovuto. Neanche si preoccupa di essere con Cristo. Vive come gli pare. Cammina di falsa speranza in falsa speranza. Quando si perde il desiderio del cielo, tutto si perde.</w:t>
      </w:r>
    </w:p>
    <w:p w14:paraId="3244848E"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24</w:t>
      </w:r>
      <w:r w:rsidRPr="00920F6B">
        <w:rPr>
          <w:rFonts w:ascii="Arial" w:eastAsia="Times New Roman" w:hAnsi="Arial" w:cs="Times New Roman"/>
          <w:b/>
          <w:kern w:val="0"/>
          <w:sz w:val="24"/>
          <w:szCs w:val="20"/>
          <w:lang w:eastAsia="it-IT"/>
          <w14:ligatures w14:val="none"/>
        </w:rPr>
        <w:t>Nella speranza infatti siamo stati salvati. Ora, ciò che si spera, se è visto, non è più oggetto di speranza; infatti, ciò che uno già vede, come potrebbe sperarlo?</w:t>
      </w:r>
    </w:p>
    <w:p w14:paraId="099E14C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C’è la salvezza che è il passaggio dalla morte alla vita in Cristo e questa salvezza è già realizzata, si è compiuta, si vive, perseverando di fede in Cristo Gesù, anzi crescendo di fede in fede e camminando di verità in verità. Cosa allora significa che nella speranza siamo stati salvati? Significa che la speranza non è un evento del futuro, ma del presente. Oggi noi siamo stati salvati, perché oggi a noi è stata data realmente l’eredità eterna. Solo che ancora non siamo entrati in suo possesso. Camminiamo verso di essa, perché essendo divenuti figli nel Figlio del Padre ed essendo Cristo Gesù nella salvezza eterna, anche noi siamo in Lui nella salvezza </w:t>
      </w:r>
      <w:r w:rsidRPr="00920F6B">
        <w:rPr>
          <w:rFonts w:ascii="Arial" w:eastAsia="Times New Roman" w:hAnsi="Arial" w:cs="Times New Roman"/>
          <w:kern w:val="0"/>
          <w:sz w:val="24"/>
          <w:szCs w:val="20"/>
          <w:lang w:eastAsia="it-IT"/>
          <w14:ligatures w14:val="none"/>
        </w:rPr>
        <w:lastRenderedPageBreak/>
        <w:t>eterna. Ora però camminiamo nella fede, non nella visione; nell’attesa, non nel possesso reale. Il possesso è promesso ed è reale. Lo si deve raggiungere. Lo si raggiunge, credendo in esso e camminando verso di esso nella fede. Se si perde la fede nella salvezza eterna, non ci sarà più cammino nella speranza. San Paolo questo pericolo lo denuncia ai Corinzi. Senza la speranza della risurrezione, la vita cristiana perde la sua vera essenza. Quando vi è un calo nella fede, sempre vi sarà un calo nella speranza. Si perde la fede, si perde la speranza. Anche la carità si perde. I pastori devono porre ogni attenzione affinché mai si perda la fede nel loro gregge.</w:t>
      </w:r>
    </w:p>
    <w:p w14:paraId="108EE97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25</w:t>
      </w:r>
      <w:r w:rsidRPr="00920F6B">
        <w:rPr>
          <w:rFonts w:ascii="Arial" w:eastAsia="Times New Roman" w:hAnsi="Arial" w:cs="Times New Roman"/>
          <w:b/>
          <w:kern w:val="0"/>
          <w:sz w:val="24"/>
          <w:szCs w:val="20"/>
          <w:lang w:eastAsia="it-IT"/>
          <w14:ligatures w14:val="none"/>
        </w:rPr>
        <w:t>Ma, se speriamo quello che non vediamo, lo attendiamo con perseveranza.</w:t>
      </w:r>
    </w:p>
    <w:p w14:paraId="559E1F7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Più forte è la speranza e più potente in noi sarà la forza per perseverare fino al compimento dell’oggetto della speranza. Meno è la speranza e meno sarà anche la perseveranza. Oggi non c’è perseveranza perché non c’è speranza. Non c’è speranza perché non c’è più vera fede. </w:t>
      </w:r>
      <w:r w:rsidRPr="00920F6B">
        <w:rPr>
          <w:rFonts w:ascii="Arial" w:eastAsia="Times New Roman" w:hAnsi="Arial" w:cs="Times New Roman"/>
          <w:i/>
          <w:kern w:val="0"/>
          <w:sz w:val="24"/>
          <w:szCs w:val="20"/>
          <w:lang w:eastAsia="it-IT"/>
          <w14:ligatures w14:val="none"/>
        </w:rPr>
        <w:t>Ma, se speriamo quello che non vediamo, lo attendiamo con perseveranza</w:t>
      </w:r>
      <w:r w:rsidRPr="00920F6B">
        <w:rPr>
          <w:rFonts w:ascii="Arial" w:eastAsia="Times New Roman" w:hAnsi="Arial" w:cs="Times New Roman"/>
          <w:kern w:val="0"/>
          <w:sz w:val="24"/>
          <w:szCs w:val="20"/>
          <w:lang w:eastAsia="it-IT"/>
          <w14:ligatures w14:val="none"/>
        </w:rPr>
        <w:t>. Cosa non vediamo? Tutta la verità che è contenuta nella Parola del Signore. Non vediamo il futuro di essa. Tutta la Parola del Signore contiene una parte che spetta a noi attuare e una parte che dovrà attuare il Signore. Sappiamo che lui l’attuerà, ma noi non vediamo oggi la sua attuazione. La vediamo man mano che viviamo la Parola. Tutte le beatitudini sono composte di due parti: una visibile che spetta a noi realizzare e una invisibile che realizzerà il Signore, se noi avremo realizzato la nostra parte. Io sono povero in spirito. Il Signore mi darà il regno dei cieli. Io vedo la mia povertà in spirito. Nella speranza devo attendere che Dio compia ciò che ha promesso. Se perdo la fede nella verità di Dio, nella sua fedeltà, nella sua giustizia, cado anche dalla speranza e dalla carità. È questo il motivo per cui i pastori del gregge devono porre ogni impegno a far sì che nessuno cada dalla retta fede. Si cade dalla fede, si perde la speranza, non si vive più di obbedienza. Ci si abbandona al vizio e al peccato.</w:t>
      </w:r>
    </w:p>
    <w:p w14:paraId="2E28FCE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26</w:t>
      </w:r>
      <w:r w:rsidRPr="00920F6B">
        <w:rPr>
          <w:rFonts w:ascii="Arial" w:eastAsia="Times New Roman" w:hAnsi="Arial" w:cs="Times New Roman"/>
          <w:b/>
          <w:kern w:val="0"/>
          <w:sz w:val="24"/>
          <w:szCs w:val="20"/>
          <w:lang w:eastAsia="it-IT"/>
          <w14:ligatures w14:val="none"/>
        </w:rPr>
        <w:t>Allo stesso modo anche lo Spirito viene in aiuto alla nostra debolezza; non sappiamo infatti come pregare in modo conveniente, ma lo Spirito stesso intercede con gemiti inesprimibili;</w:t>
      </w:r>
    </w:p>
    <w:p w14:paraId="757B155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Ogni uomo vive con uno spirito, una mente che appena riesce a vedere le cose visibili e anche le vede malamente, confusamente. Figuriamoci poi a vedere le cose eterne e a desiderarle. A questa carenza supplisce lo Spirito Santo. Per questo Lui ci viene dato. </w:t>
      </w:r>
      <w:r w:rsidRPr="00920F6B">
        <w:rPr>
          <w:rFonts w:ascii="Arial" w:eastAsia="Times New Roman" w:hAnsi="Arial" w:cs="Times New Roman"/>
          <w:i/>
          <w:kern w:val="0"/>
          <w:sz w:val="24"/>
          <w:szCs w:val="20"/>
          <w:lang w:eastAsia="it-IT"/>
          <w14:ligatures w14:val="none"/>
        </w:rPr>
        <w:t>Allo stesso modo anche lo Spirito viene in aiuto alla nostra debolezza. Non sappiamo infatti come pregare in modo conveniente, ma lo Spirito stesso intercede con gemiti inesprimibili</w:t>
      </w:r>
      <w:r w:rsidRPr="00920F6B">
        <w:rPr>
          <w:rFonts w:ascii="Arial" w:eastAsia="Times New Roman" w:hAnsi="Arial" w:cs="Times New Roman"/>
          <w:kern w:val="0"/>
          <w:sz w:val="24"/>
          <w:szCs w:val="20"/>
          <w:lang w:eastAsia="it-IT"/>
          <w14:ligatures w14:val="none"/>
        </w:rPr>
        <w:t xml:space="preserve">. Perché noi non sappiamo pregare? Perché il nostro spirito non vede la verità eterna, il bene supremo, la verità della nostra vocazione, il fine della nostra vita. Di conseguenza preghiamo secondo una visione assai ristretta, effimera. Viene lo Spirito in noi. Lui tutto conosce di noi. Sa qual è la nostra vocazione per il tempo e per l’eternità e secondo questa vocazione Lui prega. Lui prega perché noi possiamo raggiungere il sommo bene sulla terra e nell’eternità. Lui prega perché il nostro futuro sia tutto secondo la volontà di Dio. Non solo lo Spirito prega. Lui ci manifesta anche qual è il nostro futuro secondo la volontà di Dio. Però spesso noi non lo ascoltiamo. La nostra vita è esposta al fallimento. Lo Spirito Santo non solo prega il Padre, per Cristo Gesù, per noi, per la realizzazione </w:t>
      </w:r>
      <w:r w:rsidRPr="00920F6B">
        <w:rPr>
          <w:rFonts w:ascii="Arial" w:eastAsia="Times New Roman" w:hAnsi="Arial" w:cs="Times New Roman"/>
          <w:kern w:val="0"/>
          <w:sz w:val="24"/>
          <w:szCs w:val="20"/>
          <w:lang w:eastAsia="it-IT"/>
          <w14:ligatures w14:val="none"/>
        </w:rPr>
        <w:lastRenderedPageBreak/>
        <w:t>del nostro futuro secondo la divina volontà. Prega anche noi perché obbediamo alla sua voce. Purtroppo vi è troppa sordità. Tutta la prima parte della Lettera agli Ebrei è questo grido dello Spirito Santo perché si ascolti lo Spirito. Perché si deve ascoltare lo Spirito? Perché oggi il futuro e il presente dell’uomo è Cristo Gesù. Solo Cristo Gesù. Noi oggi cosa stiamo facendo, se non soffocare la voce dello Spirito, per seguire ognuno gli istinti del nostro cuore? Non stiamo noi allontanando noi stessi e l’umanità da Cristo Gesù? Così ci allontaniamo dalla nostra verità.</w:t>
      </w:r>
    </w:p>
    <w:p w14:paraId="0DEF7CC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27</w:t>
      </w:r>
      <w:r w:rsidRPr="00920F6B">
        <w:rPr>
          <w:rFonts w:ascii="Arial" w:eastAsia="Times New Roman" w:hAnsi="Arial" w:cs="Times New Roman"/>
          <w:b/>
          <w:kern w:val="0"/>
          <w:sz w:val="24"/>
          <w:szCs w:val="20"/>
          <w:lang w:eastAsia="it-IT"/>
          <w14:ligatures w14:val="none"/>
        </w:rPr>
        <w:t>e colui che scruta i cuori sa che cosa desidera lo Spirito, perché egli intercede per i santi secondo i disegni di Dio.</w:t>
      </w:r>
    </w:p>
    <w:p w14:paraId="3791EE93"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Chi scruta i cuori è il Signore. </w:t>
      </w:r>
      <w:r w:rsidRPr="00920F6B">
        <w:rPr>
          <w:rFonts w:ascii="Arial" w:eastAsia="Times New Roman" w:hAnsi="Arial" w:cs="Times New Roman"/>
          <w:i/>
          <w:kern w:val="0"/>
          <w:sz w:val="24"/>
          <w:szCs w:val="20"/>
          <w:lang w:eastAsia="it-IT"/>
          <w14:ligatures w14:val="none"/>
        </w:rPr>
        <w:t>E colui che scruta i cuori sa cosa desidera lo Spirito, perché egli intercede per i santi secondo i disegni di Dio</w:t>
      </w:r>
      <w:r w:rsidRPr="00920F6B">
        <w:rPr>
          <w:rFonts w:ascii="Arial" w:eastAsia="Times New Roman" w:hAnsi="Arial" w:cs="Times New Roman"/>
          <w:kern w:val="0"/>
          <w:sz w:val="24"/>
          <w:szCs w:val="20"/>
          <w:lang w:eastAsia="it-IT"/>
          <w14:ligatures w14:val="none"/>
        </w:rPr>
        <w:t xml:space="preserve">. Chi sono i santi? Sono coloro che formano il corpo di Cristo e vivono nel corpo di Cristo. Il Padre conosce il cuore dello Spirito Santo, conosce ogni suo desiderio. Qual è il desiderio dello Spirito del Signore? Che ogni discepolo di Gesù viva da vero discepolo di Gesù, in piena obbedienza alla volontà del Padre. Conoscendo quali sono i disegni di Dio su ogni discepolo di Cristo Gesù, lo Spirito Santo prega il Padre perché dia tanta grazia, affinché ogni suo disegno si possa realizzare. Lo Spirito prega perché si compia la divina volontà. Noi non conosciamo i disegni di Dio su di noi. Manchiamo di questa sapienza divina ed eterna. Lo Spirito Santo li conosce e prega perché li possiamo realizzare. Dio conosce lo Spirito, conosce i cuori, esaudisce la preghiera. Dovremmo fidarci un po’ di più dello Spirito Santo. Dovremmo seguire ogni sua mozione, sapendo che la sua ispirazione, il suo consiglio sono la sola cosa vera, buona, santa, intelligente, sapiente per noi. Noi non vediamo. Anche questa dovrebbe essere missione del pastore. Guidare il gregge ad avere fede e fiducia nelle ispirazioni dello Spirito Santo. Ma anche nella sua voce, che può giungere sia al suo orecchio che al suo cuore. </w:t>
      </w:r>
    </w:p>
    <w:p w14:paraId="747A5DE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15718BB0"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76" w:name="_Toc226180315"/>
      <w:r w:rsidRPr="00920F6B">
        <w:rPr>
          <w:rFonts w:ascii="Arial" w:eastAsia="Times New Roman" w:hAnsi="Arial" w:cs="Arial"/>
          <w:b/>
          <w:color w:val="000000" w:themeColor="text1"/>
          <w:sz w:val="28"/>
          <w:szCs w:val="28"/>
          <w:lang w:eastAsia="it-IT"/>
        </w:rPr>
        <w:t>Il piano della salvezza</w:t>
      </w:r>
      <w:bookmarkEnd w:id="76"/>
    </w:p>
    <w:p w14:paraId="4008A2E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28</w:t>
      </w:r>
      <w:r w:rsidRPr="00920F6B">
        <w:rPr>
          <w:rFonts w:ascii="Arial" w:eastAsia="Times New Roman" w:hAnsi="Arial" w:cs="Times New Roman"/>
          <w:b/>
          <w:kern w:val="0"/>
          <w:sz w:val="24"/>
          <w:szCs w:val="20"/>
          <w:lang w:eastAsia="it-IT"/>
          <w14:ligatures w14:val="none"/>
        </w:rPr>
        <w:t>Del resto, noi sappiamo che tutto concorre al bene, per quelli che amano Dio, per coloro che sono stati chiamati secondo il suo disegno.</w:t>
      </w:r>
    </w:p>
    <w:p w14:paraId="265E21B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Chi ama il Signore? Chi fa la sua volontà. Il Signore ha un suo particolare disegno verso ogni membro del corpo di Cristo. Ama il Signore chi pone mente, cuore, intelligenza, volontà alla realizzazione del disegno di Dio su di lui. </w:t>
      </w:r>
      <w:r w:rsidRPr="00920F6B">
        <w:rPr>
          <w:rFonts w:ascii="Arial" w:eastAsia="Times New Roman" w:hAnsi="Arial" w:cs="Times New Roman"/>
          <w:i/>
          <w:kern w:val="0"/>
          <w:sz w:val="24"/>
          <w:szCs w:val="20"/>
          <w:lang w:eastAsia="it-IT"/>
          <w14:ligatures w14:val="none"/>
        </w:rPr>
        <w:t>Del resto, noi sappiamo che tutto concorre al bene, per quelli che amano Dio, per coloro che sono stati chiamati secondo il suo disegno</w:t>
      </w:r>
      <w:r w:rsidRPr="00920F6B">
        <w:rPr>
          <w:rFonts w:ascii="Arial" w:eastAsia="Times New Roman" w:hAnsi="Arial" w:cs="Times New Roman"/>
          <w:kern w:val="0"/>
          <w:sz w:val="24"/>
          <w:szCs w:val="20"/>
          <w:lang w:eastAsia="it-IT"/>
          <w14:ligatures w14:val="none"/>
        </w:rPr>
        <w:t xml:space="preserve">. Qual è il disegno di Dio? Che ogni uomo divenga con Cristo un solo corpo, una sola vita. Ecco come San Paolo rivela il disegno di Dio nella Lettera agli Efesini. È sua volontà che tutto avvenga e si compia in Cristo, con Cristo, per Cristo. Si toglie Cristo dalla storia, dalla Chiesa, dall’umanità, si compiono disegni dell’uomo. Questo disegno non riguarda un solo uomo, ma ogni uomo che viene nel mondo. Ogni figlio di Adamo è chiamato a divenire in Cristo Gesù vero figlio di Dio, corpo di Cristo, tempio vivo dello Spirito Santo, Chiesa del Dio vivente. Se tutto concorre al bene per quanti amano il Signore, tutto include anche la croce, la sofferenza, il martirio. Tutto include anche </w:t>
      </w:r>
      <w:r w:rsidRPr="00920F6B">
        <w:rPr>
          <w:rFonts w:ascii="Arial" w:eastAsia="Times New Roman" w:hAnsi="Arial" w:cs="Times New Roman"/>
          <w:kern w:val="0"/>
          <w:sz w:val="24"/>
          <w:szCs w:val="20"/>
          <w:lang w:eastAsia="it-IT"/>
          <w14:ligatures w14:val="none"/>
        </w:rPr>
        <w:lastRenderedPageBreak/>
        <w:t>ogni persecuzione. Tutto però va vissuto in obbedienza allo Spirito Santo nel corpo di Cristo.</w:t>
      </w:r>
    </w:p>
    <w:p w14:paraId="0440C40D"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29</w:t>
      </w:r>
      <w:r w:rsidRPr="00920F6B">
        <w:rPr>
          <w:rFonts w:ascii="Arial" w:eastAsia="Times New Roman" w:hAnsi="Arial" w:cs="Times New Roman"/>
          <w:b/>
          <w:kern w:val="0"/>
          <w:sz w:val="24"/>
          <w:szCs w:val="20"/>
          <w:lang w:eastAsia="it-IT"/>
          <w14:ligatures w14:val="none"/>
        </w:rPr>
        <w:t>Poiché quelli che egli da sempre ha conosciuto, li ha anche predestinati a essere conformi all’immagine del Figlio suo, perché egli sia il primogenito tra molti fratelli;</w:t>
      </w:r>
    </w:p>
    <w:p w14:paraId="43ADD44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Chi da sempre ha conosciuto il Signore? Chi da lui si lascia conoscere. Chi si lascia conoscere dal Signore? Chi si lascia amare da Lui. Chi si lascia amare da Lui? Chi ascolta la sua voce. Chi fa la sua volontà. Chi è predestinato a essere conforme all’immagine del Figlio suo? Ogni uomo. Ma chi diviene conforme all’immagine del Figlio suo? Chi accoglie il Vangelo, si converte, si lascia battezzare. Gesù è il vero Figlio del Padre per generazione. In Lui ogni uomo è chiamato ad essere vero figlio di Dio per generazione da acqua e da Spirito Santo. Generati da Dio per opera dello Spirito Santo, diveniamo figli di Dio e Gesù diviene il nostro fratello primogenito. Chi è secondo la Scrittura il primogenito? Colui che porta la benedizione per tutti gli altri fratelli. La benedizione di Dio è in Cristo. Cristo è la benedizione per ogni altro figlio del Padre. Figli del Padre si diviene in Cristo, con Cristo, per Lui. È questa la vocazione di ogni uomo: divenire in Cristo vero figlio di Dio. Divenire in Lui vero fratello di Cristo. Lasciarsi in Cristo coprire dalla divina benedizione che è giustificazione, redenzione, salvezza, vita eterna, luce, santificazione.</w:t>
      </w:r>
    </w:p>
    <w:p w14:paraId="7EB5926A"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30</w:t>
      </w:r>
      <w:r w:rsidRPr="00920F6B">
        <w:rPr>
          <w:rFonts w:ascii="Arial" w:eastAsia="Times New Roman" w:hAnsi="Arial" w:cs="Times New Roman"/>
          <w:b/>
          <w:kern w:val="0"/>
          <w:sz w:val="24"/>
          <w:szCs w:val="20"/>
          <w:lang w:eastAsia="it-IT"/>
          <w14:ligatures w14:val="none"/>
        </w:rPr>
        <w:t>quelli poi che ha predestinato, li ha anche chiamati; quelli che ha chiamato, li ha anche giustificati; quelli che ha giustificato, li ha anche glorificati.</w:t>
      </w:r>
    </w:p>
    <w:p w14:paraId="16BED88F"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Dobbiamo opera su due piani: sul piano della volontà eterna di Dio, che chiama ogni uomo alla salvezza in Cristo Gesù, suo Figlio e nostro Signore. E anche sul piano della storia. Non ogni uomo vuole la salvezza del suo Dio in Cristo. Quelli poi che ha predestinato, li ha anche chiamati. Chi ha chiamati alla salvezza in Cristo? Predestinati sono tutti. Chiamati da Dio, sono tutti. Ma non tutti sono storicamente chiamati, per omissione apostolica e cristiana. Quelli che ha chiamato, li ha anche giustificati. Chi è stato giustificato? Chi si è lasciato giustificare. L’apostolo chiama, ma poi spetta al chiamato la risposta secondo la fede. Quelli che ha giustificato, li ha anche glorificati. Chi sono i glorificati? Partiamo dall’eternità, dalla Gerusalemme celeste? Chi abita nella gloria di Dio? Coloro che si sono lasciati giustificare, perché si sono lasciati chiamare, perché hanno accolto il disegno di salvezza del Padre. In questo versetto dobbiamo distinguere tre volontà. La volontà di Dio che vuole che ogni uomo giunga alla conoscenza della verità in Cristo, con Cristo, per Cristo. La volontà dell’apostolo che deve porsi a servizio della volontà di Cristo. La volontà dell’uomo che deve rispondere con la fede alla chiamata a lui fatta da Dio per mezzo dell’apostolo. Sappiamo che la volontà di Dio si realizza nella storia attraverso le altre due volontà. Se l’apostolo non chiama, tutto si perde. Dio nulla potrà fare. Se il chiamato non risponde con la fede, l’apostolo nulla potrà fare. Tutto si perde. Perché si compia il disegno del Padre accorrono che le tre volontà lavorino in perfetta comunione: Dio, apostolo, uomo. Se un uomo non giunge alla glorificazione è perché sono mancate o la volontà dell’apostolo che non ha obbedito al comando di Cristo Gesù. O la volontà dell’uomo che non si è convertito al Vangelo o non ha comminato nella fede. Per l’uomo – apostolo o il chiamato – può essere reso vano il progetto di salvezza, giustificazione, chiamata, glorificazione del Padre. Per me, </w:t>
      </w:r>
      <w:r w:rsidRPr="00920F6B">
        <w:rPr>
          <w:rFonts w:ascii="Arial" w:eastAsia="Times New Roman" w:hAnsi="Arial" w:cs="Times New Roman"/>
          <w:kern w:val="0"/>
          <w:sz w:val="24"/>
          <w:szCs w:val="20"/>
          <w:lang w:eastAsia="it-IT"/>
          <w14:ligatures w14:val="none"/>
        </w:rPr>
        <w:lastRenderedPageBreak/>
        <w:t>oggi, il disegno di salvezza del Padre si compie nella mia persona e nelle altre? È questa una domanda alla quale ogni discepolo di Gesù deve seriamente rispondere. Dal corpo di Cristo oggi dipende la glorificazione di ogni cuore. Tutto è dal Padre per lo Spirito Santo, ma tutto è per il corpo di Cristo.</w:t>
      </w:r>
    </w:p>
    <w:p w14:paraId="328696B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705140EC"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77" w:name="_Toc226180316"/>
      <w:r w:rsidRPr="00920F6B">
        <w:rPr>
          <w:rFonts w:ascii="Arial" w:eastAsia="Times New Roman" w:hAnsi="Arial" w:cs="Arial"/>
          <w:b/>
          <w:color w:val="000000" w:themeColor="text1"/>
          <w:sz w:val="28"/>
          <w:szCs w:val="28"/>
          <w:lang w:eastAsia="it-IT"/>
        </w:rPr>
        <w:t>Inno all’amore di Dio</w:t>
      </w:r>
      <w:bookmarkEnd w:id="77"/>
    </w:p>
    <w:p w14:paraId="78349864"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31</w:t>
      </w:r>
      <w:r w:rsidRPr="00920F6B">
        <w:rPr>
          <w:rFonts w:ascii="Arial" w:eastAsia="Times New Roman" w:hAnsi="Arial" w:cs="Times New Roman"/>
          <w:b/>
          <w:kern w:val="0"/>
          <w:sz w:val="24"/>
          <w:szCs w:val="20"/>
          <w:lang w:eastAsia="it-IT"/>
          <w14:ligatures w14:val="none"/>
        </w:rPr>
        <w:t>Che diremo dunque di queste cose? Se Dio è per noi, chi sarà contro di noi?</w:t>
      </w:r>
    </w:p>
    <w:p w14:paraId="14C71B8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Ritorniamo alla frase iniziale: </w:t>
      </w:r>
      <w:r w:rsidRPr="00920F6B">
        <w:rPr>
          <w:rFonts w:ascii="Arial" w:eastAsia="Times New Roman" w:hAnsi="Arial" w:cs="Times New Roman"/>
          <w:i/>
          <w:kern w:val="0"/>
          <w:sz w:val="24"/>
          <w:szCs w:val="20"/>
          <w:lang w:eastAsia="it-IT"/>
          <w14:ligatures w14:val="none"/>
        </w:rPr>
        <w:t>Del resto, noi sappiamo che tutto concorre al bene, per quelli che amano Dio, per coloro che sono stati chiamati secondo il suo disegno</w:t>
      </w:r>
      <w:r w:rsidRPr="00920F6B">
        <w:rPr>
          <w:rFonts w:ascii="Arial" w:eastAsia="Times New Roman" w:hAnsi="Arial" w:cs="Times New Roman"/>
          <w:kern w:val="0"/>
          <w:sz w:val="24"/>
          <w:szCs w:val="20"/>
          <w:lang w:eastAsia="it-IT"/>
          <w14:ligatures w14:val="none"/>
        </w:rPr>
        <w:t xml:space="preserve">. Tutto significa ogni croce, ogni sofferenza, ogni persecuzione. Il cristiano deve vedere la sua vita con la stessa visione di fede di Cristo Gesù. La croce per lui è la suprema glorificazione da rendere al Padre. Niente più della croce concorre al sommo bene del Padre e della sua stessa persona. Ora San Paolo aggiunge: </w:t>
      </w:r>
      <w:r w:rsidRPr="00920F6B">
        <w:rPr>
          <w:rFonts w:ascii="Arial" w:eastAsia="Times New Roman" w:hAnsi="Arial" w:cs="Times New Roman"/>
          <w:i/>
          <w:kern w:val="0"/>
          <w:sz w:val="24"/>
          <w:szCs w:val="20"/>
          <w:lang w:eastAsia="it-IT"/>
          <w14:ligatures w14:val="none"/>
        </w:rPr>
        <w:t>Che diremo dunque di queste cose? Se Dio è per noi, chi sarà contro di noi?</w:t>
      </w:r>
      <w:r w:rsidRPr="00920F6B">
        <w:rPr>
          <w:rFonts w:ascii="Arial" w:eastAsia="Times New Roman" w:hAnsi="Arial" w:cs="Times New Roman"/>
          <w:kern w:val="0"/>
          <w:sz w:val="24"/>
          <w:szCs w:val="20"/>
          <w:lang w:eastAsia="it-IT"/>
          <w14:ligatures w14:val="none"/>
        </w:rPr>
        <w:t xml:space="preserve"> Non ci sono cose contro coloro che credono in Cristo e sono membra del suo corpo. Tutto invece è per la glorificazione di Cristo. Il cristiano è tutto consacrato alla gloria di Cristo. Come si rende a Cristo la più grande gloria? Obbedendo ad ogni sua Parola fino alla morte e alla morte di croce. Subendo per amore suo ogni persecuzione e sofferenza. La croce non è contro di noi, ma è per noi. Il martirio non è contro di noi, ma è per noi. Le carceri non sono contro di noi, ma per noi. Essere gettati in pasto alle belve non è contro di noi, ma per noi. A condizione che noi siamo in Cristo.</w:t>
      </w:r>
    </w:p>
    <w:p w14:paraId="3577025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32</w:t>
      </w:r>
      <w:r w:rsidRPr="00920F6B">
        <w:rPr>
          <w:rFonts w:ascii="Arial" w:eastAsia="Times New Roman" w:hAnsi="Arial" w:cs="Times New Roman"/>
          <w:b/>
          <w:kern w:val="0"/>
          <w:sz w:val="24"/>
          <w:szCs w:val="20"/>
          <w:lang w:eastAsia="it-IT"/>
          <w14:ligatures w14:val="none"/>
        </w:rPr>
        <w:t>Egli, che non ha risparmiato il proprio Figlio, ma lo ha consegnato per tutti noi, non ci donerà forse ogni cosa insieme a lui?</w:t>
      </w:r>
    </w:p>
    <w:p w14:paraId="31A1EC0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l’altissima visione cristologica di San Paolo. Chi è Dio, il nostro Dio? </w:t>
      </w:r>
      <w:r w:rsidRPr="00920F6B">
        <w:rPr>
          <w:rFonts w:ascii="Arial" w:eastAsia="Times New Roman" w:hAnsi="Arial" w:cs="Times New Roman"/>
          <w:i/>
          <w:kern w:val="0"/>
          <w:sz w:val="24"/>
          <w:szCs w:val="20"/>
          <w:lang w:eastAsia="it-IT"/>
          <w14:ligatures w14:val="none"/>
        </w:rPr>
        <w:t>Egli, che non ha risparmiato il proprio Figlio, ma lo ha consegnato per tutti noi, non ci donerà forse ogni cosa insieme a lui?</w:t>
      </w:r>
      <w:r w:rsidRPr="00920F6B">
        <w:rPr>
          <w:rFonts w:ascii="Arial" w:eastAsia="Times New Roman" w:hAnsi="Arial" w:cs="Times New Roman"/>
          <w:kern w:val="0"/>
          <w:sz w:val="24"/>
          <w:szCs w:val="20"/>
          <w:lang w:eastAsia="it-IT"/>
          <w14:ligatures w14:val="none"/>
        </w:rPr>
        <w:t xml:space="preserve"> Dio ha dato per noi il proprio Figlio. Tanto grande è l’amore di Dio per noi. Dinanzi ad un dono così grande ogni altro dona è un nulla per il nostro Dio. Se ci ha dato il proprio Figlio, ci darà ogni altra cosa insieme a Lui. Questa fede muove e guida San Paolo. Se il Padre ci ha dato il suo sommo bene, se dovesse darci tutto il creato, non darebbe se non un dono infimo. Chi dà il tutto dona sempre anche il poco. Questa verità di Dio deve creare speranza, consolazione, pace nei cuori.</w:t>
      </w:r>
    </w:p>
    <w:p w14:paraId="2BE9486D"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33</w:t>
      </w:r>
      <w:r w:rsidRPr="00920F6B">
        <w:rPr>
          <w:rFonts w:ascii="Arial" w:eastAsia="Times New Roman" w:hAnsi="Arial" w:cs="Times New Roman"/>
          <w:b/>
          <w:kern w:val="0"/>
          <w:sz w:val="24"/>
          <w:szCs w:val="20"/>
          <w:lang w:eastAsia="it-IT"/>
          <w14:ligatures w14:val="none"/>
        </w:rPr>
        <w:t>Chi muoverà accuse contro coloro che Dio ha scelto? Dio è colui che giustifica!</w:t>
      </w:r>
    </w:p>
    <w:p w14:paraId="2F8C3CB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Il discepolo di Gesù deve temere solo il Padre e il suo giudizio eterno. </w:t>
      </w:r>
      <w:r w:rsidRPr="00920F6B">
        <w:rPr>
          <w:rFonts w:ascii="Arial" w:eastAsia="Times New Roman" w:hAnsi="Arial" w:cs="Times New Roman"/>
          <w:i/>
          <w:kern w:val="0"/>
          <w:sz w:val="24"/>
          <w:szCs w:val="20"/>
          <w:lang w:eastAsia="it-IT"/>
          <w14:ligatures w14:val="none"/>
        </w:rPr>
        <w:t>Chi muoverà accuse contro coloro che Dio ha scelto?</w:t>
      </w:r>
      <w:r w:rsidRPr="00920F6B">
        <w:rPr>
          <w:rFonts w:ascii="Arial" w:eastAsia="Times New Roman" w:hAnsi="Arial" w:cs="Times New Roman"/>
          <w:kern w:val="0"/>
          <w:sz w:val="24"/>
          <w:szCs w:val="20"/>
          <w:lang w:eastAsia="it-IT"/>
          <w14:ligatures w14:val="none"/>
        </w:rPr>
        <w:t xml:space="preserve"> Nessuno. </w:t>
      </w:r>
      <w:r w:rsidRPr="00920F6B">
        <w:rPr>
          <w:rFonts w:ascii="Arial" w:eastAsia="Times New Roman" w:hAnsi="Arial" w:cs="Times New Roman"/>
          <w:i/>
          <w:kern w:val="0"/>
          <w:sz w:val="24"/>
          <w:szCs w:val="20"/>
          <w:lang w:eastAsia="it-IT"/>
          <w14:ligatures w14:val="none"/>
        </w:rPr>
        <w:t>Dio è colui che giustifica!</w:t>
      </w:r>
      <w:r w:rsidRPr="00920F6B">
        <w:rPr>
          <w:rFonts w:ascii="Arial" w:eastAsia="Times New Roman" w:hAnsi="Arial" w:cs="Times New Roman"/>
          <w:kern w:val="0"/>
          <w:sz w:val="24"/>
          <w:szCs w:val="20"/>
          <w:lang w:eastAsia="it-IT"/>
          <w14:ligatures w14:val="none"/>
        </w:rPr>
        <w:t xml:space="preserve"> Questa verità vale solo per coloro che sono in Cristo Gesù. Scelto è chi vive in Cristo, con Cristo, per Cristo. Quanti sono tagliati da Cristo, o per non fede in Lui o per disobbedienza a Lui, non sono scelti. Sono tralci tagliati dalla vite vera o sono rami che mai sono appartenuti alla vite vera. Per gli uni e per gli altri ci sarà il giudizio di Dio e la condanna alle tenebre e al fuoco eterno, perché non hanno obbedito al suo </w:t>
      </w:r>
      <w:r w:rsidRPr="00920F6B">
        <w:rPr>
          <w:rFonts w:ascii="Arial" w:eastAsia="Times New Roman" w:hAnsi="Arial" w:cs="Times New Roman"/>
          <w:kern w:val="0"/>
          <w:sz w:val="24"/>
          <w:szCs w:val="20"/>
          <w:lang w:eastAsia="it-IT"/>
          <w14:ligatures w14:val="none"/>
        </w:rPr>
        <w:lastRenderedPageBreak/>
        <w:t>Unigenito Figlio. Non hanno prestato fede. Non hanno ascoltato la sua voce. Non hanno fatto la sua volontà.</w:t>
      </w:r>
    </w:p>
    <w:p w14:paraId="3201038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34</w:t>
      </w:r>
      <w:r w:rsidRPr="00920F6B">
        <w:rPr>
          <w:rFonts w:ascii="Arial" w:eastAsia="Times New Roman" w:hAnsi="Arial" w:cs="Times New Roman"/>
          <w:b/>
          <w:kern w:val="0"/>
          <w:sz w:val="24"/>
          <w:szCs w:val="20"/>
          <w:lang w:eastAsia="it-IT"/>
          <w14:ligatures w14:val="none"/>
        </w:rPr>
        <w:t>Chi condannerà? Cristo Gesù è morto, anzi è risorto, sta alla destra di Dio e intercede per noi!</w:t>
      </w:r>
    </w:p>
    <w:p w14:paraId="6BF138D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Anche questa affermazione vale solo per quanti sono corpo di Cristo e vivono per Cristo, in Cristo, con Cristo. </w:t>
      </w:r>
      <w:r w:rsidRPr="00920F6B">
        <w:rPr>
          <w:rFonts w:ascii="Arial" w:eastAsia="Times New Roman" w:hAnsi="Arial" w:cs="Times New Roman"/>
          <w:i/>
          <w:kern w:val="0"/>
          <w:sz w:val="24"/>
          <w:szCs w:val="20"/>
          <w:lang w:eastAsia="it-IT"/>
          <w14:ligatures w14:val="none"/>
        </w:rPr>
        <w:t>Chi condannerà? Cristo Gesù è morto, anzi è risorto, sta alla destra di Dio e intercede per noi!</w:t>
      </w:r>
      <w:r w:rsidRPr="00920F6B">
        <w:rPr>
          <w:rFonts w:ascii="Arial" w:eastAsia="Times New Roman" w:hAnsi="Arial" w:cs="Times New Roman"/>
          <w:kern w:val="0"/>
          <w:sz w:val="24"/>
          <w:szCs w:val="20"/>
          <w:lang w:eastAsia="it-IT"/>
          <w14:ligatures w14:val="none"/>
        </w:rPr>
        <w:t xml:space="preserve"> Intercede per la salvezza. Quanto San Paolo dice va sempre letto dalla verità di tutto il Vangelo, tutta la rivelazione, tutta la Parola. Gesù intercede per la nostra conversione. Finito il tempo sarà Lui il nostro Giudice. Ci giudicherà in base alla nostra obbedienza.</w:t>
      </w:r>
    </w:p>
    <w:p w14:paraId="201E9867"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35</w:t>
      </w:r>
      <w:r w:rsidRPr="00920F6B">
        <w:rPr>
          <w:rFonts w:ascii="Arial" w:eastAsia="Times New Roman" w:hAnsi="Arial" w:cs="Times New Roman"/>
          <w:b/>
          <w:kern w:val="0"/>
          <w:sz w:val="24"/>
          <w:szCs w:val="20"/>
          <w:lang w:eastAsia="it-IT"/>
          <w14:ligatures w14:val="none"/>
        </w:rPr>
        <w:t>Chi ci separerà dall’amore di Cristo? Forse la tribolazione, l’angoscia, la persecuzione, la fame, la nudità, il pericolo, la spada?</w:t>
      </w:r>
    </w:p>
    <w:p w14:paraId="50C96A7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Altra affermazione di San Paolo che va ben chiarita. </w:t>
      </w:r>
      <w:r w:rsidRPr="00920F6B">
        <w:rPr>
          <w:rFonts w:ascii="Arial" w:eastAsia="Times New Roman" w:hAnsi="Arial" w:cs="Times New Roman"/>
          <w:i/>
          <w:kern w:val="0"/>
          <w:sz w:val="24"/>
          <w:szCs w:val="20"/>
          <w:lang w:eastAsia="it-IT"/>
          <w14:ligatures w14:val="none"/>
        </w:rPr>
        <w:t>Chi ci separerà dall’amore di Cristo? Forse la tribolazione, l’angoscia, la persecuzione, la fame, la nudità, il pericolo, la spada?</w:t>
      </w:r>
      <w:r w:rsidRPr="00920F6B">
        <w:rPr>
          <w:rFonts w:ascii="Arial" w:eastAsia="Times New Roman" w:hAnsi="Arial" w:cs="Times New Roman"/>
          <w:kern w:val="0"/>
          <w:sz w:val="24"/>
          <w:szCs w:val="20"/>
          <w:lang w:eastAsia="it-IT"/>
          <w14:ligatures w14:val="none"/>
        </w:rPr>
        <w:t xml:space="preserve"> Queste cose sono per noi tentazioni perché ci separiamo. Chi non vuole separarsi, deve crescere nella fede, nella carità, nella speranza, in ogni altra virtù, al fine di poter perseverare sino alla fine. Satana si serve di tutte queste cose per farci cadere. Sta a noi non cadere, perseverando. </w:t>
      </w:r>
    </w:p>
    <w:p w14:paraId="5A06B9F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36</w:t>
      </w:r>
      <w:r w:rsidRPr="00920F6B">
        <w:rPr>
          <w:rFonts w:ascii="Arial" w:eastAsia="Times New Roman" w:hAnsi="Arial" w:cs="Times New Roman"/>
          <w:b/>
          <w:kern w:val="0"/>
          <w:sz w:val="24"/>
          <w:szCs w:val="20"/>
          <w:lang w:eastAsia="it-IT"/>
          <w14:ligatures w14:val="none"/>
        </w:rPr>
        <w:t xml:space="preserve">Come sta scritto: </w:t>
      </w:r>
      <w:r w:rsidRPr="00920F6B">
        <w:rPr>
          <w:rFonts w:ascii="Arial" w:eastAsia="Times New Roman" w:hAnsi="Arial" w:cs="Times New Roman"/>
          <w:b/>
          <w:i/>
          <w:kern w:val="0"/>
          <w:sz w:val="24"/>
          <w:szCs w:val="20"/>
          <w:lang w:eastAsia="it-IT"/>
          <w14:ligatures w14:val="none"/>
        </w:rPr>
        <w:t>Per causa tua siamo messi a morte tutto il giorno, siamo considerati come pecore da macello</w:t>
      </w:r>
      <w:r w:rsidRPr="00920F6B">
        <w:rPr>
          <w:rFonts w:ascii="Arial" w:eastAsia="Times New Roman" w:hAnsi="Arial" w:cs="Times New Roman"/>
          <w:b/>
          <w:kern w:val="0"/>
          <w:sz w:val="24"/>
          <w:szCs w:val="20"/>
          <w:lang w:eastAsia="it-IT"/>
          <w14:ligatures w14:val="none"/>
        </w:rPr>
        <w:t>.</w:t>
      </w:r>
    </w:p>
    <w:p w14:paraId="4F1904EF"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La tentazione va sempre alla conquista dell’uomo di fede. Essa si serve di tutto, anche della sofferenza, della persecuzione, della croce. Come Gesù ha pregato sudando sangue per non cadere, anche il discepolo deve pregare. Conosciamo la regola data da San Paolo per non cadere nella tentazione. Questa regola ha un solo nome: armatura di Dio. Chi indossa questa armatura persevera di fede in fede e di luce in luce. Chi non la indossa cade. San Paolo pone se stesso come modello di fede, speranza, carità, perseveranza in ogni cosa. Veramente mai nulla lo ha fatto cadere dall’amore di Cristo Gesù. Eppure Lui le sofferenze e le persecuzioni le ha conosciute tutte. Noi sappiamo che San Paolo è passato attraverso ogni tribolazione ed è rimasto sempre fedele. La sua fedeltà è il frutto dell’armatura di Dio da lui sempre indossata, di notte e di giorno. Mai un giorno senza l’armatura.</w:t>
      </w:r>
    </w:p>
    <w:p w14:paraId="0DDF144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37</w:t>
      </w:r>
      <w:r w:rsidRPr="00920F6B">
        <w:rPr>
          <w:rFonts w:ascii="Arial" w:eastAsia="Times New Roman" w:hAnsi="Arial" w:cs="Times New Roman"/>
          <w:b/>
          <w:kern w:val="0"/>
          <w:sz w:val="24"/>
          <w:szCs w:val="20"/>
          <w:lang w:eastAsia="it-IT"/>
          <w14:ligatures w14:val="none"/>
        </w:rPr>
        <w:t>Ma in tutte queste cose noi siamo più che vincitori grazie a colui che ci ha amati.</w:t>
      </w:r>
    </w:p>
    <w:p w14:paraId="4218A36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Dobbiamo sempre ricordarci delle tre volontà che sono necessarie perché la nostra vita raggiunga la glorificazione: La volontà del Padre. Essa è sempre all’opera, per Cristo nello Spirito Santo. Dio vuole la nostra glorificazione. La volontà dell’apostolo del Signore, al quale è stata affidata la missione di andare in tutto il mondo, predicare, fare discepoli, battezzare, insegnare come si vive il Vangelo. Questa volontà a volte manca. Non ogni apostolo, non ogni presbitero, non ogni discepolo di Gesù potrà fare la stessa confessione di Paolo dinanzi a Dio e al mondo intero. </w:t>
      </w:r>
      <w:r w:rsidRPr="00920F6B">
        <w:rPr>
          <w:rFonts w:ascii="Arial" w:eastAsia="Times New Roman" w:hAnsi="Arial" w:cs="Times New Roman"/>
          <w:kern w:val="0"/>
          <w:sz w:val="24"/>
          <w:szCs w:val="20"/>
          <w:lang w:eastAsia="it-IT"/>
          <w14:ligatures w14:val="none"/>
        </w:rPr>
        <w:lastRenderedPageBreak/>
        <w:t>Eppure ognuno dovrebbe fare pubblica confessione di innocenza e di non responsabilità.</w:t>
      </w:r>
    </w:p>
    <w:p w14:paraId="4641A38C"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38</w:t>
      </w:r>
      <w:r w:rsidRPr="00920F6B">
        <w:rPr>
          <w:rFonts w:ascii="Arial" w:eastAsia="Times New Roman" w:hAnsi="Arial" w:cs="Times New Roman"/>
          <w:b/>
          <w:kern w:val="0"/>
          <w:sz w:val="24"/>
          <w:szCs w:val="20"/>
          <w:lang w:eastAsia="it-IT"/>
          <w14:ligatures w14:val="none"/>
        </w:rPr>
        <w:t>Io sono infatti persuaso che né morte né vita, né angeli né principati, né presente né avvenire, né potenze,</w:t>
      </w:r>
    </w:p>
    <w:p w14:paraId="5F2C18B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Paolo parla dalla sua esperienza.</w:t>
      </w:r>
      <w:r w:rsidRPr="00920F6B">
        <w:rPr>
          <w:rFonts w:ascii="Arial" w:eastAsia="Times New Roman" w:hAnsi="Arial" w:cs="Times New Roman"/>
          <w:i/>
          <w:kern w:val="0"/>
          <w:sz w:val="24"/>
          <w:szCs w:val="20"/>
          <w:lang w:eastAsia="it-IT"/>
          <w14:ligatures w14:val="none"/>
        </w:rPr>
        <w:t xml:space="preserve"> Io sono infatti persuaso che né morte né vita, né Angeli né principati, né presente né avvenire, né potenze</w:t>
      </w:r>
      <w:r w:rsidRPr="00920F6B">
        <w:rPr>
          <w:rFonts w:ascii="Arial" w:eastAsia="Times New Roman" w:hAnsi="Arial" w:cs="Times New Roman"/>
          <w:kern w:val="0"/>
          <w:sz w:val="24"/>
          <w:szCs w:val="20"/>
          <w:lang w:eastAsia="it-IT"/>
          <w14:ligatures w14:val="none"/>
        </w:rPr>
        <w:t>… Nulla di quanto esiste nell’universo potrà separarci dall’amore di Dio in Cristo Gesù. Non è questa una semplice sua persuasione personale. Questa affermazione trova la sorgente della sua verità nella rivelazione, sia dell’Antico che del Nuovo Testamento e soprattutto nella croce di Gesù Signore. Trova anche la sua verità nella Parola che il Signore gli ha rivolto, quando gli disse: “</w:t>
      </w:r>
      <w:r w:rsidRPr="00920F6B">
        <w:rPr>
          <w:rFonts w:ascii="Arial" w:eastAsia="Times New Roman" w:hAnsi="Arial" w:cs="Times New Roman"/>
          <w:i/>
          <w:kern w:val="0"/>
          <w:sz w:val="24"/>
          <w:szCs w:val="20"/>
          <w:lang w:eastAsia="it-IT"/>
          <w14:ligatures w14:val="none"/>
        </w:rPr>
        <w:t>Paolo, ti basta la mia grazia</w:t>
      </w:r>
      <w:r w:rsidRPr="00920F6B">
        <w:rPr>
          <w:rFonts w:ascii="Arial" w:eastAsia="Times New Roman" w:hAnsi="Arial" w:cs="Times New Roman"/>
          <w:kern w:val="0"/>
          <w:sz w:val="24"/>
          <w:szCs w:val="20"/>
          <w:lang w:eastAsia="it-IT"/>
          <w14:ligatures w14:val="none"/>
        </w:rPr>
        <w:t>”. Ecco dove risiede la verità della persuasione di San Paolo: nella potenza della grazia di Dio.</w:t>
      </w:r>
    </w:p>
    <w:p w14:paraId="39BDCD32"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39</w:t>
      </w:r>
      <w:r w:rsidRPr="00920F6B">
        <w:rPr>
          <w:rFonts w:ascii="Arial" w:eastAsia="Times New Roman" w:hAnsi="Arial" w:cs="Times New Roman"/>
          <w:b/>
          <w:kern w:val="0"/>
          <w:sz w:val="24"/>
          <w:szCs w:val="20"/>
          <w:lang w:eastAsia="it-IT"/>
          <w14:ligatures w14:val="none"/>
        </w:rPr>
        <w:t>né altezza né profondità, né alcun’altra creatura potrà mai separarci dall’amore di Dio, che è in Cristo Gesù, nostro Signore.</w:t>
      </w:r>
    </w:p>
    <w:p w14:paraId="4175DC6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Nessuna creatura né del cielo, né della terra, né degli inferi potrà separarci da Cristo Gesù. </w:t>
      </w:r>
      <w:r w:rsidRPr="00920F6B">
        <w:rPr>
          <w:rFonts w:ascii="Arial" w:eastAsia="Times New Roman" w:hAnsi="Arial" w:cs="Times New Roman"/>
          <w:i/>
          <w:kern w:val="0"/>
          <w:sz w:val="24"/>
          <w:szCs w:val="20"/>
          <w:lang w:eastAsia="it-IT"/>
          <w14:ligatures w14:val="none"/>
        </w:rPr>
        <w:t>Né altezza né profondità, né alcun’altra creatura potrà mai separarci dall’amore di Dio, che è in Cristo Gesù, nostro Signore</w:t>
      </w:r>
      <w:r w:rsidRPr="00920F6B">
        <w:rPr>
          <w:rFonts w:ascii="Arial" w:eastAsia="Times New Roman" w:hAnsi="Arial" w:cs="Times New Roman"/>
          <w:kern w:val="0"/>
          <w:sz w:val="24"/>
          <w:szCs w:val="20"/>
          <w:lang w:eastAsia="it-IT"/>
          <w14:ligatures w14:val="none"/>
        </w:rPr>
        <w:t xml:space="preserve">. Questa persuasione per noi è purissima fede, perché purissima rivelazione dello Spirito Santo. Se qualcuno si separa dall’amore di Dio non è mai per cause esterne all’uomo, ma solo per cause interne. Ci si allontana dall’amore di Gesù essenzialmente e fondamentalmente per due cause: perché non si indossa l’armatura di Dio e perché si cade dalla fede, precipitando nella tentazione. Manca la nostra volontà. </w:t>
      </w:r>
    </w:p>
    <w:p w14:paraId="6194D16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2531430B" w14:textId="77777777" w:rsidR="003F192F" w:rsidRPr="00920F6B" w:rsidRDefault="003F192F" w:rsidP="003F192F">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78" w:name="_Toc226180317"/>
      <w:r w:rsidRPr="00920F6B">
        <w:rPr>
          <w:rFonts w:ascii="Arial" w:eastAsia="Times New Roman" w:hAnsi="Arial" w:cs="Arial"/>
          <w:b/>
          <w:color w:val="000000"/>
          <w:kern w:val="0"/>
          <w:sz w:val="40"/>
          <w:szCs w:val="40"/>
          <w:lang w:eastAsia="it-IT"/>
          <w14:ligatures w14:val="none"/>
        </w:rPr>
        <w:t>INTRODUZIONE AL CAPITOLO IX</w:t>
      </w:r>
      <w:bookmarkEnd w:id="78"/>
    </w:p>
    <w:p w14:paraId="6DE5B770"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Questo Capitolo IX contiene le seguenti pericopi: Situazione e salvezza in Israele. La parola di Dio non è venuta meno. Dio non è ingiusto. La misericordia di Dio. Motivi della situazione di Israele.</w:t>
      </w:r>
    </w:p>
    <w:p w14:paraId="20BB379B" w14:textId="77777777" w:rsidR="003F192F" w:rsidRPr="00920F6B" w:rsidRDefault="003F192F" w:rsidP="003F192F">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79" w:name="_Toc226180318"/>
      <w:r w:rsidRPr="00920F6B">
        <w:rPr>
          <w:rFonts w:ascii="Arial" w:eastAsia="Times New Roman" w:hAnsi="Arial" w:cstheme="majorBidi"/>
          <w:b/>
          <w:color w:val="000000" w:themeColor="text1"/>
          <w:sz w:val="32"/>
          <w:szCs w:val="40"/>
          <w:lang w:eastAsia="it-IT"/>
        </w:rPr>
        <w:t>EVANGELIZZARE CON PERFETTA VISIONE DI SPIRITO SANTO</w:t>
      </w:r>
      <w:bookmarkEnd w:id="79"/>
    </w:p>
    <w:p w14:paraId="4950E8C9"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80" w:name="_Toc226180319"/>
      <w:r w:rsidRPr="00920F6B">
        <w:rPr>
          <w:rFonts w:ascii="Arial" w:eastAsia="Times New Roman" w:hAnsi="Arial" w:cs="Arial"/>
          <w:b/>
          <w:color w:val="000000" w:themeColor="text1"/>
          <w:sz w:val="28"/>
          <w:szCs w:val="28"/>
          <w:lang w:eastAsia="it-IT"/>
        </w:rPr>
        <w:t>Introduzione</w:t>
      </w:r>
      <w:bookmarkEnd w:id="80"/>
    </w:p>
    <w:p w14:paraId="3FFF38B1"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Di questo Capitolo IX metteremo in luce sue possenti visione dell’Apostolo Paolo. La prima riguarda la sua vita. La seconda la salvezza del suo popolo.</w:t>
      </w:r>
    </w:p>
    <w:p w14:paraId="3D2EB7B1"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Prima possente visione: la vita dell’Apostolo Paolo vista nello Spirito Sato come un dono puro da offrire a Dio per la conversione d’Israele.</w:t>
      </w:r>
    </w:p>
    <w:p w14:paraId="4449CF87"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In tutta la Divina Rivelazione, così come essa è contenuta nei Libri Canonici della Sacra Scrittura, non esiste un figlio d’Israele che abbia manifestato un amore così </w:t>
      </w:r>
      <w:r w:rsidRPr="00920F6B">
        <w:rPr>
          <w:rFonts w:ascii="Arial" w:eastAsia="Times New Roman" w:hAnsi="Arial" w:cs="Arial"/>
          <w:kern w:val="0"/>
          <w:sz w:val="24"/>
          <w:szCs w:val="24"/>
          <w:lang w:eastAsia="it-IT"/>
          <w14:ligatures w14:val="none"/>
        </w:rPr>
        <w:lastRenderedPageBreak/>
        <w:t xml:space="preserve">forte per la salvezza dei suoi fratelli. Poiché l’Apostolo Paolo vede con gli occhi dello Spirito Santo e parla con ogni sua sapienza e scienza, è cosa giusta che ci chiediamo: cosa ci vuole insegnare lo Spirito Santo manifestandoci questo altissimo desiderio dell’Apostolo Paolo? La risposta può essere così formulata: Paolo è frutto della grazia divina. Questa grazia è il frutto di Cristo e del suo corpo che è la Chiesa, è il frutto dei martiri di Cristo e di tutti i perseguitati a causa della giustizia. È frutto di tutti i testimoni del Vangelo. </w:t>
      </w:r>
    </w:p>
    <w:p w14:paraId="5EAB39CB"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Dinanzi ai suoi occhi, l’Apostolo vede il suo popolo che necessita anch’esso di questa grazia. Grazie che deve fruttificare anche attraverso il dono della sua vita a Dio. Egli vede se stesso vero Apostolo di Cristo Gesù, ma vede se stesso anche vero un figlio di Abramo, vero fratello dei figli di Abramo. Ora, secondo l’Antica Legge di Dio, è il fratello che deve riscattare il fratello, è il fratello che deve redimere il fratello. Quale offerta offrire a Dio perché tutto il suo popolo ritorni nella fede più pura e più santa che è assenso a ogni Parola di Cristo Gesù?</w:t>
      </w:r>
    </w:p>
    <w:p w14:paraId="69D51316"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Ecco il desiderio che lo Spirito Santo gli mette nel cuore: vuole essere lui separato da Cristo e vedere, come frutto di questo altissimo e costosissimo sacrificio, tutti i suoi fratelli convertiti a Cristo Signore, facenti parte del suo corpo. Ora potrà mai Cristo Gesù separare dal suo corpo, sciogliere dalla missione di salvezza, privarsi di un così fedele portatore mel mondo della sua verità e della sua grazia, uno che ha un così grande desiderio di salvezza? Mai. Si priverebbe di un così valente e capace missionario. Priverebbe tutto il mondo di una luce così abbagliante. Se lo facesse sarebbe anche ingiusto. Qual è allora il valore di questa preghiera? Il Signore concederà all’Apostolo questa grazia, ma sempre a suo tempo, e l’Apostolo potrà continuare la sua missione con più grande zelo, rinnovando ogni giorno questa sua offerta non solo per i figli del suo popolo, ma anche per tutti i figli di Adamo. Essendo lui figlio di Adamo, tutti i figli di Adamo sono suoi fratelli. Essendo lui vero corpo di Cristo, con l’incarnazione è divenuto fratello di ogni uomo e per questo ogni uomo da Lui potrà essere redento.</w:t>
      </w:r>
    </w:p>
    <w:p w14:paraId="2E4A13E0"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Quando è lo Spirito Santo che governa la nostra vita, allora ogni giorno non solo la nostra vita, ma anche la nostra preghiera è una sorpresa del suo amore. Noi crediamo con fede viva e convinta che questo desiderio può essere nel cuore dell’Apostolo Paolo solo un frutto dello Spirito Santo. Questo desiderio è la traduzione in lui della carità crocifissa con la quale lui è stato amato da Cristo Gesù. Se Cristo Gesù, il Figlio di Dio, per Lui si è umiliato e si è annientato così tanto, anche lui si vuole annientare e umiliare per amare con un amore di vera salvezza, vera redenzione e i figli di Abramo e i figli di Adamo. </w:t>
      </w:r>
    </w:p>
    <w:p w14:paraId="6AE94CE4"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Ora sappiamo perché Paolo produce tanti frutti di conversione ovunque lui poggia i suoi piedi. Produce tanti frutti di conversione e di fede, perché prima dei piedi, lui poggia nel cuore di Cristo Gesù questa altissima preghiera, capace di squarciare il cuore di Cristo Gesù, infinitamente di più di quanto abbia fatto il soldato romano con la sua lancia, e far riversare nei cuori, inondandoli di tutta la grazia e di tutto lo Spirito Santo che è in esso. Questa preghiera è stata rivelata a noi dallo Spirito Santo, perché anche noi possiamo ogni giorno fare la nostra offerta al Padre, sul modello dell’offerta dell’Apostolo per la conversione di ogni nostro fratello.</w:t>
      </w:r>
    </w:p>
    <w:p w14:paraId="1337C2D6"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lastRenderedPageBreak/>
        <w:t xml:space="preserve">Seconda possente visione: l’Apostolo Paolo vede nello Spirito Santo La fedeltà di Dio a ogni sua Parola. Vede Dio nella sua giustizia e misericordia eterna. </w:t>
      </w:r>
    </w:p>
    <w:p w14:paraId="5D3A56E5"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Dio, il nostro Creatore e Signore, è il Dio fedele. È il Fedele eterno a ogni Parola che è uscita, esce, uscirà dalla sua bocca. Il nostro Dio è la Fedeltà Eterna. Questa la sua natura. Il nostro Dio, che è il Dio di Abramo e il Padre del Signore nostro Gesù Cristo, prima ha promesso ad Abramo che nella sua discendenza saranno benedette tutte le nazioni della terra. Poi ha stretto con il suo popolo due Alleanza, quella Antica presso il monte Sinai, nel sangue dei tori e dei vitelli. Quella Nuova, promessa al suo popolo, presso il monte Golgota, nel sangue del suo Figlio Monogenito che si è fatto carne per portare a noi la grazia la verità per la redenzione e la salvezza di ogni uomo.</w:t>
      </w:r>
    </w:p>
    <w:p w14:paraId="22247027"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Quanto Dio ha promesso, lo ha fatto. Lui non è venuto meno in nessuna sua parola, nessun suo giuramento, nessuna sua promessa, nessuna sua profezia, nessun suo oracolo. È tutto questo lo ha fatto secondo modalità divine inimmaginabili e impensabili alla nostra mente. Ora l’Alleanza con Dio non è unilaterale. È invece bilaterale. Il Signore dona le condizioni. L’uomo le accoglie. L’Alleanza viene stipulata. Una volta che l’Alleanza viene stipulata, si è obbligati alla fedeltà ad essa. Dio è rimasto fedele all’Alleanza giurata al Sinai. Non solo ha mandato i suoi profeti per invitarli a ritornare nella fedeltà ad essa. Se essi pentiti, fossero tornati a Lui, Lui li avrebbe perdonato. Il perdono è la stupenda divina invenzione di Dio per dare al suo popolo sempre una via di salvezza. L’altra grande, divina invenzione di Dio è la creazione di un cuore nuovo. Questo cuore nuovo è lo Spirito Santo che lo crea, è lo Spirito Santo che lo impianta nel petto dopo aver espiantato il cuore vecchio, il cuore di peccato, il cuore di pietra. </w:t>
      </w:r>
    </w:p>
    <w:p w14:paraId="6AEF3D4A"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Poiché la Nuova Alleanza è in Cristo Gesù che va stipulata, a Cristo Gesù si accede attraverso la fede. Ecco perché la conversione dei figli di Abramo è possibile. È possibile perché la fedeltà di Dio rimane in eterno. È possibile perché a chi si pente, Dio dona sempre il suo perdono. È possibile se il Vangelo viene predicato e ad esso ci si converte. È questa la Legge, la sola Legge da osservare: predicare il Vangelo di Cristo, predicare Cristo, invitare alla conversione a Cristo e al Vangelo. Chi crederà, sarà battezzato, sarà salvato. Sarà condannato, chi non crederà. Anche la condanna è frutto della Fedeltà di Dio. Lui ha promesso il suo perdono a chi si pente e entra nella fedeltà dell’Alleanza giurata.</w:t>
      </w:r>
    </w:p>
    <w:p w14:paraId="770F37C4"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Si convertiranno i figli d’Israele a Cristo Gesù? L’Apostolo Paolo ne è convinto. I figli del suo popolo un giorno si convertiranno. Perché si convertano è necessario che ogni membro del corpo di Cristo faccia la stessa offerta, nello Spirito Santo, fatta dall’Apostolo Paolo; testimoni, sempre nello Spirito Santo, il Vangelo come lo ha testimoniato l’Apostolo Paolo; consumi la sua vita per annunciare il Vangelo, sempre nello Spirito Santo, allo stesso modo che l’ha consumata l’Apostolo Paolo. Ora la responsabilità della conversione dei figli d’Israele ricade interamente su ogni membro del corpo di Cristo. Così come ricade su ogni membro del corpo di Cristo tutta la conversione della Chiesa e del mondo. Ora se neanche un solo cristiano può oggi credere nel Vangelo, essendo stato esso ridotto a una favola, potrà mai credere un solo figlio di Israele e un solo figlio di Adamo? Oggi è il cristiano il responsabile della salvezza del mondo intero.</w:t>
      </w:r>
    </w:p>
    <w:p w14:paraId="1DDB4C06"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lastRenderedPageBreak/>
        <w:t>Leggiamo ora, versetto per versetto, tutto il contenuto di questo Capitolo IX.</w:t>
      </w:r>
    </w:p>
    <w:p w14:paraId="0100325D" w14:textId="77777777" w:rsidR="003F192F" w:rsidRPr="00920F6B" w:rsidRDefault="003F192F" w:rsidP="003F192F">
      <w:pPr>
        <w:spacing w:after="240" w:line="240" w:lineRule="auto"/>
        <w:rPr>
          <w:rFonts w:ascii="Times New Roman" w:eastAsia="Times New Roman" w:hAnsi="Times New Roman" w:cs="Times New Roman"/>
          <w:kern w:val="0"/>
          <w:sz w:val="28"/>
          <w:szCs w:val="20"/>
          <w:lang w:eastAsia="it-IT"/>
          <w14:ligatures w14:val="none"/>
        </w:rPr>
      </w:pPr>
    </w:p>
    <w:p w14:paraId="7F98C564"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81" w:name="_Toc226180320"/>
      <w:r w:rsidRPr="00920F6B">
        <w:rPr>
          <w:rFonts w:ascii="Arial" w:eastAsia="Times New Roman" w:hAnsi="Arial" w:cs="Arial"/>
          <w:b/>
          <w:color w:val="000000" w:themeColor="text1"/>
          <w:sz w:val="28"/>
          <w:szCs w:val="28"/>
          <w:lang w:eastAsia="it-IT"/>
        </w:rPr>
        <w:t>Situazione e salvezza in Israele</w:t>
      </w:r>
      <w:bookmarkEnd w:id="81"/>
    </w:p>
    <w:p w14:paraId="22D9829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w:t>
      </w:r>
      <w:r w:rsidRPr="00920F6B">
        <w:rPr>
          <w:rFonts w:ascii="Arial" w:eastAsia="Times New Roman" w:hAnsi="Arial" w:cs="Times New Roman"/>
          <w:b/>
          <w:kern w:val="0"/>
          <w:sz w:val="24"/>
          <w:szCs w:val="20"/>
          <w:lang w:eastAsia="it-IT"/>
          <w14:ligatures w14:val="none"/>
        </w:rPr>
        <w:t>Dico la verità in Cristo, non mento, e la mia coscienza me ne dà testimonianza nello Spirito Santo:</w:t>
      </w:r>
    </w:p>
    <w:p w14:paraId="0D73CA9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passa ad un altro tema: la relazione tra Cristo Gesù e il suo popolo. Inizia con una dichiarazione solenne. </w:t>
      </w:r>
      <w:r w:rsidRPr="00920F6B">
        <w:rPr>
          <w:rFonts w:ascii="Arial" w:eastAsia="Times New Roman" w:hAnsi="Arial" w:cs="Times New Roman"/>
          <w:i/>
          <w:kern w:val="0"/>
          <w:sz w:val="24"/>
          <w:szCs w:val="20"/>
          <w:lang w:eastAsia="it-IT"/>
          <w14:ligatures w14:val="none"/>
        </w:rPr>
        <w:t>Dico la verità in Cristo, non mento</w:t>
      </w:r>
      <w:r w:rsidRPr="00920F6B">
        <w:rPr>
          <w:rFonts w:ascii="Arial" w:eastAsia="Times New Roman" w:hAnsi="Arial" w:cs="Times New Roman"/>
          <w:kern w:val="0"/>
          <w:sz w:val="24"/>
          <w:szCs w:val="20"/>
          <w:lang w:eastAsia="it-IT"/>
          <w14:ligatures w14:val="none"/>
        </w:rPr>
        <w:t xml:space="preserve">. Lui sta rivelando il suo cuore. Quanto sta per dire è purissima verità. Quanto sta dicendo, lo dice nel nome di Cristo Gesù. Quanto sta per dire è frutto della sua coscienza, la cui sincerità e verità è testimoniata dallo Spirito Santo. </w:t>
      </w:r>
      <w:r w:rsidRPr="00920F6B">
        <w:rPr>
          <w:rFonts w:ascii="Arial" w:eastAsia="Times New Roman" w:hAnsi="Arial" w:cs="Times New Roman"/>
          <w:i/>
          <w:kern w:val="0"/>
          <w:sz w:val="24"/>
          <w:szCs w:val="20"/>
          <w:lang w:eastAsia="it-IT"/>
          <w14:ligatures w14:val="none"/>
        </w:rPr>
        <w:t>E la mia coscienza me ne dà testimonianza nello Spirito Santo</w:t>
      </w:r>
      <w:r w:rsidRPr="00920F6B">
        <w:rPr>
          <w:rFonts w:ascii="Arial" w:eastAsia="Times New Roman" w:hAnsi="Arial" w:cs="Times New Roman"/>
          <w:kern w:val="0"/>
          <w:sz w:val="24"/>
          <w:szCs w:val="20"/>
          <w:lang w:eastAsia="it-IT"/>
          <w14:ligatures w14:val="none"/>
        </w:rPr>
        <w:t xml:space="preserve">. Quanto sta per dire è fondato sui testimoni divini: Cristo Signore e lo Spirito Santo. Ora tutto si può dire chiamando a testimoni Cristo e lo Spirito del Signore. Una cosa mai si potrà dire: la falsità, la menzogna. </w:t>
      </w:r>
    </w:p>
    <w:p w14:paraId="2E2F3C9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w:t>
      </w:r>
      <w:r w:rsidRPr="00920F6B">
        <w:rPr>
          <w:rFonts w:ascii="Arial" w:eastAsia="Times New Roman" w:hAnsi="Arial" w:cs="Times New Roman"/>
          <w:b/>
          <w:kern w:val="0"/>
          <w:sz w:val="24"/>
          <w:szCs w:val="20"/>
          <w:lang w:eastAsia="it-IT"/>
          <w14:ligatures w14:val="none"/>
        </w:rPr>
        <w:t>ho nel cuore un grande dolore e una sofferenza continua.</w:t>
      </w:r>
    </w:p>
    <w:p w14:paraId="65339EB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la verità che Paolo rivela, manifesta, mette per iscritto: </w:t>
      </w:r>
      <w:r w:rsidRPr="00920F6B">
        <w:rPr>
          <w:rFonts w:ascii="Arial" w:eastAsia="Times New Roman" w:hAnsi="Arial" w:cs="Times New Roman"/>
          <w:i/>
          <w:kern w:val="0"/>
          <w:sz w:val="24"/>
          <w:szCs w:val="20"/>
          <w:lang w:eastAsia="it-IT"/>
          <w14:ligatures w14:val="none"/>
        </w:rPr>
        <w:t>Ho nel cuore un grande dolore e una sofferenza continua</w:t>
      </w:r>
      <w:r w:rsidRPr="00920F6B">
        <w:rPr>
          <w:rFonts w:ascii="Arial" w:eastAsia="Times New Roman" w:hAnsi="Arial" w:cs="Times New Roman"/>
          <w:kern w:val="0"/>
          <w:sz w:val="24"/>
          <w:szCs w:val="20"/>
          <w:lang w:eastAsia="it-IT"/>
          <w14:ligatures w14:val="none"/>
        </w:rPr>
        <w:t xml:space="preserve">. È per una sofferenza, è un dolore diverso da ogni altro dolore, differente da ogni altra sofferenza. È un dolore particolare, una sofferenza speciale. È un dolore e una sofferenza mai rivelati prima. Sappiamo però che sempre San Paolo si è speso per la conversione del suo popolo. Ora ci rivela tutto il suo cuore. </w:t>
      </w:r>
    </w:p>
    <w:p w14:paraId="085C4E4A"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w:t>
      </w:r>
      <w:r w:rsidRPr="00920F6B">
        <w:rPr>
          <w:rFonts w:ascii="Arial" w:eastAsia="Times New Roman" w:hAnsi="Arial" w:cs="Times New Roman"/>
          <w:b/>
          <w:kern w:val="0"/>
          <w:sz w:val="24"/>
          <w:szCs w:val="20"/>
          <w:lang w:eastAsia="it-IT"/>
          <w14:ligatures w14:val="none"/>
        </w:rPr>
        <w:t>Vorrei infatti essere io stesso anàtema, separato da Cristo a vantaggio dei miei fratelli, miei consanguinei secondo la carne.</w:t>
      </w:r>
    </w:p>
    <w:p w14:paraId="583419C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Fin dove arriva l’amore di San Paolo per il suo popolo? Ce lo rivela in questo versetto: </w:t>
      </w:r>
      <w:r w:rsidRPr="00920F6B">
        <w:rPr>
          <w:rFonts w:ascii="Arial" w:eastAsia="Times New Roman" w:hAnsi="Arial" w:cs="Times New Roman"/>
          <w:i/>
          <w:kern w:val="0"/>
          <w:sz w:val="24"/>
          <w:szCs w:val="20"/>
          <w:lang w:eastAsia="it-IT"/>
          <w14:ligatures w14:val="none"/>
        </w:rPr>
        <w:t>Vorrei infatti essere io stesso anàtema, separato da Cristo a vantaggio dei miei fratelli, miei consanguinei secondo la carne</w:t>
      </w:r>
      <w:r w:rsidRPr="00920F6B">
        <w:rPr>
          <w:rFonts w:ascii="Arial" w:eastAsia="Times New Roman" w:hAnsi="Arial" w:cs="Times New Roman"/>
          <w:kern w:val="0"/>
          <w:sz w:val="24"/>
          <w:szCs w:val="20"/>
          <w:lang w:eastAsia="it-IT"/>
          <w14:ligatures w14:val="none"/>
        </w:rPr>
        <w:t xml:space="preserve">. Non si tratta di voler dare la vita né di essere crocifisso come Cristo per la salvezza del suo popolo. Lui vorrebbe essere lui stesso anàtema, cioè scomunicato, separato da Cristo, a vantaggio dei figli di Abramo. Se il Signore gli chiedesse: dammi la tua dannazione – questa è la separazione da Cristo – e io salverò tutto il tuo popolo, San Paolo non esiterebbe a dare a Dio la sua dannazione perché il suo popolo accolga Gesù come suo Messia. Comprendiamo perché lui ha esordito: </w:t>
      </w:r>
      <w:r w:rsidRPr="00920F6B">
        <w:rPr>
          <w:rFonts w:ascii="Arial" w:eastAsia="Times New Roman" w:hAnsi="Arial" w:cs="Times New Roman"/>
          <w:i/>
          <w:kern w:val="0"/>
          <w:sz w:val="24"/>
          <w:szCs w:val="20"/>
          <w:lang w:eastAsia="it-IT"/>
          <w14:ligatures w14:val="none"/>
        </w:rPr>
        <w:t>Dico la verità in Cristo, non mento, e la mia coscienza me ne dà testimonianza nello Spirito Santo</w:t>
      </w:r>
      <w:r w:rsidRPr="00920F6B">
        <w:rPr>
          <w:rFonts w:ascii="Arial" w:eastAsia="Times New Roman" w:hAnsi="Arial" w:cs="Times New Roman"/>
          <w:kern w:val="0"/>
          <w:sz w:val="24"/>
          <w:szCs w:val="20"/>
          <w:lang w:eastAsia="it-IT"/>
          <w14:ligatures w14:val="none"/>
        </w:rPr>
        <w:t>. Questo desiderio va oltre l’umanamente comprensibile. La sua verità è detta in Cristo e nello Spirito. Poiché San Paolo sta parlando in Cristo e nello Spirito, dobbiamo credere in ogni sua Parola, quando parla del suo amore per il suo popolo. Questo amore dovrebbe avere ognuno per la salvezza di ogni altro uomo, dell’umanità. La redenzione è frutto dell’amore di Dio Padre, dell’amore di Cristo, dell’amore del discepolo di Gesù, vissuto in tutta purezza, verità, sincerità nello Spirito Santo. Siamo salvati dall’amore del Dio Trinità e di ogni nostro fratello.</w:t>
      </w:r>
    </w:p>
    <w:p w14:paraId="61CD467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4</w:t>
      </w:r>
      <w:r w:rsidRPr="00920F6B">
        <w:rPr>
          <w:rFonts w:ascii="Arial" w:eastAsia="Times New Roman" w:hAnsi="Arial" w:cs="Times New Roman"/>
          <w:b/>
          <w:kern w:val="0"/>
          <w:sz w:val="24"/>
          <w:szCs w:val="20"/>
          <w:lang w:eastAsia="it-IT"/>
          <w14:ligatures w14:val="none"/>
        </w:rPr>
        <w:t>Essi sono Israeliti e hanno l’adozione a figli, la gloria, le alleanze, la legislazione, il culto, le promesse;</w:t>
      </w:r>
    </w:p>
    <w:p w14:paraId="1B157AB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Chi sono i fratelli di San Paolo secondo la carne? Sono i figli di Abramo, tutti i figli di Giacobbe. È il popolo al quale il Signore ha fatto le sue grandi promesse. Promesse che mai sono state ritirate da Dio, ma che sono sotto condizione. Essi hanno l’adozione a figli, la gloria, le alleanze, la legislazione, il culto, le promesse. La gloria è il vero Dio, il Signore e il Creatore del cielo e della terra. Tutte queste cose sono state date sotto condizione, che è obbligatoria. Qual è questa condizione? Che tutte le promesse si compiranno in loro per la loro fede nel Messia di Dio. Il Messia di Dio è Gesù di Nazaret. Tutto avviene in essi per la fede in Cristo. Mai il Signore ha ritirato questa condizione.</w:t>
      </w:r>
    </w:p>
    <w:p w14:paraId="22122B8E"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5</w:t>
      </w:r>
      <w:r w:rsidRPr="00920F6B">
        <w:rPr>
          <w:rFonts w:ascii="Arial" w:eastAsia="Times New Roman" w:hAnsi="Arial" w:cs="Times New Roman"/>
          <w:b/>
          <w:kern w:val="0"/>
          <w:sz w:val="24"/>
          <w:szCs w:val="20"/>
          <w:lang w:eastAsia="it-IT"/>
          <w14:ligatures w14:val="none"/>
        </w:rPr>
        <w:t>a loro appartengono i patriarchi e da loro proviene Cristo secondo la carne, egli che è sopra ogni cosa, Dio benedetto nei secoli. Amen.</w:t>
      </w:r>
    </w:p>
    <w:p w14:paraId="2E1DB55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Chi sono ancora i fratelli di San Paolo secondo la carne? </w:t>
      </w:r>
      <w:r w:rsidRPr="00920F6B">
        <w:rPr>
          <w:rFonts w:ascii="Arial" w:eastAsia="Times New Roman" w:hAnsi="Arial" w:cs="Times New Roman"/>
          <w:i/>
          <w:kern w:val="0"/>
          <w:sz w:val="24"/>
          <w:szCs w:val="20"/>
          <w:lang w:eastAsia="it-IT"/>
          <w14:ligatures w14:val="none"/>
        </w:rPr>
        <w:t>A loro appartengono i patriarchi e da loro proviene Cristo secondo la carne, egli che è sopra ogni cosa, Dio benedetto nei secoli. Amen</w:t>
      </w:r>
      <w:r w:rsidRPr="00920F6B">
        <w:rPr>
          <w:rFonts w:ascii="Arial" w:eastAsia="Times New Roman" w:hAnsi="Arial" w:cs="Times New Roman"/>
          <w:kern w:val="0"/>
          <w:sz w:val="24"/>
          <w:szCs w:val="20"/>
          <w:lang w:eastAsia="it-IT"/>
          <w14:ligatures w14:val="none"/>
        </w:rPr>
        <w:t>. Una verità va subito detta. Non solo Cristo discende da Abramo secondo la carne. Ma anche la Vergine Maria, la Madre di Gesù, tutti gli Apostoli sulla quale è stata fondata la Chiesa. La prima comunità è tutta composta di discendenti di Abramo. Lo stesso San Paolo è figlio di Abramo ed è il grande apostolo delle genti. Questa verità mai va dimenticata. Noi dobbiamo essere loro riconoscenti in eterno. Per loro noi siamo discepoli di Gesù. Per loro noi siamo redenti. Abramo ha dato a noi come sua discendenza Cristo Signore. Ora tutti i figli di Abramo devono lasciare che Dio li benedica nel Figlio suo, per mezzo della loro fede. Questa è la salvezza e questa la redenzione. Tutto si compie in Cristo. Mentre prima si nasceva figli di Abramo per generazione secondo la carne, ora i figli di Abramo potranno nascere singolarmente come figli di Dio per generazione da acqua e da Spirito Santo, mediante la fede in Cristo Gesù. Ora c’è Cristo. Tutto avviene in Lui, con Lui, per Lui. Tutto si compie per la fede in Lui. La fede è della persona e non più del popolo. Ora singolarmente, personalmente ogni figlio di Abramo ottiene la salvezza per la fede in Cristo.</w:t>
      </w:r>
    </w:p>
    <w:p w14:paraId="44C27A6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73DEE3A3"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82" w:name="_Toc226180321"/>
      <w:r w:rsidRPr="00920F6B">
        <w:rPr>
          <w:rFonts w:ascii="Arial" w:eastAsia="Times New Roman" w:hAnsi="Arial" w:cs="Arial"/>
          <w:b/>
          <w:color w:val="000000" w:themeColor="text1"/>
          <w:sz w:val="28"/>
          <w:szCs w:val="28"/>
          <w:lang w:eastAsia="it-IT"/>
        </w:rPr>
        <w:t>La parola di Dio non è venuta meno</w:t>
      </w:r>
      <w:bookmarkEnd w:id="82"/>
    </w:p>
    <w:p w14:paraId="48CFC7B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6</w:t>
      </w:r>
      <w:r w:rsidRPr="00920F6B">
        <w:rPr>
          <w:rFonts w:ascii="Arial" w:eastAsia="Times New Roman" w:hAnsi="Arial" w:cs="Times New Roman"/>
          <w:b/>
          <w:kern w:val="0"/>
          <w:sz w:val="24"/>
          <w:szCs w:val="20"/>
          <w:lang w:eastAsia="it-IT"/>
          <w14:ligatures w14:val="none"/>
        </w:rPr>
        <w:t>Tuttavia la parola di Dio non è venuta meno. Infatti non tutti i discendenti d’Israele sono Israele,</w:t>
      </w:r>
    </w:p>
    <w:p w14:paraId="662DC013"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si addentra in un’argomentazione storica. </w:t>
      </w:r>
      <w:r w:rsidRPr="00920F6B">
        <w:rPr>
          <w:rFonts w:ascii="Arial" w:eastAsia="Times New Roman" w:hAnsi="Arial" w:cs="Times New Roman"/>
          <w:i/>
          <w:kern w:val="0"/>
          <w:sz w:val="24"/>
          <w:szCs w:val="20"/>
          <w:lang w:eastAsia="it-IT"/>
          <w14:ligatures w14:val="none"/>
        </w:rPr>
        <w:t>Tuttavia la Parola di Dio non è venuta meno</w:t>
      </w:r>
      <w:r w:rsidRPr="00920F6B">
        <w:rPr>
          <w:rFonts w:ascii="Arial" w:eastAsia="Times New Roman" w:hAnsi="Arial" w:cs="Times New Roman"/>
          <w:kern w:val="0"/>
          <w:sz w:val="24"/>
          <w:szCs w:val="20"/>
          <w:lang w:eastAsia="it-IT"/>
          <w14:ligatures w14:val="none"/>
        </w:rPr>
        <w:t xml:space="preserve">. Essa mai verrà meno. Essa è però condizionata. La benedizione è nella discendenza di Abramo anche per i discendenti di Abramo. </w:t>
      </w:r>
      <w:r w:rsidRPr="00920F6B">
        <w:rPr>
          <w:rFonts w:ascii="Arial" w:eastAsia="Times New Roman" w:hAnsi="Arial" w:cs="Times New Roman"/>
          <w:i/>
          <w:kern w:val="0"/>
          <w:sz w:val="24"/>
          <w:szCs w:val="20"/>
          <w:lang w:eastAsia="it-IT"/>
          <w14:ligatures w14:val="none"/>
        </w:rPr>
        <w:t>Infatti non tutti i discendenti d’Israele sono Israele</w:t>
      </w:r>
      <w:r w:rsidRPr="00920F6B">
        <w:rPr>
          <w:rFonts w:ascii="Arial" w:eastAsia="Times New Roman" w:hAnsi="Arial" w:cs="Times New Roman"/>
          <w:kern w:val="0"/>
          <w:sz w:val="24"/>
          <w:szCs w:val="20"/>
          <w:lang w:eastAsia="it-IT"/>
          <w14:ligatures w14:val="none"/>
        </w:rPr>
        <w:t xml:space="preserve">. Ecco la prima distinzione operata da San Paolo: Israele non si diventa perché si è discendenti di Abramo. Si è discendenti di Abramo per la fede e la fede è nella Parola di Dio. Questa distinzione separa i discendenti dai non discendenti. Non basta nascere dalla carne di Abramo per dichiararsi discendenza di Abramo. Si è discendenza per la fede. Senza la fede </w:t>
      </w:r>
      <w:r w:rsidRPr="00920F6B">
        <w:rPr>
          <w:rFonts w:ascii="Arial" w:eastAsia="Times New Roman" w:hAnsi="Arial" w:cs="Times New Roman"/>
          <w:kern w:val="0"/>
          <w:sz w:val="24"/>
          <w:szCs w:val="20"/>
          <w:lang w:eastAsia="it-IT"/>
          <w14:ligatures w14:val="none"/>
        </w:rPr>
        <w:lastRenderedPageBreak/>
        <w:t xml:space="preserve">non possiamo piacere a Dio. Non si è dalla carne, ma dalla fede. Ora il termine nella fede è Cristo Gesù. Chi non giunge a Cristo per la fede in lui dichiara di non essere vero figlio di Abramo. Abramo è il Padre nella fede, non nella carne. </w:t>
      </w:r>
    </w:p>
    <w:p w14:paraId="042E77C4"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7</w:t>
      </w:r>
      <w:r w:rsidRPr="00920F6B">
        <w:rPr>
          <w:rFonts w:ascii="Arial" w:eastAsia="Times New Roman" w:hAnsi="Arial" w:cs="Times New Roman"/>
          <w:b/>
          <w:kern w:val="0"/>
          <w:sz w:val="24"/>
          <w:szCs w:val="20"/>
          <w:lang w:eastAsia="it-IT"/>
          <w14:ligatures w14:val="none"/>
        </w:rPr>
        <w:t xml:space="preserve">né per il fatto di essere discendenza di Abramo sono tutti suoi figli, ma: </w:t>
      </w:r>
      <w:r w:rsidRPr="00920F6B">
        <w:rPr>
          <w:rFonts w:ascii="Arial" w:eastAsia="Times New Roman" w:hAnsi="Arial" w:cs="Times New Roman"/>
          <w:b/>
          <w:i/>
          <w:kern w:val="0"/>
          <w:sz w:val="24"/>
          <w:szCs w:val="20"/>
          <w:lang w:eastAsia="it-IT"/>
          <w14:ligatures w14:val="none"/>
        </w:rPr>
        <w:t>In Isacco ti sarà data una discendenza</w:t>
      </w:r>
      <w:r w:rsidRPr="00920F6B">
        <w:rPr>
          <w:rFonts w:ascii="Arial" w:eastAsia="Times New Roman" w:hAnsi="Arial" w:cs="Times New Roman"/>
          <w:b/>
          <w:kern w:val="0"/>
          <w:sz w:val="24"/>
          <w:szCs w:val="20"/>
          <w:lang w:eastAsia="it-IT"/>
          <w14:ligatures w14:val="none"/>
        </w:rPr>
        <w:t>;</w:t>
      </w:r>
    </w:p>
    <w:p w14:paraId="05B54C0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Ismaele, figlio di Agar, non è figlio di Abramo secondo la fede. È figlio di Abramo secondo la carne. Né per il fatto di essere discendenza di Abramo sono tutti suoi figli, ma in Isacco ti sarà data una discendenza. È Cristo Gesù la discendenza di Abramo. Chi è oggi e sempre la discendenza di Abramo? Solo Cristo Gesù è la discendenza di Abramo. Chi vuole divenire discendenza di Abramo deve passare necessariamente per la fede in Gesù Signore. Mentre tutto l’Antico Testamento guarda a Cristo che deve venire per ricevere in Lui la benedizione promessa ad Abramo. Dopo la venuta di Cristo, tutto il mondo, nessuno escluso, riceverà la benedizione per la fede in Lui. </w:t>
      </w:r>
    </w:p>
    <w:p w14:paraId="1732A0BB"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8</w:t>
      </w:r>
      <w:r w:rsidRPr="00920F6B">
        <w:rPr>
          <w:rFonts w:ascii="Arial" w:eastAsia="Times New Roman" w:hAnsi="Arial" w:cs="Times New Roman"/>
          <w:b/>
          <w:kern w:val="0"/>
          <w:sz w:val="24"/>
          <w:szCs w:val="20"/>
          <w:lang w:eastAsia="it-IT"/>
          <w14:ligatures w14:val="none"/>
        </w:rPr>
        <w:t>cioè: non i figli della carne sono figli di Dio, ma i figli della promessa sono considerati come discendenza.</w:t>
      </w:r>
    </w:p>
    <w:p w14:paraId="0C4CE6E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Seguiamo San Paolo nella sua argomentazione: </w:t>
      </w:r>
      <w:r w:rsidRPr="00920F6B">
        <w:rPr>
          <w:rFonts w:ascii="Arial" w:eastAsia="Times New Roman" w:hAnsi="Arial" w:cs="Times New Roman"/>
          <w:i/>
          <w:kern w:val="0"/>
          <w:sz w:val="24"/>
          <w:szCs w:val="20"/>
          <w:lang w:eastAsia="it-IT"/>
          <w14:ligatures w14:val="none"/>
        </w:rPr>
        <w:t>Cioè: non i figli della carne sono figli di Dio, ma i figli della promessa sono considerati come discendenza</w:t>
      </w:r>
      <w:r w:rsidRPr="00920F6B">
        <w:rPr>
          <w:rFonts w:ascii="Arial" w:eastAsia="Times New Roman" w:hAnsi="Arial" w:cs="Times New Roman"/>
          <w:kern w:val="0"/>
          <w:sz w:val="24"/>
          <w:szCs w:val="20"/>
          <w:lang w:eastAsia="it-IT"/>
          <w14:ligatures w14:val="none"/>
        </w:rPr>
        <w:t>. La promessa nell’Antico Testamento sempre viene aggiornata. Prima era nella discendenza di Abramo. La discendenza di Isacco è Giacobbe. La discendenza di Giacobbe è Giuda. La discendenza di Giuda è Davide. La discendenza di Davide è Gesù di Nazaret. Questa è la promessa. Chi crede nella promessa è figlio di Dio. Chi non crede nella promessa, mai potrà divenire figlio di Dio. La carne va abbandonata, perché Dio sempre non ha pensato dalla carne, ma dalla Parola della fede e della promessa.</w:t>
      </w:r>
    </w:p>
    <w:p w14:paraId="7D42CB8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9</w:t>
      </w:r>
      <w:r w:rsidRPr="00920F6B">
        <w:rPr>
          <w:rFonts w:ascii="Arial" w:eastAsia="Times New Roman" w:hAnsi="Arial" w:cs="Times New Roman"/>
          <w:b/>
          <w:kern w:val="0"/>
          <w:sz w:val="24"/>
          <w:szCs w:val="20"/>
          <w:lang w:eastAsia="it-IT"/>
          <w14:ligatures w14:val="none"/>
        </w:rPr>
        <w:t xml:space="preserve">Questa infatti è la parola della promessa: </w:t>
      </w:r>
      <w:r w:rsidRPr="00920F6B">
        <w:rPr>
          <w:rFonts w:ascii="Arial" w:eastAsia="Times New Roman" w:hAnsi="Arial" w:cs="Times New Roman"/>
          <w:b/>
          <w:i/>
          <w:kern w:val="0"/>
          <w:sz w:val="24"/>
          <w:szCs w:val="20"/>
          <w:lang w:eastAsia="it-IT"/>
          <w14:ligatures w14:val="none"/>
        </w:rPr>
        <w:t>Io verrò in questo tempo e Sara avrà un figlio</w:t>
      </w:r>
      <w:r w:rsidRPr="00920F6B">
        <w:rPr>
          <w:rFonts w:ascii="Arial" w:eastAsia="Times New Roman" w:hAnsi="Arial" w:cs="Times New Roman"/>
          <w:b/>
          <w:kern w:val="0"/>
          <w:sz w:val="24"/>
          <w:szCs w:val="20"/>
          <w:lang w:eastAsia="it-IT"/>
          <w14:ligatures w14:val="none"/>
        </w:rPr>
        <w:t>.</w:t>
      </w:r>
    </w:p>
    <w:p w14:paraId="068739A3"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Ora San Paolo scende nei particolari storici</w:t>
      </w:r>
      <w:r w:rsidRPr="00920F6B">
        <w:rPr>
          <w:rFonts w:ascii="Arial" w:eastAsia="Times New Roman" w:hAnsi="Arial" w:cs="Times New Roman"/>
          <w:i/>
          <w:kern w:val="0"/>
          <w:sz w:val="24"/>
          <w:szCs w:val="20"/>
          <w:lang w:eastAsia="it-IT"/>
          <w14:ligatures w14:val="none"/>
        </w:rPr>
        <w:t>: Questa è infatti la parola della promessa: Io verrò in questo tempo e Sara avrà un figlio</w:t>
      </w:r>
      <w:r w:rsidRPr="00920F6B">
        <w:rPr>
          <w:rFonts w:ascii="Arial" w:eastAsia="Times New Roman" w:hAnsi="Arial" w:cs="Times New Roman"/>
          <w:kern w:val="0"/>
          <w:sz w:val="24"/>
          <w:szCs w:val="20"/>
          <w:lang w:eastAsia="it-IT"/>
          <w14:ligatures w14:val="none"/>
        </w:rPr>
        <w:t>. Figlio della promessa non è Ismaele. È Isacco. In Isacco sarà la tua discendenza. Tutti gli altri figli di Abramo non entrano nella discendenza di Abramo. Poiché il Signore ha sempre aggiornato la sua promessa e l’ultimo aggiornamento è Gesù di Nazaret, è in Gesù di Nazaret che si potrà essere benedetti.</w:t>
      </w:r>
    </w:p>
    <w:p w14:paraId="0CBAE73A"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10</w:t>
      </w:r>
      <w:r w:rsidRPr="00920F6B">
        <w:rPr>
          <w:rFonts w:ascii="Arial" w:eastAsia="Times New Roman" w:hAnsi="Arial" w:cs="Times New Roman"/>
          <w:b/>
          <w:kern w:val="0"/>
          <w:sz w:val="24"/>
          <w:szCs w:val="20"/>
          <w:lang w:eastAsia="it-IT"/>
          <w14:ligatures w14:val="none"/>
        </w:rPr>
        <w:t>E non è tutto: anche Rebecca ebbe figli da un solo uomo, Isacco nostro padre;</w:t>
      </w:r>
    </w:p>
    <w:p w14:paraId="79455AB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Una è la discendenza, non due. Abramo ebbe un solo figlio da Sara. Isacco è la sola discendenza. </w:t>
      </w:r>
      <w:r w:rsidRPr="00920F6B">
        <w:rPr>
          <w:rFonts w:ascii="Arial" w:eastAsia="Times New Roman" w:hAnsi="Arial" w:cs="Times New Roman"/>
          <w:i/>
          <w:kern w:val="0"/>
          <w:sz w:val="24"/>
          <w:szCs w:val="20"/>
          <w:lang w:eastAsia="it-IT"/>
          <w14:ligatures w14:val="none"/>
        </w:rPr>
        <w:t>E non è tutto: anche Rebecca ebbe figli da un solo uomo, Isacco nostro padre</w:t>
      </w:r>
      <w:r w:rsidRPr="00920F6B">
        <w:rPr>
          <w:rFonts w:ascii="Arial" w:eastAsia="Times New Roman" w:hAnsi="Arial" w:cs="Times New Roman"/>
          <w:kern w:val="0"/>
          <w:sz w:val="24"/>
          <w:szCs w:val="20"/>
          <w:lang w:eastAsia="it-IT"/>
          <w14:ligatures w14:val="none"/>
        </w:rPr>
        <w:t xml:space="preserve">. Quale figlio dovrà portare la benedizione? Uno solo è il figlio della promessa. Chi sceglie chi dovrà portare la benedizione non è l’uomo, ma sempre il Signore. Se sceglie l’uomo, sceglie sempre per comando diretto o indiretto del Signore. Mai dalla sua volontà o dal suo cuore. </w:t>
      </w:r>
    </w:p>
    <w:p w14:paraId="74B5CC42"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11</w:t>
      </w:r>
      <w:r w:rsidRPr="00920F6B">
        <w:rPr>
          <w:rFonts w:ascii="Arial" w:eastAsia="Times New Roman" w:hAnsi="Arial" w:cs="Times New Roman"/>
          <w:b/>
          <w:kern w:val="0"/>
          <w:sz w:val="24"/>
          <w:szCs w:val="20"/>
          <w:lang w:eastAsia="it-IT"/>
          <w14:ligatures w14:val="none"/>
        </w:rPr>
        <w:t>quando essi non erano ancora nati e nulla avevano fatto di bene o di male – perché rimanesse fermo il disegno divino fondato sull’elezione, non in base alle opere, ma alla volontà di colui che chiama –,</w:t>
      </w:r>
    </w:p>
    <w:p w14:paraId="7D69FF93"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Dio sceglie Giacobbe. </w:t>
      </w:r>
      <w:r w:rsidRPr="00920F6B">
        <w:rPr>
          <w:rFonts w:ascii="Arial" w:eastAsia="Times New Roman" w:hAnsi="Arial" w:cs="Times New Roman"/>
          <w:i/>
          <w:kern w:val="0"/>
          <w:sz w:val="24"/>
          <w:szCs w:val="20"/>
          <w:lang w:eastAsia="it-IT"/>
          <w14:ligatures w14:val="none"/>
        </w:rPr>
        <w:t xml:space="preserve">Quando essi non erano ancora nati e nulla avevano fatto di bene o di male – perché rimanesse fermo il disegno divino fondato sull’elezione, non in base alle opere, ma alla volontà di colui che chiama –, … </w:t>
      </w:r>
      <w:r w:rsidRPr="00920F6B">
        <w:rPr>
          <w:rFonts w:ascii="Arial" w:eastAsia="Times New Roman" w:hAnsi="Arial" w:cs="Times New Roman"/>
          <w:kern w:val="0"/>
          <w:sz w:val="24"/>
          <w:szCs w:val="20"/>
          <w:lang w:eastAsia="it-IT"/>
          <w14:ligatures w14:val="none"/>
        </w:rPr>
        <w:t xml:space="preserve">San Paolo vuole rivelarci che nella storia della salvezza è il Signore, solo il Signore, che chiama ed elegge. Nulla viene dalla volontà dell’uomo. Alla volontà dell’uomo è chiesta solo la fede nella Parola e l’obbedienza ad essa. In verità, leggendo tutto l’Antico Testamento, appare con divina chiarezza che tutto è frutto dell’elezione divina. Nessun uomo opera qualcosa nel disegno della salvezza, se non è stato scelto, eletto dal Signore. È la costante. </w:t>
      </w:r>
    </w:p>
    <w:p w14:paraId="667EB77E"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12</w:t>
      </w:r>
      <w:r w:rsidRPr="00920F6B">
        <w:rPr>
          <w:rFonts w:ascii="Arial" w:eastAsia="Times New Roman" w:hAnsi="Arial" w:cs="Times New Roman"/>
          <w:b/>
          <w:kern w:val="0"/>
          <w:sz w:val="24"/>
          <w:szCs w:val="20"/>
          <w:lang w:eastAsia="it-IT"/>
          <w14:ligatures w14:val="none"/>
        </w:rPr>
        <w:t xml:space="preserve">le fu dichiarato: </w:t>
      </w:r>
      <w:r w:rsidRPr="00920F6B">
        <w:rPr>
          <w:rFonts w:ascii="Arial" w:eastAsia="Times New Roman" w:hAnsi="Arial" w:cs="Times New Roman"/>
          <w:b/>
          <w:i/>
          <w:kern w:val="0"/>
          <w:sz w:val="24"/>
          <w:szCs w:val="20"/>
          <w:lang w:eastAsia="it-IT"/>
          <w14:ligatures w14:val="none"/>
        </w:rPr>
        <w:t>Il maggiore sarà sottomesso al minore</w:t>
      </w:r>
      <w:r w:rsidRPr="00920F6B">
        <w:rPr>
          <w:rFonts w:ascii="Arial" w:eastAsia="Times New Roman" w:hAnsi="Arial" w:cs="Times New Roman"/>
          <w:b/>
          <w:kern w:val="0"/>
          <w:sz w:val="24"/>
          <w:szCs w:val="20"/>
          <w:lang w:eastAsia="it-IT"/>
          <w14:ligatures w14:val="none"/>
        </w:rPr>
        <w:t>,</w:t>
      </w:r>
    </w:p>
    <w:p w14:paraId="265237D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Ancora i figli erano nel grembo della madre. La madre consulta il Signore, il quale dona la sua Parola: discendenza di Abramo non sarà il primogenito, ma il minore. Questa è stata l’elezione del Signore. Così avverrà. Veramente le vie del Signore sono mistero. La scelta non è per le nostre opere. Il Signore di alcuni dice che sono stati scelti quando erano nel grembo della madre. Altri ancora sono stati scelti prima di essere nel grembo materno.</w:t>
      </w:r>
    </w:p>
    <w:p w14:paraId="3B33F4A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13</w:t>
      </w:r>
      <w:r w:rsidRPr="00920F6B">
        <w:rPr>
          <w:rFonts w:ascii="Arial" w:eastAsia="Times New Roman" w:hAnsi="Arial" w:cs="Times New Roman"/>
          <w:b/>
          <w:kern w:val="0"/>
          <w:sz w:val="24"/>
          <w:szCs w:val="20"/>
          <w:lang w:eastAsia="it-IT"/>
          <w14:ligatures w14:val="none"/>
        </w:rPr>
        <w:t xml:space="preserve">come sta scritto: </w:t>
      </w:r>
      <w:r w:rsidRPr="00920F6B">
        <w:rPr>
          <w:rFonts w:ascii="Arial" w:eastAsia="Times New Roman" w:hAnsi="Arial" w:cs="Times New Roman"/>
          <w:b/>
          <w:i/>
          <w:kern w:val="0"/>
          <w:sz w:val="24"/>
          <w:szCs w:val="20"/>
          <w:lang w:eastAsia="it-IT"/>
          <w14:ligatures w14:val="none"/>
        </w:rPr>
        <w:t>Ho amato Giacobbe e ho odiato Esaù</w:t>
      </w:r>
      <w:r w:rsidRPr="00920F6B">
        <w:rPr>
          <w:rFonts w:ascii="Arial" w:eastAsia="Times New Roman" w:hAnsi="Arial" w:cs="Times New Roman"/>
          <w:b/>
          <w:kern w:val="0"/>
          <w:sz w:val="24"/>
          <w:szCs w:val="20"/>
          <w:lang w:eastAsia="it-IT"/>
          <w14:ligatures w14:val="none"/>
        </w:rPr>
        <w:t>.</w:t>
      </w:r>
    </w:p>
    <w:p w14:paraId="533CF56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Questa frase va collocata nel solco della verità della scelta. Ho scelto Giacobbe e non ho scelto Esaù. In tal senso ho amato Giacobbe e ho odiato Esaù. Odiare significa non scegliere, mettere al secondo posto. Il primo posto è di Giacobbe. Le elezioni, le scelte del Signore sono imperscrutabili. Sono mistero. Sono arcano. Mai la mente comprenderà nulla di esse. Alle scelte del Signore si deve solo obbedienza. Gesù è scelto dal Padre. A Lui va data ogni fede. </w:t>
      </w:r>
    </w:p>
    <w:p w14:paraId="649EF7E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419985C7"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83" w:name="_Toc226180322"/>
      <w:r w:rsidRPr="00920F6B">
        <w:rPr>
          <w:rFonts w:ascii="Arial" w:eastAsia="Times New Roman" w:hAnsi="Arial" w:cs="Arial"/>
          <w:b/>
          <w:color w:val="000000" w:themeColor="text1"/>
          <w:sz w:val="28"/>
          <w:szCs w:val="28"/>
          <w:lang w:eastAsia="it-IT"/>
        </w:rPr>
        <w:t>Dio non è ingiusto</w:t>
      </w:r>
      <w:bookmarkEnd w:id="83"/>
    </w:p>
    <w:p w14:paraId="39ADFEDB"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14</w:t>
      </w:r>
      <w:r w:rsidRPr="00920F6B">
        <w:rPr>
          <w:rFonts w:ascii="Arial" w:eastAsia="Times New Roman" w:hAnsi="Arial" w:cs="Times New Roman"/>
          <w:b/>
          <w:kern w:val="0"/>
          <w:sz w:val="24"/>
          <w:szCs w:val="20"/>
          <w:lang w:eastAsia="it-IT"/>
          <w14:ligatures w14:val="none"/>
        </w:rPr>
        <w:t>Che diremo dunque? C’è forse ingiustizia da parte di Dio? No, certamente!</w:t>
      </w:r>
    </w:p>
    <w:p w14:paraId="6316F00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Quando c’è ingiustizia in Dio? Solo quando Lui dice una Parola, noi prestiamo fede ad essa e Lui non mantiene quanto ha detto. Dio sarebbe ingiusto se non benedicesse gli uomini che credono in Gesù di Nazaret. </w:t>
      </w:r>
      <w:r w:rsidRPr="00920F6B">
        <w:rPr>
          <w:rFonts w:ascii="Arial" w:eastAsia="Times New Roman" w:hAnsi="Arial" w:cs="Times New Roman"/>
          <w:i/>
          <w:kern w:val="0"/>
          <w:sz w:val="24"/>
          <w:szCs w:val="20"/>
          <w:lang w:eastAsia="it-IT"/>
          <w14:ligatures w14:val="none"/>
        </w:rPr>
        <w:t>Che diremo dunque? C’è forse ingiustizia da parte di Dio? No, certamente!</w:t>
      </w:r>
      <w:r w:rsidRPr="00920F6B">
        <w:rPr>
          <w:rFonts w:ascii="Arial" w:eastAsia="Times New Roman" w:hAnsi="Arial" w:cs="Times New Roman"/>
          <w:kern w:val="0"/>
          <w:sz w:val="24"/>
          <w:szCs w:val="20"/>
          <w:lang w:eastAsia="it-IT"/>
          <w14:ligatures w14:val="none"/>
        </w:rPr>
        <w:t xml:space="preserve"> Non c’è alcuna ingiustizia perché Lui è il Signore. Lui ha libertà di fare tutto ciò che vuole, con chi vuole. Lui è il vasaio. Noi siamo creta nelle sue mani. La Signoria di Dio è eternamente governata, diretta, guidata dallo Spirito Santo con la sua sapienza eterna. Nessun uomo sulla terra è capace di comprendere la sapienza dello Spirito Santo. Ad essa va data solo pronta obbedienza. </w:t>
      </w:r>
    </w:p>
    <w:p w14:paraId="0203EA0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15</w:t>
      </w:r>
      <w:r w:rsidRPr="00920F6B">
        <w:rPr>
          <w:rFonts w:ascii="Arial" w:eastAsia="Times New Roman" w:hAnsi="Arial" w:cs="Times New Roman"/>
          <w:b/>
          <w:kern w:val="0"/>
          <w:sz w:val="24"/>
          <w:szCs w:val="20"/>
          <w:lang w:eastAsia="it-IT"/>
          <w14:ligatures w14:val="none"/>
        </w:rPr>
        <w:t xml:space="preserve">Egli infatti dice a Mosè: </w:t>
      </w:r>
      <w:r w:rsidRPr="00920F6B">
        <w:rPr>
          <w:rFonts w:ascii="Arial" w:eastAsia="Times New Roman" w:hAnsi="Arial" w:cs="Times New Roman"/>
          <w:b/>
          <w:i/>
          <w:kern w:val="0"/>
          <w:sz w:val="24"/>
          <w:szCs w:val="20"/>
          <w:lang w:eastAsia="it-IT"/>
          <w14:ligatures w14:val="none"/>
        </w:rPr>
        <w:t>Avrò misericordia per chi vorrò averla, e farò grazia a chi vorrò farla</w:t>
      </w:r>
      <w:r w:rsidRPr="00920F6B">
        <w:rPr>
          <w:rFonts w:ascii="Arial" w:eastAsia="Times New Roman" w:hAnsi="Arial" w:cs="Times New Roman"/>
          <w:b/>
          <w:kern w:val="0"/>
          <w:sz w:val="24"/>
          <w:szCs w:val="20"/>
          <w:lang w:eastAsia="it-IT"/>
          <w14:ligatures w14:val="none"/>
        </w:rPr>
        <w:t>.</w:t>
      </w:r>
    </w:p>
    <w:p w14:paraId="6B36F1E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Questa Parola detta da Dio a Mosè, subito dopo che il popolo aveva peccato, costruendosi un vitello d’oro e prostrandosi ad esso in adorazione, va ben compresa. Anche questa Parola va letta dalla sapienza dello Spirito Santo (Cfr. Es 32,12-23). Attraverso questa sua Parola – </w:t>
      </w:r>
      <w:r w:rsidRPr="00920F6B">
        <w:rPr>
          <w:rFonts w:ascii="Arial" w:eastAsia="Times New Roman" w:hAnsi="Arial" w:cs="Times New Roman"/>
          <w:i/>
          <w:kern w:val="0"/>
          <w:sz w:val="24"/>
          <w:szCs w:val="20"/>
          <w:lang w:eastAsia="it-IT"/>
          <w14:ligatures w14:val="none"/>
        </w:rPr>
        <w:t>Avrò misericordia per chi vorrò averla, e farò grazia a chi vorrò farla</w:t>
      </w:r>
      <w:r w:rsidRPr="00920F6B">
        <w:rPr>
          <w:rFonts w:ascii="Arial" w:eastAsia="Times New Roman" w:hAnsi="Arial" w:cs="Times New Roman"/>
          <w:kern w:val="0"/>
          <w:sz w:val="24"/>
          <w:szCs w:val="20"/>
          <w:lang w:eastAsia="it-IT"/>
          <w14:ligatures w14:val="none"/>
        </w:rPr>
        <w:t xml:space="preserve"> – il Signore vuole rivelarci che nulla è dovuto all’uomo. Tutto invece è per grazia, per misericordia, per pietà. </w:t>
      </w:r>
      <w:r w:rsidRPr="00920F6B">
        <w:rPr>
          <w:rFonts w:ascii="Arial" w:eastAsia="Times New Roman" w:hAnsi="Arial" w:cs="Times New Roman"/>
          <w:spacing w:val="-2"/>
          <w:kern w:val="0"/>
          <w:sz w:val="24"/>
          <w:szCs w:val="20"/>
          <w:lang w:eastAsia="it-IT"/>
          <w14:ligatures w14:val="none"/>
        </w:rPr>
        <w:t xml:space="preserve">Tutto è dal suo cuore e dalla sua volontà. </w:t>
      </w:r>
      <w:r w:rsidRPr="00920F6B">
        <w:rPr>
          <w:rFonts w:ascii="Arial" w:eastAsia="Times New Roman" w:hAnsi="Arial" w:cs="Times New Roman"/>
          <w:kern w:val="0"/>
          <w:sz w:val="24"/>
          <w:szCs w:val="20"/>
          <w:lang w:eastAsia="it-IT"/>
          <w14:ligatures w14:val="none"/>
        </w:rPr>
        <w:t>Il Signore vuole che ogni uomo giunga alla conoscenza della verità e si salvi per mezzo di Cristo Gesù. A questa volontà deve far seguito ogni dono celeste perché ognuno vi possa giungere</w:t>
      </w:r>
      <w:r w:rsidRPr="00920F6B">
        <w:rPr>
          <w:rFonts w:ascii="Arial" w:eastAsia="Times New Roman" w:hAnsi="Arial" w:cs="Times New Roman"/>
          <w:spacing w:val="-2"/>
          <w:kern w:val="0"/>
          <w:sz w:val="24"/>
          <w:szCs w:val="20"/>
          <w:lang w:eastAsia="it-IT"/>
          <w14:ligatures w14:val="none"/>
        </w:rPr>
        <w:t xml:space="preserve">. </w:t>
      </w:r>
      <w:r w:rsidRPr="00920F6B">
        <w:rPr>
          <w:rFonts w:ascii="Arial" w:eastAsia="Times New Roman" w:hAnsi="Arial" w:cs="Times New Roman"/>
          <w:kern w:val="0"/>
          <w:sz w:val="24"/>
          <w:szCs w:val="20"/>
          <w:lang w:eastAsia="it-IT"/>
          <w14:ligatures w14:val="none"/>
        </w:rPr>
        <w:t xml:space="preserve">Si è detto che oltre alla volontà del Signore occorrono altre due volontà perché l’uomo possa gustare la grazia di salvezza e di redenzione: la volontà dell’apostolo che va per il mondo a compiere il mandato datogli dal Signore. La terza volontà è quella dell’uomo al quale la Parola della salvezza viene rivolta. Se l’apostolo non obbedisce al Signore, la Parola non risuona nei cuori. Se l’uomo non l’accoglie, essa rimane nell’apostolo. Non c’è salvezza. </w:t>
      </w:r>
      <w:r w:rsidRPr="00920F6B">
        <w:rPr>
          <w:rFonts w:ascii="Arial" w:eastAsia="Times New Roman" w:hAnsi="Arial" w:cs="Times New Roman"/>
          <w:spacing w:val="-2"/>
          <w:kern w:val="0"/>
          <w:sz w:val="24"/>
          <w:szCs w:val="20"/>
          <w:lang w:eastAsia="it-IT"/>
          <w14:ligatures w14:val="none"/>
        </w:rPr>
        <w:t>La misericordia del Signore è così efficace e non efficace.</w:t>
      </w:r>
      <w:r w:rsidRPr="00920F6B">
        <w:rPr>
          <w:rFonts w:ascii="Arial" w:eastAsia="Times New Roman" w:hAnsi="Arial" w:cs="Times New Roman"/>
          <w:kern w:val="0"/>
          <w:sz w:val="24"/>
          <w:szCs w:val="20"/>
          <w:lang w:eastAsia="it-IT"/>
          <w14:ligatures w14:val="none"/>
        </w:rPr>
        <w:t xml:space="preserve"> </w:t>
      </w:r>
      <w:r w:rsidRPr="00920F6B">
        <w:rPr>
          <w:rFonts w:ascii="Arial" w:eastAsia="Times New Roman" w:hAnsi="Arial" w:cs="Times New Roman"/>
          <w:spacing w:val="-2"/>
          <w:kern w:val="0"/>
          <w:sz w:val="24"/>
          <w:szCs w:val="20"/>
          <w:lang w:eastAsia="it-IT"/>
          <w14:ligatures w14:val="none"/>
        </w:rPr>
        <w:t xml:space="preserve">Quando le tre volontà si incontrano – </w:t>
      </w:r>
      <w:r w:rsidRPr="00920F6B">
        <w:rPr>
          <w:rFonts w:ascii="Arial" w:eastAsia="Times New Roman" w:hAnsi="Arial" w:cs="Times New Roman"/>
          <w:kern w:val="0"/>
          <w:sz w:val="24"/>
          <w:szCs w:val="20"/>
          <w:lang w:eastAsia="it-IT"/>
          <w14:ligatures w14:val="none"/>
        </w:rPr>
        <w:t>Dio, apostolo, uomo – la salvezza si compie, la grazia cambia un cuore. Quando o l’apostolo o l’uomo sottraggono la volontà, non c’è salvezza. Tuttavia rimane sempre il principio che la grazia, la misericordia, il perdono, la benedizione, la salvezza, la redenzione, sono dono gratuito del Signore. Poi è obbligo di chi riceve la grazia farla fruttificare producendo ogni frutto di bene.</w:t>
      </w:r>
    </w:p>
    <w:p w14:paraId="35EBFEF2"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16</w:t>
      </w:r>
      <w:r w:rsidRPr="00920F6B">
        <w:rPr>
          <w:rFonts w:ascii="Arial" w:eastAsia="Times New Roman" w:hAnsi="Arial" w:cs="Times New Roman"/>
          <w:b/>
          <w:kern w:val="0"/>
          <w:sz w:val="24"/>
          <w:szCs w:val="20"/>
          <w:lang w:eastAsia="it-IT"/>
          <w14:ligatures w14:val="none"/>
        </w:rPr>
        <w:t>Quindi non dipende dalla volontà né dagli sforzi dell’uomo, ma da Dio che ha misericordia.</w:t>
      </w:r>
    </w:p>
    <w:p w14:paraId="39A05F6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come ora San Paolo spiega lui la Parola del Signore: </w:t>
      </w:r>
      <w:r w:rsidRPr="00920F6B">
        <w:rPr>
          <w:rFonts w:ascii="Arial" w:eastAsia="Times New Roman" w:hAnsi="Arial" w:cs="Times New Roman"/>
          <w:i/>
          <w:kern w:val="0"/>
          <w:sz w:val="24"/>
          <w:szCs w:val="20"/>
          <w:lang w:eastAsia="it-IT"/>
          <w14:ligatures w14:val="none"/>
        </w:rPr>
        <w:t>Avrò misericordia per chi vorrò averla, e farò grazia a chi vorrò farla</w:t>
      </w:r>
      <w:r w:rsidRPr="00920F6B">
        <w:rPr>
          <w:rFonts w:ascii="Arial" w:eastAsia="Times New Roman" w:hAnsi="Arial" w:cs="Times New Roman"/>
          <w:kern w:val="0"/>
          <w:sz w:val="24"/>
          <w:szCs w:val="20"/>
          <w:lang w:eastAsia="it-IT"/>
          <w14:ligatures w14:val="none"/>
        </w:rPr>
        <w:t>. Tutto scaturisce dal cuore del Padre, per Cristo, in Cristo, con Cristo, ad opera dello Spirito Santo. Quindi non dipende dalla volontà né dagli sforzi dell’uomo, ma da Dio che ha misericordia. Nessuno potrà mai gloriarsi dinanzi a Dio di credere in Cristo, di abitare nella casa della salvezza. Tutto è per dono del Padre, in Cristo. Questa verità deve portare un cuore ad essere sempre riconoscente verso il suo eterno Benefattore. Alla riconoscenza deve seguire un perenne inno di benedizione e di lode. Siamo redenti e salvati dall’Amore Eterno del Signore.</w:t>
      </w:r>
    </w:p>
    <w:p w14:paraId="5878FC4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17</w:t>
      </w:r>
      <w:r w:rsidRPr="00920F6B">
        <w:rPr>
          <w:rFonts w:ascii="Arial" w:eastAsia="Times New Roman" w:hAnsi="Arial" w:cs="Times New Roman"/>
          <w:b/>
          <w:kern w:val="0"/>
          <w:sz w:val="24"/>
          <w:szCs w:val="20"/>
          <w:lang w:eastAsia="it-IT"/>
          <w14:ligatures w14:val="none"/>
        </w:rPr>
        <w:t xml:space="preserve">Dice infatti la Scrittura al faraone: </w:t>
      </w:r>
      <w:r w:rsidRPr="00920F6B">
        <w:rPr>
          <w:rFonts w:ascii="Arial" w:eastAsia="Times New Roman" w:hAnsi="Arial" w:cs="Times New Roman"/>
          <w:b/>
          <w:i/>
          <w:kern w:val="0"/>
          <w:sz w:val="24"/>
          <w:szCs w:val="20"/>
          <w:lang w:eastAsia="it-IT"/>
          <w14:ligatures w14:val="none"/>
        </w:rPr>
        <w:t>Ti ho fatto sorgere per manifestare in te la mia potenza e perché il mio nome sia proclamato in tutta la terra</w:t>
      </w:r>
      <w:r w:rsidRPr="00920F6B">
        <w:rPr>
          <w:rFonts w:ascii="Arial" w:eastAsia="Times New Roman" w:hAnsi="Arial" w:cs="Times New Roman"/>
          <w:b/>
          <w:kern w:val="0"/>
          <w:sz w:val="24"/>
          <w:szCs w:val="20"/>
          <w:lang w:eastAsia="it-IT"/>
          <w14:ligatures w14:val="none"/>
        </w:rPr>
        <w:t>.</w:t>
      </w:r>
    </w:p>
    <w:p w14:paraId="34735EC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Qual è il fine del mistero di Mosè in terra d’Egitto? Ecco cosa rivela il Signore. </w:t>
      </w:r>
      <w:r w:rsidRPr="00920F6B">
        <w:rPr>
          <w:rFonts w:ascii="Arial" w:eastAsia="Times New Roman" w:hAnsi="Arial" w:cs="Times New Roman"/>
          <w:i/>
          <w:kern w:val="0"/>
          <w:sz w:val="24"/>
          <w:szCs w:val="20"/>
          <w:lang w:eastAsia="it-IT"/>
          <w14:ligatures w14:val="none"/>
        </w:rPr>
        <w:t>Ti ho fatto sorgere per manifestare in te la mia potenza e perché il mio nome sia proclamato in tutta la terra</w:t>
      </w:r>
      <w:r w:rsidRPr="00920F6B">
        <w:rPr>
          <w:rFonts w:ascii="Arial" w:eastAsia="Times New Roman" w:hAnsi="Arial" w:cs="Times New Roman"/>
          <w:kern w:val="0"/>
          <w:sz w:val="24"/>
          <w:szCs w:val="20"/>
          <w:lang w:eastAsia="it-IT"/>
          <w14:ligatures w14:val="none"/>
        </w:rPr>
        <w:t xml:space="preserve">. In verità è quanto è accaduto. In terra d’Egitto Mosè si è manifestato superiore a tutti i maghi e a tutti gli dèi dell’Egitto. Nessuno ha mai fatto cose prodigiose come le ha fatte Mosè. Poiché però Mosè agiva nel nome del Signore, era il Signore che veniva conosciuto. Per i segni compiuti da Mosè, anche il popolo di Dio ha iniziato a conoscere secondo verità il suo Dio. Il Signore è il Dio sopra tutti gli dèi. È il Signore che comanda ad ogni realtà della creazione e tutto gli obbedisce. Anche il Mare si spacca al suo comando. Questo vide la terra e i suoi </w:t>
      </w:r>
      <w:r w:rsidRPr="00920F6B">
        <w:rPr>
          <w:rFonts w:ascii="Arial" w:eastAsia="Times New Roman" w:hAnsi="Arial" w:cs="Times New Roman"/>
          <w:kern w:val="0"/>
          <w:sz w:val="24"/>
          <w:szCs w:val="20"/>
          <w:lang w:eastAsia="it-IT"/>
          <w14:ligatures w14:val="none"/>
        </w:rPr>
        <w:lastRenderedPageBreak/>
        <w:t xml:space="preserve">abitanti. La fama del nome del Dio d’Israele si è così diffusa tra tutti i popoli confinanti con l’Egitto. I segni compiuti da Mosè hanno rivelato la grandezza di Dio. </w:t>
      </w:r>
    </w:p>
    <w:p w14:paraId="4906CA9C"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18</w:t>
      </w:r>
      <w:r w:rsidRPr="00920F6B">
        <w:rPr>
          <w:rFonts w:ascii="Arial" w:eastAsia="Times New Roman" w:hAnsi="Arial" w:cs="Times New Roman"/>
          <w:b/>
          <w:kern w:val="0"/>
          <w:sz w:val="24"/>
          <w:szCs w:val="20"/>
          <w:lang w:eastAsia="it-IT"/>
          <w14:ligatures w14:val="none"/>
        </w:rPr>
        <w:t>Dio quindi ha misericordia verso chi vuole e rende ostinato chi vuole.</w:t>
      </w:r>
    </w:p>
    <w:p w14:paraId="24979AD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Anche questa seconda Parola del Signore va sapientemente compresa nello Spirito Santo. </w:t>
      </w:r>
      <w:r w:rsidRPr="00920F6B">
        <w:rPr>
          <w:rFonts w:ascii="Arial" w:eastAsia="Times New Roman" w:hAnsi="Arial" w:cs="Times New Roman"/>
          <w:i/>
          <w:kern w:val="0"/>
          <w:sz w:val="24"/>
          <w:szCs w:val="20"/>
          <w:lang w:eastAsia="it-IT"/>
          <w14:ligatures w14:val="none"/>
        </w:rPr>
        <w:t>Dio quindi ha misericordia verso chi vuole e rende ostinato chi vuole</w:t>
      </w:r>
      <w:r w:rsidRPr="00920F6B">
        <w:rPr>
          <w:rFonts w:ascii="Arial" w:eastAsia="Times New Roman" w:hAnsi="Arial" w:cs="Times New Roman"/>
          <w:kern w:val="0"/>
          <w:sz w:val="24"/>
          <w:szCs w:val="20"/>
          <w:lang w:eastAsia="it-IT"/>
          <w14:ligatures w14:val="none"/>
        </w:rPr>
        <w:t xml:space="preserve">. L’ostinazione dei cuori non è opera di Dio. Di Dio è il dono della grazia. C’è però un momento in cui la grazia non può essere donata, perché l’uomo ha superato gli stessi limiti del male. Non potendo più dare la grazia, perché ogni grazia precedente, è stata rifiutata, il cuore dell’uomo rimane indurito. Ma non è indurito per un’azione diretta del Signore. Dio non vuole la morte del peccatore. Vuole che si converta e viva. Se però persevera nel male, il male lo governerà. Il cuore si indurirà per mancanza di grazia e di misericordia. La durezza del cuore è il frutto amaro del peccato. Più ci si immerge nei peccati, nelle trasgressioni, negli abomini, nelle nefandezze e più il cuore di indurisce. Poiché si indurisce, diviene difficile accogliere la grazia del Signore. </w:t>
      </w:r>
    </w:p>
    <w:p w14:paraId="671CE21B"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19</w:t>
      </w:r>
      <w:r w:rsidRPr="00920F6B">
        <w:rPr>
          <w:rFonts w:ascii="Arial" w:eastAsia="Times New Roman" w:hAnsi="Arial" w:cs="Times New Roman"/>
          <w:b/>
          <w:kern w:val="0"/>
          <w:sz w:val="24"/>
          <w:szCs w:val="20"/>
          <w:lang w:eastAsia="it-IT"/>
          <w14:ligatures w14:val="none"/>
        </w:rPr>
        <w:t>Mi potrai però dire: «Ma allora perché ancora rimprovera? Chi infatti può resistere al suo volere?».</w:t>
      </w:r>
    </w:p>
    <w:p w14:paraId="5A1B0D2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Il Signore rimprovera perché Lui non vuole la morte del peccatore. Se il Signore avesse voluto la morte del faraone, lo avrebbe travolto già con il primo segno. Il Signore non voleva la morte del re d’Egitto, ma che lui si convertisse. </w:t>
      </w:r>
      <w:r w:rsidRPr="00920F6B">
        <w:rPr>
          <w:rFonts w:ascii="Arial" w:eastAsia="Times New Roman" w:hAnsi="Arial" w:cs="Times New Roman"/>
          <w:i/>
          <w:kern w:val="0"/>
          <w:sz w:val="24"/>
          <w:szCs w:val="20"/>
          <w:lang w:eastAsia="it-IT"/>
          <w14:ligatures w14:val="none"/>
        </w:rPr>
        <w:t xml:space="preserve">Mi potrai però dire: </w:t>
      </w:r>
      <w:r w:rsidRPr="00920F6B">
        <w:rPr>
          <w:rFonts w:ascii="Arial" w:eastAsia="Times New Roman" w:hAnsi="Arial" w:cs="Arial"/>
          <w:i/>
          <w:kern w:val="0"/>
          <w:sz w:val="24"/>
          <w:szCs w:val="20"/>
          <w:lang w:eastAsia="it-IT"/>
          <w14:ligatures w14:val="none"/>
        </w:rPr>
        <w:t>«</w:t>
      </w:r>
      <w:r w:rsidRPr="00920F6B">
        <w:rPr>
          <w:rFonts w:ascii="Arial" w:eastAsia="Times New Roman" w:hAnsi="Arial" w:cs="Times New Roman"/>
          <w:i/>
          <w:kern w:val="0"/>
          <w:sz w:val="24"/>
          <w:szCs w:val="20"/>
          <w:lang w:eastAsia="it-IT"/>
          <w14:ligatures w14:val="none"/>
        </w:rPr>
        <w:t>Ma allora perché ancora rimprovera? Chi infatti può resistere al suo volere</w:t>
      </w:r>
      <w:r w:rsidRPr="00920F6B">
        <w:rPr>
          <w:rFonts w:ascii="Arial" w:eastAsia="Times New Roman" w:hAnsi="Arial" w:cs="Arial"/>
          <w:i/>
          <w:kern w:val="0"/>
          <w:sz w:val="24"/>
          <w:szCs w:val="20"/>
          <w:lang w:eastAsia="it-IT"/>
          <w14:ligatures w14:val="none"/>
        </w:rPr>
        <w:t>»</w:t>
      </w:r>
      <w:r w:rsidRPr="00920F6B">
        <w:rPr>
          <w:rFonts w:ascii="Arial" w:eastAsia="Times New Roman" w:hAnsi="Arial" w:cs="Times New Roman"/>
          <w:kern w:val="0"/>
          <w:sz w:val="24"/>
          <w:szCs w:val="20"/>
          <w:lang w:eastAsia="it-IT"/>
          <w14:ligatures w14:val="none"/>
        </w:rPr>
        <w:t>. Il Signore è vero Padre e come vero Padre vuole che i suoi figli camminino sulla via della verità, della fede, della rettitudine. Se il Signore non rimproverasse i suoi figli, questi smetterebbero di credere in Lui. Invece il Signore come un Padre ha cura di ogni uomo e per mille vie lo vuole ricondurre nel suo ovile, che è il corpo di Cristo Signore, la sua Chiesa. Il rimprovero è essenza dell’azione pastorale della Chiesa. Esso consiste nella manifestazione all’uomo dei suoi peccati, perché si penta, si converta, rientri nella verità della fede e nell’obbedienza alla Parola del suo Dio e Signore.</w:t>
      </w:r>
    </w:p>
    <w:p w14:paraId="5AD3BDB2"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20</w:t>
      </w:r>
      <w:r w:rsidRPr="00920F6B">
        <w:rPr>
          <w:rFonts w:ascii="Arial" w:eastAsia="Times New Roman" w:hAnsi="Arial" w:cs="Times New Roman"/>
          <w:b/>
          <w:kern w:val="0"/>
          <w:sz w:val="24"/>
          <w:szCs w:val="20"/>
          <w:lang w:eastAsia="it-IT"/>
          <w14:ligatures w14:val="none"/>
        </w:rPr>
        <w:t xml:space="preserve">O uomo, chi sei tu, per contestare Dio? </w:t>
      </w:r>
      <w:r w:rsidRPr="00920F6B">
        <w:rPr>
          <w:rFonts w:ascii="Arial" w:eastAsia="Times New Roman" w:hAnsi="Arial" w:cs="Times New Roman"/>
          <w:b/>
          <w:i/>
          <w:kern w:val="0"/>
          <w:sz w:val="24"/>
          <w:szCs w:val="20"/>
          <w:lang w:eastAsia="it-IT"/>
          <w14:ligatures w14:val="none"/>
        </w:rPr>
        <w:t>Oserà forse dire il vaso plasmato a colui che lo plasmò: «Perché mi hai fatto</w:t>
      </w:r>
      <w:r w:rsidRPr="00920F6B">
        <w:rPr>
          <w:rFonts w:ascii="Arial" w:eastAsia="Times New Roman" w:hAnsi="Arial" w:cs="Times New Roman"/>
          <w:b/>
          <w:kern w:val="0"/>
          <w:sz w:val="24"/>
          <w:szCs w:val="20"/>
          <w:lang w:eastAsia="it-IT"/>
          <w14:ligatures w14:val="none"/>
        </w:rPr>
        <w:t xml:space="preserve"> così?».</w:t>
      </w:r>
    </w:p>
    <w:p w14:paraId="0821488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Se il Signore rimprovera è perché l’uomo ha bisogno di essere rimproverato. Se il Signore corregge è perché l’uomo ha bisogno di essere corretto. Tutto avviene dal cuore del Padre, ma il cuore di Dio è governato dallo Spirito Santo. </w:t>
      </w:r>
      <w:r w:rsidRPr="00920F6B">
        <w:rPr>
          <w:rFonts w:ascii="Arial" w:eastAsia="Times New Roman" w:hAnsi="Arial" w:cs="Times New Roman"/>
          <w:i/>
          <w:kern w:val="0"/>
          <w:sz w:val="24"/>
          <w:szCs w:val="20"/>
          <w:lang w:eastAsia="it-IT"/>
          <w14:ligatures w14:val="none"/>
        </w:rPr>
        <w:t>O uomo, chi sei tu, per contestare Dio?</w:t>
      </w:r>
      <w:r w:rsidRPr="00920F6B">
        <w:rPr>
          <w:rFonts w:ascii="Arial" w:eastAsia="Times New Roman" w:hAnsi="Arial" w:cs="Times New Roman"/>
          <w:kern w:val="0"/>
          <w:sz w:val="24"/>
          <w:szCs w:val="20"/>
          <w:lang w:eastAsia="it-IT"/>
          <w14:ligatures w14:val="none"/>
        </w:rPr>
        <w:t xml:space="preserve"> Contestare Dio significa avere un pensiero differente da quello di Dio e ritenerlo superiore al suo. </w:t>
      </w:r>
      <w:r w:rsidRPr="00920F6B">
        <w:rPr>
          <w:rFonts w:ascii="Arial" w:eastAsia="Times New Roman" w:hAnsi="Arial" w:cs="Times New Roman"/>
          <w:i/>
          <w:kern w:val="0"/>
          <w:sz w:val="24"/>
          <w:szCs w:val="20"/>
          <w:lang w:eastAsia="it-IT"/>
          <w14:ligatures w14:val="none"/>
        </w:rPr>
        <w:t xml:space="preserve">Oserà forse dire il vaso plasmato a colui che lo plasmò: </w:t>
      </w:r>
      <w:r w:rsidRPr="00920F6B">
        <w:rPr>
          <w:rFonts w:ascii="Arial" w:eastAsia="Times New Roman" w:hAnsi="Arial" w:cs="Arial"/>
          <w:i/>
          <w:kern w:val="0"/>
          <w:sz w:val="24"/>
          <w:szCs w:val="20"/>
          <w:lang w:eastAsia="it-IT"/>
          <w14:ligatures w14:val="none"/>
        </w:rPr>
        <w:t>«</w:t>
      </w:r>
      <w:r w:rsidRPr="00920F6B">
        <w:rPr>
          <w:rFonts w:ascii="Arial" w:eastAsia="Times New Roman" w:hAnsi="Arial" w:cs="Times New Roman"/>
          <w:i/>
          <w:kern w:val="0"/>
          <w:sz w:val="24"/>
          <w:szCs w:val="20"/>
          <w:lang w:eastAsia="it-IT"/>
          <w14:ligatures w14:val="none"/>
        </w:rPr>
        <w:t>Perché mi hai fatto così?</w:t>
      </w:r>
      <w:r w:rsidRPr="00920F6B">
        <w:rPr>
          <w:rFonts w:ascii="Arial" w:eastAsia="Times New Roman" w:hAnsi="Arial" w:cs="Arial"/>
          <w:i/>
          <w:kern w:val="0"/>
          <w:sz w:val="24"/>
          <w:szCs w:val="20"/>
          <w:lang w:eastAsia="it-IT"/>
          <w14:ligatures w14:val="none"/>
        </w:rPr>
        <w:t>»</w:t>
      </w:r>
      <w:r w:rsidRPr="00920F6B">
        <w:rPr>
          <w:rFonts w:ascii="Arial" w:eastAsia="Times New Roman" w:hAnsi="Arial" w:cs="Times New Roman"/>
          <w:i/>
          <w:kern w:val="0"/>
          <w:sz w:val="24"/>
          <w:szCs w:val="20"/>
          <w:lang w:eastAsia="it-IT"/>
          <w14:ligatures w14:val="none"/>
        </w:rPr>
        <w:t xml:space="preserve"> (Cfr. </w:t>
      </w:r>
      <w:r w:rsidRPr="00920F6B">
        <w:rPr>
          <w:rFonts w:ascii="Arial" w:eastAsia="Times New Roman" w:hAnsi="Arial" w:cs="Times New Roman"/>
          <w:i/>
          <w:iCs/>
          <w:kern w:val="0"/>
          <w:sz w:val="24"/>
          <w:szCs w:val="24"/>
          <w:lang w:eastAsia="it-IT"/>
          <w14:ligatures w14:val="none"/>
        </w:rPr>
        <w:t xml:space="preserve">Sap 12,12-19; Is 29.13-16). </w:t>
      </w:r>
      <w:r w:rsidRPr="00920F6B">
        <w:rPr>
          <w:rFonts w:ascii="Arial" w:eastAsia="Times New Roman" w:hAnsi="Arial" w:cs="Times New Roman"/>
          <w:kern w:val="0"/>
          <w:sz w:val="24"/>
          <w:szCs w:val="20"/>
          <w:lang w:eastAsia="it-IT"/>
          <w14:ligatures w14:val="none"/>
        </w:rPr>
        <w:t xml:space="preserve">La fede è proprio questa: accogliere nel cuore ogni Parola del Signore, come la sola che può salvare la nostra vita. Anche la Parola di rimprovero è Parola di redenzione e di salvezza, perché anch’essa è Parola di vita eterna. Per fare il punto. San Paolo ci sta dicendo che le regole della salvezza sono stabilite dal Signore, non dall’uomo. Sono dettate da Dio non dalla creatura. La via della fede in Cristo Gesù per ottenere la salvezza è da Dio, non dall’uomo. Se Dio ha deciso che ogni uomo, sia esso figlio </w:t>
      </w:r>
      <w:r w:rsidRPr="00920F6B">
        <w:rPr>
          <w:rFonts w:ascii="Arial" w:eastAsia="Times New Roman" w:hAnsi="Arial" w:cs="Times New Roman"/>
          <w:kern w:val="0"/>
          <w:sz w:val="24"/>
          <w:szCs w:val="20"/>
          <w:lang w:eastAsia="it-IT"/>
          <w14:ligatures w14:val="none"/>
        </w:rPr>
        <w:lastRenderedPageBreak/>
        <w:t>di Abramo o figlio di Adamo ha poca importanza, sia salvato per la fede in Cristo Gesù, non vi sono altre vie di salvezza. Le vie stabilite dagli uomini sono vie che non danno vera salvezza.</w:t>
      </w:r>
    </w:p>
    <w:p w14:paraId="7FE84E5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21</w:t>
      </w:r>
      <w:r w:rsidRPr="00920F6B">
        <w:rPr>
          <w:rFonts w:ascii="Arial" w:eastAsia="Times New Roman" w:hAnsi="Arial" w:cs="Times New Roman"/>
          <w:b/>
          <w:kern w:val="0"/>
          <w:sz w:val="24"/>
          <w:szCs w:val="20"/>
          <w:lang w:eastAsia="it-IT"/>
          <w14:ligatures w14:val="none"/>
        </w:rPr>
        <w:t>Forse il vasaio non è padrone dell’argilla, per fare con la medesima pasta un vaso per uso nobile e uno per uso volgare?</w:t>
      </w:r>
    </w:p>
    <w:p w14:paraId="0E123DA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Ancora un appello alla signoria di Dio. </w:t>
      </w:r>
      <w:r w:rsidRPr="00920F6B">
        <w:rPr>
          <w:rFonts w:ascii="Arial" w:eastAsia="Times New Roman" w:hAnsi="Arial" w:cs="Times New Roman"/>
          <w:i/>
          <w:kern w:val="0"/>
          <w:sz w:val="24"/>
          <w:szCs w:val="20"/>
          <w:lang w:eastAsia="it-IT"/>
          <w14:ligatures w14:val="none"/>
        </w:rPr>
        <w:t>Forse il vasaio non è padrone dell’argilla, per fare con la medesima pasta un vaso per uso nobile e uno per uso volgare?</w:t>
      </w:r>
      <w:r w:rsidRPr="00920F6B">
        <w:rPr>
          <w:rFonts w:ascii="Arial" w:eastAsia="Times New Roman" w:hAnsi="Arial" w:cs="Times New Roman"/>
          <w:kern w:val="0"/>
          <w:sz w:val="24"/>
          <w:szCs w:val="20"/>
          <w:lang w:eastAsia="it-IT"/>
          <w14:ligatures w14:val="none"/>
        </w:rPr>
        <w:t xml:space="preserve"> Tutto è dalla volontà di Dio. Questa verità ancora non trova posto nei cuori. Se un uomo è stato fatto da Dio per stare in alto e uno per stare in basso, anche questa divina volontà e sapienza va rispetta, anzi accolta con purezza di fede, con vera umiltà. È vera fede rispettare la volontà di Dio in tutto, sempre. Quanti tramano per avere posti di prestigio, per essere innalzati, per porsi sopra gli altri, di certo non sono persone dalla fede pura e santa. Non rispettano la volontà di Dio su di essi. Dio ha bisogno di chi sta in alto e di chi sta in basso.</w:t>
      </w:r>
    </w:p>
    <w:p w14:paraId="6CD394EB"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22</w:t>
      </w:r>
      <w:r w:rsidRPr="00920F6B">
        <w:rPr>
          <w:rFonts w:ascii="Arial" w:eastAsia="Times New Roman" w:hAnsi="Arial" w:cs="Times New Roman"/>
          <w:b/>
          <w:kern w:val="0"/>
          <w:sz w:val="24"/>
          <w:szCs w:val="20"/>
          <w:lang w:eastAsia="it-IT"/>
          <w14:ligatures w14:val="none"/>
        </w:rPr>
        <w:t>Anche Dio, volendo manifestare la sua ira e far conoscere la sua potenza, ha sopportato con grande magnanimità gente meritevole di collera, pronta per la perdizione.</w:t>
      </w:r>
    </w:p>
    <w:p w14:paraId="0C04DB2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Anche questa frase va saggiamente compresa. </w:t>
      </w:r>
      <w:r w:rsidRPr="00920F6B">
        <w:rPr>
          <w:rFonts w:ascii="Arial" w:eastAsia="Times New Roman" w:hAnsi="Arial" w:cs="Times New Roman"/>
          <w:i/>
          <w:kern w:val="0"/>
          <w:sz w:val="24"/>
          <w:szCs w:val="20"/>
          <w:lang w:eastAsia="it-IT"/>
          <w14:ligatures w14:val="none"/>
        </w:rPr>
        <w:t>Anche Dio, volendo manifestare la sua ira e far conoscere la sua potenza, ha sopportato con grande magnanimità gente meritevole di collera, pronta per la perdizione</w:t>
      </w:r>
      <w:r w:rsidRPr="00920F6B">
        <w:rPr>
          <w:rFonts w:ascii="Arial" w:eastAsia="Times New Roman" w:hAnsi="Arial" w:cs="Times New Roman"/>
          <w:kern w:val="0"/>
          <w:sz w:val="24"/>
          <w:szCs w:val="20"/>
          <w:lang w:eastAsia="it-IT"/>
          <w14:ligatures w14:val="none"/>
        </w:rPr>
        <w:t xml:space="preserve">. Dio non punisce l’uomo dopo il primo peccato, la prima trasgressione. La sua sapienza è così grande da fargli esaurire tutte le possibilità di grazia e di verità. Così per l’eternità nessuno potrà accusare il Signore d’ingiustizia o poco amore. Se il Signore manifestasse tutta la sua ira al primo peccato, tutti lo potrebbe accusare di essere ingiusto, senza misericordia, senza pietà. Invece il Signore prima esaurisce tutta la sua grazia verso l’uomo e poi viene con la sua ira. Nessuno, ripeto nessuno, potrà mai accusare il Signore di poca misericordia, poca compassione. Neanche il faraone d’Egitto. A Lui il Signore gli ha manifestato tutta la sua onnipotenza perché lasciasse libero il suo popolo. </w:t>
      </w:r>
    </w:p>
    <w:p w14:paraId="3157603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23</w:t>
      </w:r>
      <w:r w:rsidRPr="00920F6B">
        <w:rPr>
          <w:rFonts w:ascii="Arial" w:eastAsia="Times New Roman" w:hAnsi="Arial" w:cs="Times New Roman"/>
          <w:b/>
          <w:kern w:val="0"/>
          <w:sz w:val="24"/>
          <w:szCs w:val="20"/>
          <w:lang w:eastAsia="it-IT"/>
          <w14:ligatures w14:val="none"/>
        </w:rPr>
        <w:t>E questo, per far conoscere la ricchezza della sua gloria verso gente meritevole di misericordia, da lui predisposta alla gloria,</w:t>
      </w:r>
    </w:p>
    <w:p w14:paraId="00133F6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Se Dio è grande in misericordia verso coloro che si perdono, molto di più lo è verso coloro che si salvano. </w:t>
      </w:r>
      <w:r w:rsidRPr="00920F6B">
        <w:rPr>
          <w:rFonts w:ascii="Arial" w:eastAsia="Times New Roman" w:hAnsi="Arial" w:cs="Times New Roman"/>
          <w:i/>
          <w:kern w:val="0"/>
          <w:sz w:val="24"/>
          <w:szCs w:val="20"/>
          <w:lang w:eastAsia="it-IT"/>
          <w14:ligatures w14:val="none"/>
        </w:rPr>
        <w:t>E questo, per far conoscere la ricchezza della sua gloria verso gente meritevole di misericordia, da lui predisposta alla gloria</w:t>
      </w:r>
      <w:r w:rsidRPr="00920F6B">
        <w:rPr>
          <w:rFonts w:ascii="Arial" w:eastAsia="Times New Roman" w:hAnsi="Arial" w:cs="Times New Roman"/>
          <w:kern w:val="0"/>
          <w:sz w:val="24"/>
          <w:szCs w:val="20"/>
          <w:lang w:eastAsia="it-IT"/>
          <w14:ligatures w14:val="none"/>
        </w:rPr>
        <w:t xml:space="preserve">. Più l’uomo corrisponde alla misericordia del Signore e più Lui abbonda in misericordia. Non solo dona lo Spirito senza misura, ma anche il suo amore e la grazia di Cristo Gesù dona senza misura. Dio si fa vita dell’uomo. Questa verità è anche rivelata da Gesù nella parabola dei talenti. A chi non ha messo a frutto il talento, gli viene tolto e dato a colui che ne aveva guadagnato altri dieci. A chi ha, sarà dato. A chi non ha, sarà tolto anche quello che ha. È verità. Quando una persona risponde alla grazia del Signore, sempre il Signore abbonda con lui con ogni dono di grazia e verità. Meno si cresce in grazia e meno il Signore dona. I suoi doni non vanno sciupati. </w:t>
      </w:r>
    </w:p>
    <w:p w14:paraId="7D732974"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24</w:t>
      </w:r>
      <w:r w:rsidRPr="00920F6B">
        <w:rPr>
          <w:rFonts w:ascii="Arial" w:eastAsia="Times New Roman" w:hAnsi="Arial" w:cs="Times New Roman"/>
          <w:b/>
          <w:kern w:val="0"/>
          <w:sz w:val="24"/>
          <w:szCs w:val="20"/>
          <w:lang w:eastAsia="it-IT"/>
          <w14:ligatures w14:val="none"/>
        </w:rPr>
        <w:t>cioè verso di noi, che egli ha chiamato non solo tra i Giudei ma anche tra i pagani.</w:t>
      </w:r>
    </w:p>
    <w:p w14:paraId="460A305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Con chi abbonda il Signore in misericordia e in ogni grazia? Con quanti hanno accolto Cristo Gesù e obbediscono con grande fede alla sua Parola. Cioè verso di noi, che egli ha chiamato non solo tra i Giudei ma anche tra i pagani. Dio non ha preferenze tra persona e persona. Lui vede chi corrisponde alla sua grazia al fine di abbondare con ogni altra grazia e chi invece rifiuta la sua grazia perché nulla manchi per la sua conversione. Dio è sempre giusto verso tutti. Chi vuole essere sempre colmato di grazia e di Spirito Santo, di sapienza e di vita eterna deve corrispondere ad ogni dono che il Padre gli ha concesso. Con Dio più si cresce e più Lui abbonda in grazia perché possiamo crescere ancora. Più Lui dona a noi e più noi dobbiamo dare a Lui. Meno noi diamo a Lui e meno Lui dona a noi. Chi vuole abbondare in ogni grazia deve porre attenzione a non sciupare nessuna grazia del suo Signore. È regola di vita eterna.</w:t>
      </w:r>
    </w:p>
    <w:p w14:paraId="0FED622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20DA74BE"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84" w:name="_Toc226180323"/>
      <w:r w:rsidRPr="00920F6B">
        <w:rPr>
          <w:rFonts w:ascii="Arial" w:eastAsia="Times New Roman" w:hAnsi="Arial" w:cs="Arial"/>
          <w:b/>
          <w:color w:val="000000" w:themeColor="text1"/>
          <w:sz w:val="28"/>
          <w:szCs w:val="28"/>
          <w:lang w:eastAsia="it-IT"/>
        </w:rPr>
        <w:t>La misericordia di Dio</w:t>
      </w:r>
      <w:bookmarkEnd w:id="84"/>
    </w:p>
    <w:p w14:paraId="77BD4DF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920F6B">
        <w:rPr>
          <w:rFonts w:ascii="Arial" w:eastAsia="Times New Roman" w:hAnsi="Arial" w:cs="Times New Roman"/>
          <w:b/>
          <w:kern w:val="0"/>
          <w:sz w:val="24"/>
          <w:szCs w:val="20"/>
          <w:lang w:eastAsia="it-IT"/>
          <w14:ligatures w14:val="none"/>
        </w:rPr>
        <w:t xml:space="preserve"> </w:t>
      </w:r>
      <w:r w:rsidRPr="00920F6B">
        <w:rPr>
          <w:rFonts w:ascii="Arial" w:eastAsia="Times New Roman" w:hAnsi="Arial" w:cs="Times New Roman"/>
          <w:b/>
          <w:kern w:val="0"/>
          <w:position w:val="6"/>
          <w:sz w:val="24"/>
          <w:szCs w:val="20"/>
          <w:vertAlign w:val="superscript"/>
          <w:lang w:eastAsia="it-IT"/>
          <w14:ligatures w14:val="none"/>
        </w:rPr>
        <w:t>25</w:t>
      </w:r>
      <w:r w:rsidRPr="00920F6B">
        <w:rPr>
          <w:rFonts w:ascii="Arial" w:eastAsia="Times New Roman" w:hAnsi="Arial" w:cs="Times New Roman"/>
          <w:b/>
          <w:kern w:val="0"/>
          <w:sz w:val="24"/>
          <w:szCs w:val="20"/>
          <w:lang w:eastAsia="it-IT"/>
          <w14:ligatures w14:val="none"/>
        </w:rPr>
        <w:t xml:space="preserve">Esattamente come dice Osea: </w:t>
      </w:r>
      <w:r w:rsidRPr="00920F6B">
        <w:rPr>
          <w:rFonts w:ascii="Arial" w:eastAsia="Times New Roman" w:hAnsi="Arial" w:cs="Times New Roman"/>
          <w:b/>
          <w:i/>
          <w:kern w:val="0"/>
          <w:sz w:val="24"/>
          <w:szCs w:val="20"/>
          <w:lang w:eastAsia="it-IT"/>
          <w14:ligatures w14:val="none"/>
        </w:rPr>
        <w:t>Chiamerò mio popolo quello che non era mio popolo e mia amata quella che non era l’amata.</w:t>
      </w:r>
    </w:p>
    <w:p w14:paraId="3464549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Il popolo del Signore ha abbandonato il suo Dio. Lo ha tradito, rinnegato, oltraggiato consegnandosi agli idoli. Il popolo non è più del suo Dio. Ma Dio, anche se svela questo loro misfatto, rimane sempre il loro Dio e Signore. Potrà mai il Signore cambiare la sua natura? Mai. Lui rimane Dio in eterno per ogni uomo. Se però l’uomo non ritorna nell’alleanza stipulata, il Signore non può manifestargli tutta la sua misericordia, il suo amore, la sua santità. Gli rivela però che Lui non è cambiato. Non ha mutato i suoi sentimenti. Dio rimane in eterno misericordia e amore. Questa verità viene rivelata dal Salmo. La destra del Signore non è cambiata. È cambiato invece il cuore dell’uomo. Dio è sempre lo stesso ieri, oggi, sempre. Anche Cristo Gesù è lo stesso, ieri, oggi sempre. Chi cambia è l’uomo che passa dal bene al male e dal male più piccolo al male sempre più grande. Dio attende che si converta e viva.</w:t>
      </w:r>
    </w:p>
    <w:p w14:paraId="080D311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26</w:t>
      </w:r>
      <w:r w:rsidRPr="00920F6B">
        <w:rPr>
          <w:rFonts w:ascii="Arial" w:eastAsia="Times New Roman" w:hAnsi="Arial" w:cs="Times New Roman"/>
          <w:b/>
          <w:i/>
          <w:kern w:val="0"/>
          <w:sz w:val="24"/>
          <w:szCs w:val="20"/>
          <w:lang w:eastAsia="it-IT"/>
          <w14:ligatures w14:val="none"/>
        </w:rPr>
        <w:t>E avverrà che, nel luogo stesso dove fu detto loro</w:t>
      </w:r>
      <w:r w:rsidRPr="00920F6B">
        <w:rPr>
          <w:rFonts w:ascii="Arial" w:eastAsia="Times New Roman" w:hAnsi="Arial" w:cs="Times New Roman"/>
          <w:b/>
          <w:kern w:val="0"/>
          <w:sz w:val="24"/>
          <w:szCs w:val="20"/>
          <w:lang w:eastAsia="it-IT"/>
          <w14:ligatures w14:val="none"/>
        </w:rPr>
        <w:t xml:space="preserve">: </w:t>
      </w:r>
      <w:r w:rsidRPr="00920F6B">
        <w:rPr>
          <w:rFonts w:ascii="Arial" w:eastAsia="Times New Roman" w:hAnsi="Arial" w:cs="Times New Roman"/>
          <w:b/>
          <w:i/>
          <w:kern w:val="0"/>
          <w:sz w:val="24"/>
          <w:szCs w:val="20"/>
          <w:lang w:eastAsia="it-IT"/>
          <w14:ligatures w14:val="none"/>
        </w:rPr>
        <w:t>«Voi non siete mio popolo», là saranno chiamati figli del Dio vivente</w:t>
      </w:r>
      <w:r w:rsidRPr="00920F6B">
        <w:rPr>
          <w:rFonts w:ascii="Arial" w:eastAsia="Times New Roman" w:hAnsi="Arial" w:cs="Times New Roman"/>
          <w:b/>
          <w:kern w:val="0"/>
          <w:sz w:val="24"/>
          <w:szCs w:val="20"/>
          <w:lang w:eastAsia="it-IT"/>
          <w14:ligatures w14:val="none"/>
        </w:rPr>
        <w:t>.</w:t>
      </w:r>
    </w:p>
    <w:p w14:paraId="7D21273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Chi dice che il popolo del Signore non è più il popolo del Signore, è Osea. Chi dice che il popolo del Signore sarà chiamato figlio del Dio vivente, è lo stesso Osea. Non vi è contraddizione nelle due affermazioni dello stesso profeta. La prima affermazione è una constatazione storica. Dio constata che il suo popolo non è più il suo popolo. Si è consegnato agli idoli. Si è abbandonato all’immoralità. Questa verità è così rivelata dal profeta Ezechiele (Ez 16,1-63). Lo stesso Dio afferma però che Lui sarà sempre il Dio del suo popolo. Ma quando sarà il Dio del suo popolo? Quando il popolo si convertirà e farà ritorno nell’obbedienza alla sua Legge, ai suoi Comandamenti, alla sua Parola. Leggiamo la parabola di Gesù. Il Padre constata che lui non è più Padre per il figlio. Questi lo ha rinnegato. Il Padre però attesta al </w:t>
      </w:r>
      <w:r w:rsidRPr="00920F6B">
        <w:rPr>
          <w:rFonts w:ascii="Arial" w:eastAsia="Times New Roman" w:hAnsi="Arial" w:cs="Times New Roman"/>
          <w:kern w:val="0"/>
          <w:sz w:val="24"/>
          <w:szCs w:val="20"/>
          <w:lang w:eastAsia="it-IT"/>
          <w14:ligatures w14:val="none"/>
        </w:rPr>
        <w:lastRenderedPageBreak/>
        <w:t>figlio che lui sarà in eterno suo Padre. Quando sarà nuovamente suo Padre? Quando il figlio ritorna. Infatti il figlio torna e il Padre gli mostra la sua paternità. Non è Dio che cambia, ma è l’uomo che modifica la sua natura e la sua relazione. Dio è immutabile in eterno. Ecco perché è detto che il popolo non è di Dio e che Dio è del popolo.</w:t>
      </w:r>
    </w:p>
    <w:p w14:paraId="7BE9ECA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27</w:t>
      </w:r>
      <w:r w:rsidRPr="00920F6B">
        <w:rPr>
          <w:rFonts w:ascii="Arial" w:eastAsia="Times New Roman" w:hAnsi="Arial" w:cs="Times New Roman"/>
          <w:b/>
          <w:kern w:val="0"/>
          <w:sz w:val="24"/>
          <w:szCs w:val="20"/>
          <w:lang w:eastAsia="it-IT"/>
          <w14:ligatures w14:val="none"/>
        </w:rPr>
        <w:t xml:space="preserve">E quanto a Israele, Isaia esclama: </w:t>
      </w:r>
      <w:r w:rsidRPr="00920F6B">
        <w:rPr>
          <w:rFonts w:ascii="Arial" w:eastAsia="Times New Roman" w:hAnsi="Arial" w:cs="Times New Roman"/>
          <w:b/>
          <w:i/>
          <w:kern w:val="0"/>
          <w:sz w:val="24"/>
          <w:szCs w:val="20"/>
          <w:lang w:eastAsia="it-IT"/>
          <w14:ligatures w14:val="none"/>
        </w:rPr>
        <w:t>Se anche il numero dei figli d’Israele fosse come la sabbia del mare, solo il resto sarà salvato;</w:t>
      </w:r>
    </w:p>
    <w:p w14:paraId="582898C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Che si salvi solo un resto non dipende certo dalla volontà del Signore, del Dio del popolo. Se ne salva solo un resto, perché solo un resto rimane fedele al suo Signore e Dio. Si rimane fedeli, rimanendo nell’obbedienza all’alleanza. L’insegnamento di San Paolo è assai chiaro ed evidente. E quanto a Israele, Isaia esclama: Se anche il numero dei figli d’Israele fosse come la sabbia del mare, solo un resto sarà salvato. Storicamente è purissima verità. In verità la Chiesa del Dio vivente è fondata sul resto d’Israele. Nel Cenacolo nei giorni prima della Pentecoste vi erano circa centoventi persone. Il giorno della Pentecoste erano già circa tremila persone. Vero piccolo resto. La profezia di Isaia si è compiuta il giorno della Pentecoste e nei giorni a seguire. Non è tutto il popolo del Signore che passa nella Nuova Alleanza, ma solo un piccolo resto. La profezia trova la sua verità nella Chiesa degli inizi. Ora si passa alla legge universale. Poiché la Parola di Dio si è compiuta per il suo popolo e il suo popolo non è più il suo popolo, il Signore accoglierà i figli di Abramo che si convertiranno non più come suo vecchio popolo. Il vecchio popolo non esiste più. L’antica alleanza è finita. In Cristo tutte le Parole di Dio si sono compiute. Poiché il popolo antico non è più il popolo del Signore, se i figli di Abramo si convertiranno, diverranno nuovo popolo. Il nuovo popolo di Dio è il corpo di Cristo. Nel corpo di Cristo si perdono le antiche caratteristiche di pagani o di Giudei e si diviene nuovo popolo. Questa verità è sempre stata rivelata da San Paolo. In Cristo si è creature nuove. Questa verità è difficile da credere a quanti ancora si pensano vero popolo di Dio, perché figli di Abramo. L’antica alleanza è finita e se è finita l’antica alleanza, anche l’antico popolo è finito. Si deve entrare nel nuovo popolo. Nel nuovo popolo non si entra come antico popolo, ma come uomini, semplici uomini, come ogni altro uomo. Si predica Cristo, ci si converte a Lui, ci si lascia battezzare, si diviene corpo di Cristo, si diviene nuovo popolo del Signore.</w:t>
      </w:r>
    </w:p>
    <w:p w14:paraId="28793F7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28</w:t>
      </w:r>
      <w:r w:rsidRPr="00920F6B">
        <w:rPr>
          <w:rFonts w:ascii="Arial" w:eastAsia="Times New Roman" w:hAnsi="Arial" w:cs="Times New Roman"/>
          <w:b/>
          <w:i/>
          <w:kern w:val="0"/>
          <w:sz w:val="24"/>
          <w:szCs w:val="20"/>
          <w:lang w:eastAsia="it-IT"/>
          <w14:ligatures w14:val="none"/>
        </w:rPr>
        <w:t>perché con pienezza e rapidità il Signore compirà la sua parola sulla terra</w:t>
      </w:r>
      <w:r w:rsidRPr="00920F6B">
        <w:rPr>
          <w:rFonts w:ascii="Arial" w:eastAsia="Times New Roman" w:hAnsi="Arial" w:cs="Times New Roman"/>
          <w:b/>
          <w:kern w:val="0"/>
          <w:sz w:val="24"/>
          <w:szCs w:val="20"/>
          <w:lang w:eastAsia="it-IT"/>
          <w14:ligatures w14:val="none"/>
        </w:rPr>
        <w:t>.</w:t>
      </w:r>
    </w:p>
    <w:p w14:paraId="4E839A48" w14:textId="77777777" w:rsidR="003F192F" w:rsidRPr="00920F6B" w:rsidRDefault="003F192F" w:rsidP="003F192F">
      <w:pPr>
        <w:spacing w:after="240" w:line="240" w:lineRule="auto"/>
        <w:jc w:val="both"/>
        <w:rPr>
          <w:rFonts w:ascii="Arial" w:eastAsia="Times New Roman" w:hAnsi="Arial" w:cs="Times New Roman"/>
          <w:kern w:val="0"/>
          <w:sz w:val="24"/>
          <w:szCs w:val="24"/>
          <w:lang w:eastAsia="it-IT"/>
          <w14:ligatures w14:val="none"/>
        </w:rPr>
      </w:pPr>
      <w:r w:rsidRPr="00920F6B">
        <w:rPr>
          <w:rFonts w:ascii="Arial" w:eastAsia="Times New Roman" w:hAnsi="Arial" w:cs="Times New Roman"/>
          <w:kern w:val="0"/>
          <w:sz w:val="24"/>
          <w:szCs w:val="24"/>
          <w:lang w:eastAsia="it-IT"/>
          <w14:ligatures w14:val="none"/>
        </w:rPr>
        <w:t xml:space="preserve">Quando Dio dona compimento alla sua Parola sulla terra? San Paolo rivela che il Signore – nella traduzione italiana – dona compimento con pienezza e rapidità. Un istante prima non era compiuta, un istante dopo è compiuta. È cosa buona confrontare la traduzione italiana sia con il testo della Vulgata e del Greco e anche con la traduzione dei Settanta che troviamo in Isaia. Il confronto ci rivela che la Scrittura è veramente uno scritto assai complesso. </w:t>
      </w:r>
    </w:p>
    <w:p w14:paraId="29C299E5"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kern w:val="0"/>
          <w:sz w:val="24"/>
          <w:szCs w:val="24"/>
          <w:lang w:eastAsia="it-IT"/>
          <w14:ligatures w14:val="none"/>
        </w:rPr>
        <w:t xml:space="preserve"> </w:t>
      </w:r>
      <w:r w:rsidRPr="00920F6B">
        <w:rPr>
          <w:rFonts w:ascii="Arial" w:eastAsia="Times New Roman" w:hAnsi="Arial" w:cs="Times New Roman"/>
          <w:kern w:val="0"/>
          <w:sz w:val="24"/>
          <w:szCs w:val="24"/>
          <w:lang w:val="pt-PT" w:eastAsia="it-IT"/>
          <w14:ligatures w14:val="none"/>
        </w:rPr>
        <w:t xml:space="preserve">Vulgata: </w:t>
      </w:r>
      <w:r w:rsidRPr="00920F6B">
        <w:rPr>
          <w:rFonts w:ascii="Arial" w:eastAsia="Times New Roman" w:hAnsi="Arial" w:cs="Times New Roman"/>
          <w:i/>
          <w:kern w:val="0"/>
          <w:sz w:val="24"/>
          <w:szCs w:val="24"/>
          <w:lang w:val="la-Latn" w:eastAsia="it-IT"/>
          <w14:ligatures w14:val="none"/>
        </w:rPr>
        <w:t>Verbum enim consummans et brevians in aequitate quia verbum breviatum faciet Dominus super terram</w:t>
      </w:r>
      <w:r w:rsidRPr="00920F6B">
        <w:rPr>
          <w:rFonts w:ascii="Arial" w:eastAsia="Times New Roman" w:hAnsi="Arial" w:cs="Times New Roman"/>
          <w:kern w:val="0"/>
          <w:sz w:val="24"/>
          <w:szCs w:val="24"/>
          <w:lang w:val="pt-PT" w:eastAsia="it-IT"/>
          <w14:ligatures w14:val="none"/>
        </w:rPr>
        <w:t xml:space="preserve"> (Rm 9,28). Testo greco: </w:t>
      </w:r>
      <w:r w:rsidRPr="00920F6B">
        <w:rPr>
          <w:rFonts w:ascii="Greek" w:eastAsia="Times New Roman" w:hAnsi="Greek" w:cs="Greek"/>
          <w:iCs/>
          <w:kern w:val="0"/>
          <w:sz w:val="24"/>
          <w:szCs w:val="24"/>
          <w:lang w:val="pt-PT" w:eastAsia="it-IT"/>
          <w14:ligatures w14:val="none"/>
        </w:rPr>
        <w:t>lÒgon g¦r suntelîn kaˆ suntšmnwn poi»sei kÚrioj ™pˆ tÁj gÁj</w:t>
      </w:r>
      <w:r w:rsidRPr="00920F6B">
        <w:rPr>
          <w:rFonts w:ascii="Arial" w:eastAsia="Times New Roman" w:hAnsi="Arial" w:cs="Times New Roman"/>
          <w:kern w:val="0"/>
          <w:sz w:val="24"/>
          <w:szCs w:val="24"/>
          <w:lang w:val="pt-PT" w:eastAsia="it-IT"/>
          <w14:ligatures w14:val="none"/>
        </w:rPr>
        <w:t xml:space="preserve"> (Rm 9,28). </w:t>
      </w:r>
      <w:r w:rsidRPr="00920F6B">
        <w:rPr>
          <w:rFonts w:ascii="Arial" w:eastAsia="Times New Roman" w:hAnsi="Arial" w:cs="Times New Roman"/>
          <w:kern w:val="0"/>
          <w:sz w:val="24"/>
          <w:szCs w:val="24"/>
          <w:lang w:eastAsia="it-IT"/>
          <w14:ligatures w14:val="none"/>
        </w:rPr>
        <w:t xml:space="preserve">Traduzione Italiana di Isaia: </w:t>
      </w:r>
      <w:r w:rsidRPr="00920F6B">
        <w:rPr>
          <w:rFonts w:ascii="Arial" w:eastAsia="Times New Roman" w:hAnsi="Arial" w:cs="Times New Roman"/>
          <w:i/>
          <w:iCs/>
          <w:kern w:val="0"/>
          <w:sz w:val="24"/>
          <w:szCs w:val="24"/>
          <w:lang w:eastAsia="it-IT"/>
          <w14:ligatures w14:val="none"/>
        </w:rPr>
        <w:t xml:space="preserve">In quel giorno avverrà che il resto d’Israele e i superstiti della casa di Giacobbe non si appoggeranno più su chi li ha percossi, ma si appoggeranno con lealtà sul </w:t>
      </w:r>
      <w:r w:rsidRPr="00920F6B">
        <w:rPr>
          <w:rFonts w:ascii="Arial" w:eastAsia="Times New Roman" w:hAnsi="Arial" w:cs="Times New Roman"/>
          <w:i/>
          <w:iCs/>
          <w:kern w:val="0"/>
          <w:sz w:val="24"/>
          <w:szCs w:val="24"/>
          <w:lang w:eastAsia="it-IT"/>
          <w14:ligatures w14:val="none"/>
        </w:rPr>
        <w:lastRenderedPageBreak/>
        <w:t xml:space="preserve">Signore, sul Santo d’Israele. Tornerà il resto, il resto di Giacobbe, al Dio forte. Poiché anche se il tuo popolo, o Israele, fosse come la sabbia del mare, solo un suo resto ritornerà. È decretato uno sterminio che farà traboccare la giustizia. Sì, un decreto di rovina eseguirà il Signore, Dio degli eserciti, su tutta la regione (Is 10,20-23). </w:t>
      </w:r>
    </w:p>
    <w:p w14:paraId="2996A29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Testo dei Settanta: </w:t>
      </w:r>
      <w:r w:rsidRPr="00920F6B">
        <w:rPr>
          <w:rFonts w:ascii="Greek" w:eastAsia="Times New Roman" w:hAnsi="Greek" w:cs="Greek"/>
          <w:kern w:val="0"/>
          <w:sz w:val="26"/>
          <w:szCs w:val="26"/>
          <w:lang w:eastAsia="it-IT"/>
          <w14:ligatures w14:val="none"/>
        </w:rPr>
        <w:t>Kaˆ œstai ™n tÍ ¹mšrv ™ke…nV oÙkšti prosteq»setai tÕ kataleifq</w:t>
      </w:r>
      <w:r w:rsidRPr="00920F6B">
        <w:rPr>
          <w:rFonts w:ascii="Greek" w:eastAsia="Times New Roman" w:hAnsi="Greek" w:cs="Greek"/>
          <w:kern w:val="0"/>
          <w:sz w:val="26"/>
          <w:szCs w:val="26"/>
          <w:lang w:val="el-GR" w:eastAsia="it-IT"/>
          <w14:ligatures w14:val="none"/>
        </w:rPr>
        <w:t></w:t>
      </w:r>
      <w:r w:rsidRPr="00920F6B">
        <w:rPr>
          <w:rFonts w:ascii="Greek" w:eastAsia="Times New Roman" w:hAnsi="Greek" w:cs="Greek"/>
          <w:kern w:val="0"/>
          <w:sz w:val="26"/>
          <w:szCs w:val="26"/>
          <w:lang w:eastAsia="it-IT"/>
          <w14:ligatures w14:val="none"/>
        </w:rPr>
        <w:t>n Israhl, kaˆ oƒ swqšntej toà Iakwb oÙkšti m¾ pepoiqÒtej ðsin ™pˆ toÝj ¢dik»santaj aÙtoÚj, ¢ll¦ œsontai pepoiqÒtej ™pˆ tÕn qeÕn tÕn ¤gion toà Israhl tÍ ¢lhqe…v, kaˆ œstai tÕ kataleifq</w:t>
      </w:r>
      <w:r w:rsidRPr="00920F6B">
        <w:rPr>
          <w:rFonts w:ascii="Greek" w:eastAsia="Times New Roman" w:hAnsi="Greek" w:cs="Greek"/>
          <w:kern w:val="0"/>
          <w:sz w:val="26"/>
          <w:szCs w:val="26"/>
          <w:lang w:val="el-GR" w:eastAsia="it-IT"/>
          <w14:ligatures w14:val="none"/>
        </w:rPr>
        <w:t></w:t>
      </w:r>
      <w:r w:rsidRPr="00920F6B">
        <w:rPr>
          <w:rFonts w:ascii="Greek" w:eastAsia="Times New Roman" w:hAnsi="Greek" w:cs="Greek"/>
          <w:kern w:val="0"/>
          <w:sz w:val="26"/>
          <w:szCs w:val="26"/>
          <w:lang w:eastAsia="it-IT"/>
          <w14:ligatures w14:val="none"/>
        </w:rPr>
        <w:t xml:space="preserve">n toà Iakwb ™pˆ qeÕn „scÚonta. kaˆ ™¦n gšnhtai Ð laÕj Israhl æj ¹ ¥mmoj tÁj qal£sshj, tÕ kat£leimma aÙtîn swq»setai: lÒgon g¦r suntelîn kaˆ suntšmnwn ™n dikaiosÚnV, Óti lÒgon suntetmhmšnon poi»sei Ð qeÕj ™n tÍ o„koumšnV ÓlV. </w:t>
      </w:r>
      <w:r w:rsidRPr="00920F6B">
        <w:rPr>
          <w:rFonts w:ascii="Arial" w:eastAsia="Times New Roman" w:hAnsi="Arial" w:cs="Times New Roman"/>
          <w:kern w:val="0"/>
          <w:sz w:val="24"/>
          <w:szCs w:val="20"/>
          <w:lang w:eastAsia="it-IT"/>
          <w14:ligatures w14:val="none"/>
        </w:rPr>
        <w:t>(Is 10, 20-23). T</w:t>
      </w:r>
    </w:p>
    <w:p w14:paraId="12E81768" w14:textId="77777777" w:rsidR="003F192F" w:rsidRPr="00920F6B" w:rsidRDefault="003F192F" w:rsidP="003F192F">
      <w:pPr>
        <w:spacing w:after="240" w:line="240" w:lineRule="auto"/>
        <w:jc w:val="both"/>
        <w:rPr>
          <w:rFonts w:ascii="Arial" w:eastAsia="Times New Roman" w:hAnsi="Arial" w:cs="Times New Roman"/>
          <w:kern w:val="0"/>
          <w:sz w:val="24"/>
          <w:szCs w:val="20"/>
          <w:lang w:val="la-Latn" w:eastAsia="it-IT"/>
          <w14:ligatures w14:val="none"/>
        </w:rPr>
      </w:pPr>
      <w:r w:rsidRPr="00920F6B">
        <w:rPr>
          <w:rFonts w:ascii="Arial" w:eastAsia="Times New Roman" w:hAnsi="Arial" w:cs="Times New Roman"/>
          <w:kern w:val="0"/>
          <w:sz w:val="24"/>
          <w:szCs w:val="20"/>
          <w:lang w:eastAsia="it-IT"/>
          <w14:ligatures w14:val="none"/>
        </w:rPr>
        <w:t xml:space="preserve">Testo della Vulgata: </w:t>
      </w:r>
      <w:r w:rsidRPr="00920F6B">
        <w:rPr>
          <w:rFonts w:ascii="Arial" w:eastAsia="Times New Roman" w:hAnsi="Arial" w:cs="Times New Roman"/>
          <w:i/>
          <w:kern w:val="0"/>
          <w:sz w:val="24"/>
          <w:szCs w:val="20"/>
          <w:lang w:val="la-Latn" w:eastAsia="it-IT"/>
          <w14:ligatures w14:val="none"/>
        </w:rPr>
        <w:t>Et erit in die illa non adiciet residuum Israhel et hii qui fugerint de domo Iacob inniti super eo qui percutit eos sed innitetur super Dominum Sanctum Israhel in veritate. Reliquiae convertentur reliquiae inquam Iacob ad Deum fortem. Si enim fuerit populus tuus Israhel quasi harena maris reliquiae convertentur ex eo consummatio adbreviata inundabit iustitiam. Consummationem enim et adbreviationem Dominus Deus exercituum faciet in medio omnis terrae</w:t>
      </w:r>
      <w:r w:rsidRPr="00920F6B">
        <w:rPr>
          <w:rFonts w:ascii="Arial" w:eastAsia="Times New Roman" w:hAnsi="Arial" w:cs="Times New Roman"/>
          <w:kern w:val="0"/>
          <w:sz w:val="24"/>
          <w:szCs w:val="20"/>
          <w:lang w:val="la-Latn" w:eastAsia="it-IT"/>
          <w14:ligatures w14:val="none"/>
        </w:rPr>
        <w:t xml:space="preserve"> (Is 10,20-23). </w:t>
      </w:r>
    </w:p>
    <w:p w14:paraId="6CD6AC1F"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Rimane sempre purissima verità che il Signore sempre agisce con rapidità e pienezza. Un istante prima si è senza il compimento della Parola e un istante dopo si è nel suo pieno compimento. Questo avviene sempre con la morte. Un istante prima si è nella possibilità di essere salvati e un istante dopo si è nella perdizione per sempre. Questo significa che oggi i figli di Abramo secondo la carne non sono popolo di Dio e domani potranno essere popolo di Dio. Dobbiamo però sempre pensare dalla Nuova Alleanza. Con l’avvento di Cristo Signore e la sua Nuova Alleanza, l’antica non esiste più. Non esiste più l’antico popolo del Signore. Ora esiste Cristo, il suo corpo, la sua Chiesa, il suo popolo.</w:t>
      </w:r>
    </w:p>
    <w:p w14:paraId="02961C1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29</w:t>
      </w:r>
      <w:r w:rsidRPr="00920F6B">
        <w:rPr>
          <w:rFonts w:ascii="Arial" w:eastAsia="Times New Roman" w:hAnsi="Arial" w:cs="Times New Roman"/>
          <w:b/>
          <w:kern w:val="0"/>
          <w:sz w:val="24"/>
          <w:szCs w:val="20"/>
          <w:lang w:eastAsia="it-IT"/>
          <w14:ligatures w14:val="none"/>
        </w:rPr>
        <w:t xml:space="preserve">E come predisse Isaia: </w:t>
      </w:r>
      <w:r w:rsidRPr="00920F6B">
        <w:rPr>
          <w:rFonts w:ascii="Arial" w:eastAsia="Times New Roman" w:hAnsi="Arial" w:cs="Times New Roman"/>
          <w:b/>
          <w:i/>
          <w:kern w:val="0"/>
          <w:sz w:val="24"/>
          <w:szCs w:val="20"/>
          <w:lang w:eastAsia="it-IT"/>
          <w14:ligatures w14:val="none"/>
        </w:rPr>
        <w:t>Se il Signore degli eserciti non ci avesse lasciato una discendenza, saremmo divenuti come Sòdoma e resi simili a Gomorra</w:t>
      </w:r>
      <w:r w:rsidRPr="00920F6B">
        <w:rPr>
          <w:rFonts w:ascii="Arial" w:eastAsia="Times New Roman" w:hAnsi="Arial" w:cs="Times New Roman"/>
          <w:b/>
          <w:kern w:val="0"/>
          <w:sz w:val="24"/>
          <w:szCs w:val="20"/>
          <w:lang w:eastAsia="it-IT"/>
          <w14:ligatures w14:val="none"/>
        </w:rPr>
        <w:t>.</w:t>
      </w:r>
    </w:p>
    <w:p w14:paraId="53BFAD4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In verità il testo di Isaia è sconvolgente. Il popolo è alla deriva. L’idolatria è universale. L’immoralità non ha alcun limite. I fedeli al loro Dio e Signore sono veramente pochi. Solo un piccolissimo resto. Gli altri sono tutti idolatri. L’argomentazione di San Paolo è divinamente chiara, limpida. Se si osserva con luce di Spirito Santo la storia del popolo di Dio, si deve confessare che sempre vi è stato un piccolo resto fedele al Signore.</w:t>
      </w:r>
    </w:p>
    <w:p w14:paraId="7B67C60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Anche verso Cristo Signore è la stessa cosa. Solo un piccolo resto è divenuto nuovo popolo di Dio, corpo di Cristo, suo popolo, suo gregge. Dio non ha abbandonato il suo popolo. È il suo popolo che è venuto meno al suo Dio. Come si diviene non più antico popolo di Dio, ma nuovo popolo? Attraverso la conversione al Vangelo e la fede in Cristo. Si predica la Parola, ci si converte ad essa. Ci si lascia battezzare. Si diviene corpo di Cristo, nuovo popolo.</w:t>
      </w:r>
    </w:p>
    <w:p w14:paraId="5725CD3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lastRenderedPageBreak/>
        <w:t xml:space="preserve"> </w:t>
      </w:r>
    </w:p>
    <w:p w14:paraId="603EB7C8"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85" w:name="_Toc226180324"/>
      <w:r w:rsidRPr="00920F6B">
        <w:rPr>
          <w:rFonts w:ascii="Arial" w:eastAsia="Times New Roman" w:hAnsi="Arial" w:cs="Arial"/>
          <w:b/>
          <w:color w:val="000000" w:themeColor="text1"/>
          <w:sz w:val="28"/>
          <w:szCs w:val="28"/>
          <w:lang w:eastAsia="it-IT"/>
        </w:rPr>
        <w:t>Motivi della situazione di Israele</w:t>
      </w:r>
      <w:bookmarkEnd w:id="85"/>
    </w:p>
    <w:p w14:paraId="611D56B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30</w:t>
      </w:r>
      <w:r w:rsidRPr="00920F6B">
        <w:rPr>
          <w:rFonts w:ascii="Arial" w:eastAsia="Times New Roman" w:hAnsi="Arial" w:cs="Times New Roman"/>
          <w:b/>
          <w:kern w:val="0"/>
          <w:sz w:val="24"/>
          <w:szCs w:val="20"/>
          <w:lang w:eastAsia="it-IT"/>
          <w14:ligatures w14:val="none"/>
        </w:rPr>
        <w:t>Che diremo dunque? Che i pagani, i quali non cercavano la giustizia, hanno raggiunto la giustizia, la giustizia però che deriva dalla fede;</w:t>
      </w:r>
    </w:p>
    <w:p w14:paraId="3D9462E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Diciamo subito che il Vangelo deve essere annunziato ad ogni uomo, iniziando da Gerusalemme arrivando fino agli estremi confini della terra. Ora popolo di Dio si diviene per la predicazione del Vangelo e la fede in esso. In ordine alla predicazione del Vangelo non vi è alcuna differenza tra Giudei e Greci. </w:t>
      </w:r>
      <w:r w:rsidRPr="00920F6B">
        <w:rPr>
          <w:rFonts w:ascii="Arial" w:eastAsia="Times New Roman" w:hAnsi="Arial" w:cs="Times New Roman"/>
          <w:i/>
          <w:kern w:val="0"/>
          <w:sz w:val="24"/>
          <w:szCs w:val="20"/>
          <w:lang w:eastAsia="it-IT"/>
          <w14:ligatures w14:val="none"/>
        </w:rPr>
        <w:t>Che diremo dunque? Che i pagani, i quali non cercavano la giustizia, hanno raggiunto la giustizia, la giustizia però che deriva dalla fede</w:t>
      </w:r>
      <w:r w:rsidRPr="00920F6B">
        <w:rPr>
          <w:rFonts w:ascii="Arial" w:eastAsia="Times New Roman" w:hAnsi="Arial" w:cs="Times New Roman"/>
          <w:kern w:val="0"/>
          <w:sz w:val="24"/>
          <w:szCs w:val="20"/>
          <w:lang w:eastAsia="it-IT"/>
          <w14:ligatures w14:val="none"/>
        </w:rPr>
        <w:t>. Perché è detto che i pagani non cercavano la giustizia? Perché ad essi il Signore ancora non si era rivelato. Essi cercavano la giustizia che deriva dalla razionalità. Ma questa giustizia non è perfetta. Non dona la giustificazione. I pagani non hanno raggiunto la giustizia con le loro forze. L’hanno raggiunta invece perché hanno creduto alla predicazione degli Apostoli e si sono lasciati battezzare nel nome del Padre e del Figlio e dello Spirito Santo. La vera giustizia è nel pieno compimento della Parola del Signore. Essa pertanto si può realizzare solo in Cristo Gesù. Questo il Padre ha deciso nel suo decreto eterno. Tutto deve avvenire in Cristo, con Cristo, per Cristo. Se il Vangelo non viene predicato, se l’invito esplicito alla conversione e alla fede in Cristo non viene rivolto ad ogni cuore, mai si potrà raggiungere la vera giustizia. Giusto è solo colui che vive in Cristo, vive con Cristo, vive per Cristo.</w:t>
      </w:r>
    </w:p>
    <w:p w14:paraId="00A3092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31</w:t>
      </w:r>
      <w:r w:rsidRPr="00920F6B">
        <w:rPr>
          <w:rFonts w:ascii="Arial" w:eastAsia="Times New Roman" w:hAnsi="Arial" w:cs="Times New Roman"/>
          <w:b/>
          <w:kern w:val="0"/>
          <w:sz w:val="24"/>
          <w:szCs w:val="20"/>
          <w:lang w:eastAsia="it-IT"/>
          <w14:ligatures w14:val="none"/>
        </w:rPr>
        <w:t>mentre Israele, il quale cercava una Legge che gli desse la giustizia, non raggiunse lo scopo della Legge.</w:t>
      </w:r>
    </w:p>
    <w:p w14:paraId="09A2800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La giustizia d’Israele non viene dalla Legge. La Legge è solo un momento dell’Alleanza di Dio con il suo popolo. L’alleanza di Dio con il suo popolo si fonda invece interamente sull’ascolto della Parola del suo Dio. Neanche per Israele la giustizia viene dalla Legge, ma dal perenne ascolto della parola del Signore: “</w:t>
      </w:r>
      <w:r w:rsidRPr="00920F6B">
        <w:rPr>
          <w:rFonts w:ascii="Arial" w:eastAsia="Times New Roman" w:hAnsi="Arial" w:cs="Times New Roman"/>
          <w:i/>
          <w:kern w:val="0"/>
          <w:sz w:val="24"/>
          <w:szCs w:val="20"/>
          <w:lang w:eastAsia="it-IT"/>
          <w14:ligatures w14:val="none"/>
        </w:rPr>
        <w:t>Mentre Israele, il quale cercava una Legge che gli desse la giustizia, non raggiunse lo scopo della Legge</w:t>
      </w:r>
      <w:r w:rsidRPr="00920F6B">
        <w:rPr>
          <w:rFonts w:ascii="Arial" w:eastAsia="Times New Roman" w:hAnsi="Arial" w:cs="Times New Roman"/>
          <w:kern w:val="0"/>
          <w:sz w:val="24"/>
          <w:szCs w:val="20"/>
          <w:lang w:eastAsia="it-IT"/>
          <w14:ligatures w14:val="none"/>
        </w:rPr>
        <w:t xml:space="preserve">”. La Legge non dona la giustizia. La giustizia è dall’ascolto della Parola. Cosa dice la Parola di Dio? Che si deve ascoltare Cristo Gesù, credere in Lui per ottenere la salvezza, la giustificazione, la redenzione. Il termine della Parola è Gesù Signore. Se pensiamo invece che tutto derivi dalla Legge, fermiamo il corso della rivelazione. Sarebbe come se il cristiano si fermasse solo alla Lettera del Vangelo o della Scrittura. Anche il cristiano non è dal Vangelo. Anche il cristiano è dalla voce dello Spirito Santo, il quale dovrà illuminare ogni discepolo di Gesù sulla volontà attuale del Padre. Il Vangelo che è universale, diviene personale, particolare, per l’ascolto dello Spirito Santo. Il Vangelo è uno, i discepoli di Gesù sono milioni di milioni. Come far sì che il Vangelo uno, sia Vangelo personale di ogni discepolo di Gesù? Ascoltando lo Spirito Santo. È questa l’alleanza nuova: porsi in ascolto dello Spirito di Dio. Se ci si sottrae all’ascolto dello Spirito Santo, il Vangelo non potrà essere trasformato in Vangelo personale e neanche potrà essere vissuto. Manchiamo di ogni sapienza, saggezza, intelligenza, comprensione, luce. Giudei, pagani, discepolo di Gesù hanno tutti una via obbligata da percorrere: la conversione al Vangelo, ascoltando momento per momento lo Spirito Santo. Se </w:t>
      </w:r>
      <w:r w:rsidRPr="00920F6B">
        <w:rPr>
          <w:rFonts w:ascii="Arial" w:eastAsia="Times New Roman" w:hAnsi="Arial" w:cs="Times New Roman"/>
          <w:kern w:val="0"/>
          <w:sz w:val="24"/>
          <w:szCs w:val="20"/>
          <w:lang w:eastAsia="it-IT"/>
          <w14:ligatures w14:val="none"/>
        </w:rPr>
        <w:lastRenderedPageBreak/>
        <w:t xml:space="preserve">viene meno l’ascolto dello Spirito, viene meno anche la vera fede in Cristo. Perché i Giudei non sono giunti a Cristo Signore? Perché si sono fermati alla Legge. Hanno abbandonato la voce del loro Signore e Dio. Perché il cristiano non raggiunge la giustizia che deriva dalla fede? Perché non ascolta lo Spirito. </w:t>
      </w:r>
    </w:p>
    <w:p w14:paraId="3A1626C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32</w:t>
      </w:r>
      <w:r w:rsidRPr="00920F6B">
        <w:rPr>
          <w:rFonts w:ascii="Arial" w:eastAsia="Times New Roman" w:hAnsi="Arial" w:cs="Times New Roman"/>
          <w:b/>
          <w:kern w:val="0"/>
          <w:sz w:val="24"/>
          <w:szCs w:val="20"/>
          <w:lang w:eastAsia="it-IT"/>
          <w14:ligatures w14:val="none"/>
        </w:rPr>
        <w:t>E perché mai? Perché agiva non mediante la fede, ma mediante le opere. Hanno urtato contro la pietra d’inciampo,</w:t>
      </w:r>
    </w:p>
    <w:p w14:paraId="7EDA289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spacing w:val="-4"/>
          <w:kern w:val="0"/>
          <w:sz w:val="24"/>
          <w:szCs w:val="20"/>
          <w:lang w:eastAsia="it-IT"/>
          <w14:ligatures w14:val="none"/>
        </w:rPr>
        <w:t xml:space="preserve">Perché Israele non ha raggiunto la salvezza? Perché ha perso la fede nel suo Dio. </w:t>
      </w:r>
      <w:r w:rsidRPr="00920F6B">
        <w:rPr>
          <w:rFonts w:ascii="Arial" w:eastAsia="Times New Roman" w:hAnsi="Arial" w:cs="Times New Roman"/>
          <w:i/>
          <w:spacing w:val="-2"/>
          <w:kern w:val="0"/>
          <w:sz w:val="24"/>
          <w:szCs w:val="20"/>
          <w:lang w:eastAsia="it-IT"/>
          <w14:ligatures w14:val="none"/>
        </w:rPr>
        <w:t xml:space="preserve">E perché mai? Perché agiva non mediante la fede, ma mediante le opere. Hanno </w:t>
      </w:r>
      <w:r w:rsidRPr="00920F6B">
        <w:rPr>
          <w:rFonts w:ascii="Arial" w:eastAsia="Times New Roman" w:hAnsi="Arial" w:cs="Times New Roman"/>
          <w:i/>
          <w:kern w:val="0"/>
          <w:sz w:val="24"/>
          <w:szCs w:val="20"/>
          <w:lang w:eastAsia="it-IT"/>
          <w14:ligatures w14:val="none"/>
        </w:rPr>
        <w:t>urtato contro la pietra d’inciampo</w:t>
      </w:r>
      <w:r w:rsidRPr="00920F6B">
        <w:rPr>
          <w:rFonts w:ascii="Arial" w:eastAsia="Times New Roman" w:hAnsi="Arial" w:cs="Times New Roman"/>
          <w:kern w:val="0"/>
          <w:sz w:val="24"/>
          <w:szCs w:val="20"/>
          <w:lang w:eastAsia="it-IT"/>
          <w14:ligatures w14:val="none"/>
        </w:rPr>
        <w:t>. Seguiamo Paolo nella sua argomentazione. La Legge è un momento, solo un momento della relazione tra Dio e il suo popolo. La voce invece è ascolto ininterrotto. Infatti sempre quando il popolo non ha ascoltato il Signore è venuto a trovarsi nella morte. Le opere della Legge hanno un solo fine: aiutare Israele a camminare nell’ascolto della voce del suo Dio. Voce di Dio sono tutti i profeti. Sappiamo che al tempo di Gesù tutto veniva rinviato a Mosè. Non esistevano i profeti. Cristo Gesù è vero profeta del Dio vivente. Per mezzo di Lui il Signore parla al suo popolo oggi. I capi del popoli si sono chiusi nella Legge, in Mosè, non hanno ascoltato la voce del loro Signore. Sono morti nel deserto della storia.</w:t>
      </w:r>
    </w:p>
    <w:p w14:paraId="125358D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33</w:t>
      </w:r>
      <w:r w:rsidRPr="00920F6B">
        <w:rPr>
          <w:rFonts w:ascii="Arial" w:eastAsia="Times New Roman" w:hAnsi="Arial" w:cs="Times New Roman"/>
          <w:b/>
          <w:kern w:val="0"/>
          <w:sz w:val="24"/>
          <w:szCs w:val="20"/>
          <w:lang w:eastAsia="it-IT"/>
          <w14:ligatures w14:val="none"/>
        </w:rPr>
        <w:t xml:space="preserve">come sta scritto: </w:t>
      </w:r>
      <w:r w:rsidRPr="00920F6B">
        <w:rPr>
          <w:rFonts w:ascii="Arial" w:eastAsia="Times New Roman" w:hAnsi="Arial" w:cs="Times New Roman"/>
          <w:b/>
          <w:i/>
          <w:kern w:val="0"/>
          <w:sz w:val="24"/>
          <w:szCs w:val="20"/>
          <w:lang w:eastAsia="it-IT"/>
          <w14:ligatures w14:val="none"/>
        </w:rPr>
        <w:t>Ecco, io pongo in Sion una pietra d’inciampo e un sasso che fa cadere; ma chi crede in lui non sarà deluso</w:t>
      </w:r>
      <w:r w:rsidRPr="00920F6B">
        <w:rPr>
          <w:rFonts w:ascii="Arial" w:eastAsia="Times New Roman" w:hAnsi="Arial" w:cs="Times New Roman"/>
          <w:b/>
          <w:kern w:val="0"/>
          <w:sz w:val="24"/>
          <w:szCs w:val="20"/>
          <w:lang w:eastAsia="it-IT"/>
          <w14:ligatures w14:val="none"/>
        </w:rPr>
        <w:t>.</w:t>
      </w:r>
    </w:p>
    <w:p w14:paraId="2283BD8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la Parola di Dio, la sua voce da ascoltare: </w:t>
      </w:r>
      <w:r w:rsidRPr="00920F6B">
        <w:rPr>
          <w:rFonts w:ascii="Arial" w:eastAsia="Times New Roman" w:hAnsi="Arial" w:cs="Times New Roman"/>
          <w:i/>
          <w:kern w:val="0"/>
          <w:sz w:val="24"/>
          <w:szCs w:val="20"/>
          <w:lang w:eastAsia="it-IT"/>
          <w14:ligatures w14:val="none"/>
        </w:rPr>
        <w:t>Come sta scritto: Ecco, io pongo in Sion una pietra d’inciampo e un sasso che fa cadere; ma chi crede in lui non sarà deluso</w:t>
      </w:r>
      <w:r w:rsidRPr="00920F6B">
        <w:rPr>
          <w:rFonts w:ascii="Arial" w:eastAsia="Times New Roman" w:hAnsi="Arial" w:cs="Times New Roman"/>
          <w:kern w:val="0"/>
          <w:sz w:val="24"/>
          <w:szCs w:val="20"/>
          <w:lang w:eastAsia="it-IT"/>
          <w14:ligatures w14:val="none"/>
        </w:rPr>
        <w:t>. Sono le Parole del Salmo. Sono voce del Signore (Sal 118,1-29). Di questa pietra d’angolo parla Gesù nella parabola dei vignaioli omicidi. Anche san Pietro nella sua Prima Lettera ricorda che Gesù è la pietra scartata dai costruttori. È questa la voce di Dio alla quale non si è posta attenzione. È giusto operare una netta, precisa distinzione e separazione tra la Legge e la voce del Signore. Tra il momento e la perennità. La Legge dice un momento. La voce dice perennità. Dice accompagnamento senza alcuna interruzione. La stessa cosa vale anche per il discepolo di Gesù. Anche lui dovrà operare una netta distinzione tra il Vangelo e l’ascolto dello Spirito Santo. Il Vangelo è universale. Lo Spirito rende personale, particolare il Vangelo universale. Per questo San Paolo può parlare del “mio Vangelo”. È “mio”, perché Lui cammina sempre nella luce dello Spirito Santo e nell’ascolto della sua voce. Lo Spirito del Signore rende unico in Paolo il Vangelo di Cristo Gesù (Cfr</w:t>
      </w:r>
      <w:r w:rsidRPr="00920F6B">
        <w:rPr>
          <w:rFonts w:ascii="Arial" w:eastAsia="Times New Roman" w:hAnsi="Arial" w:cs="Times New Roman"/>
          <w:kern w:val="0"/>
          <w:sz w:val="24"/>
          <w:szCs w:val="24"/>
          <w:lang w:eastAsia="it-IT"/>
          <w14:ligatures w14:val="none"/>
        </w:rPr>
        <w:t xml:space="preserve">. </w:t>
      </w:r>
      <w:r w:rsidRPr="00920F6B">
        <w:rPr>
          <w:rFonts w:ascii="Arial" w:eastAsia="Times New Roman" w:hAnsi="Arial" w:cs="Times New Roman"/>
          <w:i/>
          <w:iCs/>
          <w:kern w:val="0"/>
          <w:sz w:val="24"/>
          <w:szCs w:val="24"/>
          <w:lang w:eastAsia="it-IT"/>
          <w14:ligatures w14:val="none"/>
        </w:rPr>
        <w:t xml:space="preserve">Rm 2,12-16; 2Tm 2,1-13). </w:t>
      </w:r>
      <w:r w:rsidRPr="00920F6B">
        <w:rPr>
          <w:rFonts w:ascii="Arial" w:eastAsia="Times New Roman" w:hAnsi="Arial" w:cs="Times New Roman"/>
          <w:kern w:val="0"/>
          <w:sz w:val="24"/>
          <w:szCs w:val="20"/>
          <w:lang w:eastAsia="it-IT"/>
          <w14:ligatures w14:val="none"/>
        </w:rPr>
        <w:t>In conclusione. Il pensiero che ci ha rivelato San Paolo è chiaro. Dio non è venuto meno nell’adempiere le sue promesse. Ogni sua Parola si è compiuta, si compie, si compirà in Cristo Gesù. È in Lui che si forma il nuovo popolo di Dio. Con la Nuova Alleanza finisce l’antica, finisce il vecchio popolo, finiscono le vecchie prescrizioni, finiscono le vecchie modalità di essere e di appartenere al Signore. Inizia il nuovo corso della salvezza che è in Cristo e per Cristo. Chi vuole essere di Dio, popolo di Dio, nazione santa, deve essere in Cristo, vivendo con Lui e per Lui. Si diviene una cosa sola con Cristo, credendo nella sua Parola. La voce del Signore rimane in eterno via per essere suoi.</w:t>
      </w:r>
    </w:p>
    <w:p w14:paraId="330A5E8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2FD81D68" w14:textId="77777777" w:rsidR="003F192F" w:rsidRPr="00920F6B" w:rsidRDefault="003F192F" w:rsidP="003F192F">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86" w:name="_Toc226180325"/>
      <w:r w:rsidRPr="00920F6B">
        <w:rPr>
          <w:rFonts w:ascii="Arial" w:eastAsia="Times New Roman" w:hAnsi="Arial" w:cs="Arial"/>
          <w:b/>
          <w:color w:val="000000"/>
          <w:kern w:val="0"/>
          <w:sz w:val="40"/>
          <w:szCs w:val="40"/>
          <w:lang w:eastAsia="it-IT"/>
          <w14:ligatures w14:val="none"/>
        </w:rPr>
        <w:t>INTRODUZIONE AL CAPITOLO X</w:t>
      </w:r>
      <w:bookmarkEnd w:id="86"/>
    </w:p>
    <w:p w14:paraId="10ECEE82" w14:textId="77777777" w:rsidR="003F192F" w:rsidRPr="00920F6B" w:rsidRDefault="003F192F" w:rsidP="003F192F">
      <w:pPr>
        <w:spacing w:after="240" w:line="240" w:lineRule="auto"/>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Questo capitolo X contiene la seguente pericope: La predicazione si attua per mezzo della Parola di Cristo. </w:t>
      </w:r>
    </w:p>
    <w:p w14:paraId="6C86AEE4" w14:textId="77777777" w:rsidR="003F192F" w:rsidRPr="00920F6B" w:rsidRDefault="003F192F" w:rsidP="003F192F">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87" w:name="_Toc226180326"/>
      <w:r w:rsidRPr="00920F6B">
        <w:rPr>
          <w:rFonts w:ascii="Arial" w:eastAsia="Times New Roman" w:hAnsi="Arial" w:cstheme="majorBidi"/>
          <w:b/>
          <w:color w:val="000000" w:themeColor="text1"/>
          <w:sz w:val="32"/>
          <w:szCs w:val="40"/>
          <w:lang w:eastAsia="it-IT"/>
        </w:rPr>
        <w:t>EVANGELIZZARE CON PERFETTA VISIONE DI SPIRITO SANTO</w:t>
      </w:r>
      <w:bookmarkEnd w:id="87"/>
    </w:p>
    <w:p w14:paraId="05F04D7A"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88" w:name="_Toc226180327"/>
      <w:r w:rsidRPr="00920F6B">
        <w:rPr>
          <w:rFonts w:ascii="Arial" w:eastAsia="Times New Roman" w:hAnsi="Arial" w:cs="Arial"/>
          <w:b/>
          <w:color w:val="000000" w:themeColor="text1"/>
          <w:sz w:val="28"/>
          <w:szCs w:val="28"/>
          <w:lang w:eastAsia="it-IT"/>
        </w:rPr>
        <w:t>Introduzione</w:t>
      </w:r>
      <w:bookmarkEnd w:id="88"/>
      <w:r w:rsidRPr="00920F6B">
        <w:rPr>
          <w:rFonts w:ascii="Arial" w:eastAsia="Times New Roman" w:hAnsi="Arial" w:cs="Arial"/>
          <w:b/>
          <w:color w:val="000000" w:themeColor="text1"/>
          <w:sz w:val="28"/>
          <w:szCs w:val="28"/>
          <w:lang w:eastAsia="it-IT"/>
        </w:rPr>
        <w:t xml:space="preserve"> </w:t>
      </w:r>
    </w:p>
    <w:p w14:paraId="6ED9037B"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Di questo Capitolo X metteremo in luce solo una stupenda visione dello Spirito Santo. Questa visione dovrà essere la chiave esegetica ed ermeneutica per leggere tutte le Lettere dell’Apostolo Paolo. Lui ha sempre dinanzi ai suoi occhi Cristo Crocifisso e nello Spirito Santo legge il Cuore del Crocifisso e annuncia il Vangelo, annunciando Cristo Gesù, il Crocifisso. Legge il Crocifisso e scrive le sue Lettere manifestando ciò che manca per divenire immagine vivente di Lui.</w:t>
      </w:r>
    </w:p>
    <w:p w14:paraId="16676E70"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Stupenda visione nello Spirito Santo: l’Apostolo Paolo legge in chiave cristologica tutto l’Antico Testamento </w:t>
      </w:r>
    </w:p>
    <w:p w14:paraId="19046FC5"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Per l’Apostolo Paolo il Crocifisso è l’Amore Eterno del Padre, è il cuore del suo cuore, la vita della sua vita, la luce della sua luce, la carità della sua carità. Ora, se Cristo Crocifisso, è il Tutto del Padre e se tutta la Scrittura manifesta e contiene il cuore del Padre, necessariamente in ogni Parola della Scrittura, se letta con gli occhi dello Spirito Santo e se esaminata con la sua scienza e intelligenza, con la sua sapienza e la sua luce, si trova Cristo Gesù. Se non si trovasse, la Scrittura con porterebbe in sé il cuore del Padre e sarebbe una Scrittura come tutte le altre scritture della terra e un poema come tutti i poemi di questo mondo. Una creazione dell’uomo come tutte le altre creazione dell’uomo. </w:t>
      </w:r>
    </w:p>
    <w:p w14:paraId="5A408B11"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Mentre però in tutte le altre scritture della terra vi è solo il cuore dell’uomo che può essere giusto, ingiusto, vero, non vero, libero, schiavo, buono, cattivo, malvagio spietato, crudele, stolto, insipiente, diabolico, satanico, menzognero, astuto, maldicente, furbo, bellicoso, interessato, concupiscente, superbo, avaro, irascibile, litigioso, senza compassione e senza misericordia, ma anche compassionevole e misericordioso, sensibile, freddo, ghiacciato, smarrito, confuso, invidioso, accidiosa, lussurioso, sprezzante, timoroso di Dio o senza alcun timore, pietoso, senza alcuna pietà, nelle Divine Scrittura vi è invece il cuore di Dio e ogni persona che troviamo in essa è chiamata a confrontarsi con questo cuore, che è il solo Cuore che ci rivela come dovrà essere anche il nostro cuore. Il culmine della rivelazione l’abbiamo sul Golgota. Qui il cuore del Figlio di Dio è squarciato e da esso scorre il fiume della vita e della salvezza, nel quale dobbiamo rimanere sempre immersi per divenire ogni giorno creature ad immagine e a somiglianza del Cuore Crocifisso del Figlio Eterno del Padre.</w:t>
      </w:r>
    </w:p>
    <w:p w14:paraId="7923F559"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lastRenderedPageBreak/>
        <w:t>È il Cuore Crocifisso di Gesù Signore, nascosto in ogni Parola delle Sacre Scrittura il principio esegetico ed ermeneutico con il quale l’Apostolo Paolo legge il Padre celeste, legge tutta la vita di Cristo Signore, legge lo Spirito Santo, legge il corpo di Cristo, lege la storia, legge l’eternità, legge ogni altro cuore. La Scrittura Santa da sola però non è sufficiente perché si possa conoscere il Cuore Crocifisso di Gesù Signore. È necessario che lo Spirito Santo porti l’Apostolo Paolo alla sua scuola, che dura tutta la sua intera vita, lo porti nel cuore di Cristo Gesù e atomo per atomo, gli mostri tutti i segreti di verità, di luce, di sapienza, di carità, di fede, di giustizia, di pace, di eternità contenuti in ognuno di questi atomi e ogni cellula che questi atomi formano.</w:t>
      </w:r>
    </w:p>
    <w:p w14:paraId="73883FEE"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Per comprendere in chiave cristologica quanto dice il Siracide sulla ricerca della sapienza, leggiamo questo brano del Siracide ponendo somma attenzione a sostituire la parola sapienza con la parola Cuore di Cristo Gesù Crocifisso: </w:t>
      </w:r>
      <w:r w:rsidRPr="00920F6B">
        <w:rPr>
          <w:rFonts w:ascii="Arial" w:eastAsia="Times New Roman" w:hAnsi="Arial" w:cs="Arial"/>
          <w:i/>
          <w:iCs/>
          <w:kern w:val="0"/>
          <w:sz w:val="24"/>
          <w:szCs w:val="24"/>
          <w:lang w:eastAsia="it-IT"/>
          <w14:ligatures w14:val="none"/>
        </w:rPr>
        <w:t>“Figlio, sin dalla giovinezza ricerca l’istruzione e fino alla vecchiaia troverai la sapienza. Accòstati ad essa come uno che ara e che semina, e resta in attesa dei suoi buoni frutti; faticherai un po’ per coltivarla, ma presto mangerai dei suoi prodotti. Quanto è difficile per lo stolto la sapienza! L’insensato non vi si applica; per lui peserà come una pietra di prova e non tarderà a gettarla via. La sapienza infatti è come dice il suo nome e non si manifesta a molti.</w:t>
      </w:r>
    </w:p>
    <w:p w14:paraId="4D097D2E"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Ascolta, figlio, e accetta il mio pensiero, e non rifiutare il mio consiglio. Introduci i tuoi piedi nei suoi ceppi, il tuo collo nella sua catena. Piega la tua spalla e portala, non infastidirti dei suoi legami. Avvicìnati ad essa con tutta l’anima e con tutta la tua forza osserva le sue vie. Segui le sue orme, ricercala e ti si manifesterà, e quando l’hai raggiunta, non lasciarla. Alla fine in essa troverai riposo ed essa si cambierà per te in gioia. I suoi ceppi saranno per te una protezione potente e le sue catene una veste di gloria. Un ornamento d’oro ha su di sé e i suoi legami sono fili di porpora. Te ne rivestirai come di una splendida veste, te ne cingerai come di una corona magnifica.</w:t>
      </w:r>
    </w:p>
    <w:p w14:paraId="001420F6"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 xml:space="preserve">Figlio, se lo vuoi, diventerai saggio, se ci metti l’anima, sarai esperto in tutto. Se ti è caro ascoltare, imparerai, se porgerai l’orecchio, sarai saggio. Frequenta le riunioni degli anziani, e se qualcuno è saggio, unisciti a lui. Ascolta volentieri ogni discorso su Dio e le massime sagge non ti sfuggano. Se vedi una persona saggia, va’ di buon mattino da lei, il tuo piede logori i gradini della sua porta. Rifletti sui precetti del Signore, medita sempre sui suoi comandamenti; egli renderà saldo il tuo cuore, e la sapienza che desideri ti sarà data (Sir 6,18-37). </w:t>
      </w:r>
    </w:p>
    <w:p w14:paraId="1F412947"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Proviamo a leggere sempre in chiave cristologica anche questo brano che troviamo nel Libro della Sapienza: </w:t>
      </w:r>
      <w:r w:rsidRPr="00920F6B">
        <w:rPr>
          <w:rFonts w:ascii="Arial" w:eastAsia="Times New Roman" w:hAnsi="Arial" w:cs="Arial"/>
          <w:i/>
          <w:iCs/>
          <w:kern w:val="0"/>
          <w:sz w:val="24"/>
          <w:szCs w:val="24"/>
          <w:lang w:eastAsia="it-IT"/>
          <w14:ligatures w14:val="none"/>
        </w:rPr>
        <w:t xml:space="preserve">“In lei [nel cuore di Cristo Crocifiss]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w:t>
      </w:r>
    </w:p>
    <w:p w14:paraId="21D94D35"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 xml:space="preserve">La sapienza è più veloce di qualsiasi movimento, per la sua purezza si diffonde e penetra in ogni cosa. È effluvio della potenza di Dio, emanazione genuina della gloria dell’Onnipotente; per questo nulla di contaminato penetra in essa. È riflesso </w:t>
      </w:r>
      <w:r w:rsidRPr="00920F6B">
        <w:rPr>
          <w:rFonts w:ascii="Arial" w:eastAsia="Times New Roman" w:hAnsi="Arial" w:cs="Arial"/>
          <w:i/>
          <w:iCs/>
          <w:kern w:val="0"/>
          <w:sz w:val="24"/>
          <w:szCs w:val="24"/>
          <w:lang w:eastAsia="it-IT"/>
          <w14:ligatures w14:val="none"/>
        </w:rPr>
        <w:lastRenderedPageBreak/>
        <w:t xml:space="preserve">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questa, infatti, succede la notte, ma la malvagità non prevale sulla sapienza (Sap 7,22-30). </w:t>
      </w:r>
    </w:p>
    <w:p w14:paraId="2873A526"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Senza il Maestro Eterno e Divino, che è lo Spirito Santo, la Scrittura per noi sarà simile a un blocco di marmo. Possiamo anche trarre da essa con le nostre seghe, i nostri flessibili, i nostri scalpelli, i nostri metodi di ieri e di oggi, ma il marmo rimarrà sempre marmo senza cuore, a questo marmo ognuno gli darà il suo cuore. Mai gli potrà dare il cuore Crocifisso di Gesù Signore, cuore dal quale sempre deve sgorgare per noi il fiume della vita che è lo Spirito di Cristo, la Santità di Cristo, la Luce di Cristo, la Grazia di Cristo, la Misericordia di Cristo, la Parola di Cristo, fiume nel quale il cristiano dovrà rimanere immerso con battesimo perenne. Mai dovrà uscire da questo fiume se vuole vivere. </w:t>
      </w:r>
    </w:p>
    <w:p w14:paraId="779373CD"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La nostra salvezza è Cristo. Si predica Cristo, si annuncia la sua Parola, si invita alla fede in Cristo, credendo nella sua Parola, si crede nella sua Parola sempre però letta con gli occhi dello Spirito Santo e accolta nel cuore colma della sua sapienza, intelligenza, scienza divina ed eterna, si vive in Cristo, con Cristo, per Cristo, si rimane immersi nel suo fiume, di è salvati.</w:t>
      </w:r>
    </w:p>
    <w:p w14:paraId="6ECE66DF"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Altra verità ci dice che la Parola di Cristo deve sempre sgorgare dal cuore dei suoi Apostoli, che dovranno essere sempre cristificati dallo Spirito Santo. Si accoglie la Parola degli Apostoli, ci si lascia cristificare dallo Spirito Santo, dal cuore cristificato deve sgorgare la Parola che annuncia Cristo, sempre per mandato e sotto la vigilanza dell’Apostolo del Signore. Separarsi dall’Apostolo è separarsi dal Cristo dello Spirito Santo. Se l’Apostolo poi non sa separare il cuore di Cristo dal suo cuore e il cuore di Cristo da ogni altro cuore, che non è di Cristo, è segno che Lui non vive con il cuore di Cristo, attesta che il cuore di Cristo non è il suo cuore.</w:t>
      </w:r>
    </w:p>
    <w:p w14:paraId="7F4D6C53"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È questa la confusione che regna oggi nella Chiesa di Cristo Gesù. Non avendo molti Apostoli del Signore il cuore di Cristo, ma il proprio cuore. Secondo il loro cuore vedono, operano, parlano. Secondo il proprio cuore leggono il cuore di ogni altro discepolo di Gesù e lo dichiarano parola di Cristo, mentre in realtà dal loro cuore sgorga solo la parola della terra. Non avendo il cuore di Cristo, neanche hanno il cuore del Padre e il cuore dello Spirito Santo. Non potendo palare dal cuore dello Spirito Santo, sono condannati a parlare dal loro cuore e di conseguenza mai potranno separare la verità dalla falsità, assumono la falsità come verità e la verità come falsità. Rinnegano Cristo ed eleggono a vero Cristo ogni anticristo che sorge nella storia. Riducono il Vangelo in favola, e eleggono tutte le favole della terra a loro vangelo. Ecco perché il Padre, Cristo Gesù, lo Spirito Santo, l’Apostolo del Signore devono vivere di pericoresi perenne. Il Padre nel Figlio, nello Spirito Santo, nell’Apostolo di Cristo Gesù. Il Figlio nel Padre, nello Spirito Santo, nel suo Apostolo. Lo Spirito Santo nel Padre, in Cristo Gesù, nell’Apostolo di Cristo Gesù. L’Apostolo di Cristo Gesù nel Padre, in Cristo Gesù, nello Spirito Santo. Se l’Apostolo esce da questa perenne pericoresi, esce dal cuore di Cristo, dal cuore del Padre, dal cuore dello Spirito Santo, esce dal cuore del Vangelo, esce dal cuore della Divina </w:t>
      </w:r>
      <w:r w:rsidRPr="00920F6B">
        <w:rPr>
          <w:rFonts w:ascii="Arial" w:eastAsia="Times New Roman" w:hAnsi="Arial" w:cs="Arial"/>
          <w:kern w:val="0"/>
          <w:sz w:val="24"/>
          <w:szCs w:val="24"/>
          <w:lang w:eastAsia="it-IT"/>
          <w14:ligatures w14:val="none"/>
        </w:rPr>
        <w:lastRenderedPageBreak/>
        <w:t xml:space="preserve">Rivelazione. Vive con un cuore di marmo e tratta la Parola come si lavora un blocco di marmo. </w:t>
      </w:r>
    </w:p>
    <w:p w14:paraId="58419AF8"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Leggiamo ora, versetto per versetto tutto il contenuto di questo Capitolo X.</w:t>
      </w:r>
    </w:p>
    <w:p w14:paraId="67E30ECF" w14:textId="77777777" w:rsidR="003F192F" w:rsidRPr="00920F6B" w:rsidRDefault="003F192F" w:rsidP="003F192F">
      <w:pPr>
        <w:spacing w:after="240" w:line="240" w:lineRule="auto"/>
        <w:rPr>
          <w:rFonts w:ascii="Arial" w:eastAsia="Times New Roman" w:hAnsi="Arial" w:cs="Arial"/>
          <w:kern w:val="0"/>
          <w:sz w:val="24"/>
          <w:szCs w:val="24"/>
          <w:lang w:eastAsia="it-IT"/>
          <w14:ligatures w14:val="none"/>
        </w:rPr>
      </w:pPr>
    </w:p>
    <w:p w14:paraId="0CBBF890"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89" w:name="_Toc226180328"/>
      <w:r w:rsidRPr="00920F6B">
        <w:rPr>
          <w:rFonts w:ascii="Arial" w:eastAsia="Times New Roman" w:hAnsi="Arial" w:cs="Arial"/>
          <w:b/>
          <w:color w:val="000000" w:themeColor="text1"/>
          <w:sz w:val="28"/>
          <w:szCs w:val="28"/>
          <w:lang w:eastAsia="it-IT"/>
        </w:rPr>
        <w:t>La predicazione si attua per mezzo della Parola di Cristo.</w:t>
      </w:r>
      <w:bookmarkEnd w:id="89"/>
      <w:r w:rsidRPr="00920F6B">
        <w:rPr>
          <w:rFonts w:ascii="Arial" w:eastAsia="Times New Roman" w:hAnsi="Arial" w:cs="Arial"/>
          <w:b/>
          <w:color w:val="000000" w:themeColor="text1"/>
          <w:sz w:val="28"/>
          <w:szCs w:val="28"/>
          <w:lang w:eastAsia="it-IT"/>
        </w:rPr>
        <w:t xml:space="preserve"> </w:t>
      </w:r>
    </w:p>
    <w:p w14:paraId="223B6C3A"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w:t>
      </w:r>
      <w:r w:rsidRPr="00920F6B">
        <w:rPr>
          <w:rFonts w:ascii="Arial" w:eastAsia="Times New Roman" w:hAnsi="Arial" w:cs="Times New Roman"/>
          <w:b/>
          <w:kern w:val="0"/>
          <w:sz w:val="24"/>
          <w:szCs w:val="20"/>
          <w:lang w:eastAsia="it-IT"/>
          <w14:ligatures w14:val="none"/>
        </w:rPr>
        <w:t>Fratelli, il desiderio del mio cuore e la mia preghiera salgono a Dio per la loro salvezza.</w:t>
      </w:r>
    </w:p>
    <w:p w14:paraId="5CB3C49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Dio Padre per la salvezza dell’uomo ha dato il suo Figlio unigenito. Cristo Gesù per la salvezza dell’uomo ha dato se stesso, tutto se stesso, dalla croce. La salvezza di ogni uomo è premio dato da Dio a Cristo e al corpo di Cristo. Come a Paolo il Signore dona Giudei e Greci come premio, perché si possano salvare? Attraverso le sue continue sofferenze, la predicazione del Vangelo, l’offerta della sua vita, la sua continua preghiera. San Paolo in nulla si è risparmiato per la salvezza sia dei Giudei che dei Greci. Ora Lui ci rivela che il desiderio del suo cuore e la sua preghiera salgono a Dio per la loro salvezza. Conosciamo la potenza del desiderio di Paolo. Questo desiderio ce lo ha manifestato nel Capitolo precedente. Lui vuole essere anàtema, separato da Cristo in favore della salvezza del suo popolo. Ora ci rivela che al desiderio del suo cuore aggiunge anche la preghiera. San Paolo non solo è uomo di intensa preghiera, è anche l’apostolo che crede con fede convinta e ferma nella preghiera. Per lui la preghiera è vero combattimento con il Signore al fine di ottenere qualsiasi grazia. La preghiera, elevata a Dio secondo le regole della preghiera, apre le porte del cuore del Padre e fa discendere sulla terra ogni grazia. Quando la grazia chiesta da San Paolo si compirà non lo sappiamo. Sappiamo che si compirà. </w:t>
      </w:r>
    </w:p>
    <w:p w14:paraId="77898E5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w:t>
      </w:r>
      <w:r w:rsidRPr="00920F6B">
        <w:rPr>
          <w:rFonts w:ascii="Arial" w:eastAsia="Times New Roman" w:hAnsi="Arial" w:cs="Times New Roman"/>
          <w:b/>
          <w:kern w:val="0"/>
          <w:sz w:val="24"/>
          <w:szCs w:val="20"/>
          <w:lang w:eastAsia="it-IT"/>
          <w14:ligatures w14:val="none"/>
        </w:rPr>
        <w:t>Infatti rendo loro testimonianza che hanno zelo per Dio, ma non secondo una retta conoscenza.</w:t>
      </w:r>
    </w:p>
    <w:p w14:paraId="7325EC3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svela a noi perché i figli di Abramo hanno rifiutato Cristo Gesù. </w:t>
      </w:r>
      <w:r w:rsidRPr="00920F6B">
        <w:rPr>
          <w:rFonts w:ascii="Arial" w:eastAsia="Times New Roman" w:hAnsi="Arial" w:cs="Times New Roman"/>
          <w:i/>
          <w:kern w:val="0"/>
          <w:sz w:val="24"/>
          <w:szCs w:val="20"/>
          <w:lang w:eastAsia="it-IT"/>
          <w14:ligatures w14:val="none"/>
        </w:rPr>
        <w:t>Infatti rendo loro testimonianza che hanno zelo per Dio, ma non secondo una retta conoscenza</w:t>
      </w:r>
      <w:r w:rsidRPr="00920F6B">
        <w:rPr>
          <w:rFonts w:ascii="Arial" w:eastAsia="Times New Roman" w:hAnsi="Arial" w:cs="Times New Roman"/>
          <w:kern w:val="0"/>
          <w:sz w:val="24"/>
          <w:szCs w:val="20"/>
          <w:lang w:eastAsia="it-IT"/>
          <w14:ligatures w14:val="none"/>
        </w:rPr>
        <w:t xml:space="preserve">. In questa testimonianza vi è il dramma del popolo di Dio. Zelo, verità, retta conoscenza devono essere una cosa sola. Lo zelo senza la verità e la retta conoscenza può sfociare nel fanatismo e in ogni altra deviazione religiosa e non solo, ma anche antropologica e sociale. Lo zelo vero deve essere posto ad esclusivo servizio della verità, della retta conoscenza, della rivelazione che viene dal Signore. I figli d’Israele avrebbero potuto avere una retta conoscenza del loro Dio e Signore? La risposta è un sì assoluto. Avrebbero potuto, se avessero ascoltato tutto il messaggio profetico che sempre è giunto al loro orecchio. Escludendo la rivelazione profetica, si sono trovati con una Legge senza verità. La verità è la vita della Legge così come essa è la vita del Vangelo. Si priva la Legge, il Vangelo della verità, e si fa della Legge e del Vangelo uno strumento di tortura. Senza verità in nome di Dio si può commette qualsiasi misfatto. La non conoscenza o la non retta conoscenza dei figli di Abramo è colpevole, perché il Signore in nulla si è risparmiato nella sua rivelazione. Mai un solo giorno ha lasciato il suo popolo </w:t>
      </w:r>
      <w:r w:rsidRPr="00920F6B">
        <w:rPr>
          <w:rFonts w:ascii="Arial" w:eastAsia="Times New Roman" w:hAnsi="Arial" w:cs="Times New Roman"/>
          <w:kern w:val="0"/>
          <w:sz w:val="24"/>
          <w:szCs w:val="20"/>
          <w:lang w:eastAsia="it-IT"/>
          <w14:ligatures w14:val="none"/>
        </w:rPr>
        <w:lastRenderedPageBreak/>
        <w:t xml:space="preserve">privo di ascoltare la sua voce. La stessa cosa vale per i cristiani di oggi. Essi hanno zelo – non per il Signore, non per Cristo Gesù, non per la sua Chiesa – ma per l’uomo. Questo zelo è pero privo di ogni retta conoscenza del mistero dell’uomo. Per cui nel nome dell’uomo si sta rinnegando ogni mistero soprannaturale, divino, eterno, di vera salvezza e redenzione. In nome dell’uomo si sta rinnegando il Padre e il Figlio e lo Spirito Santo, la Chiesa e ogni altra realtà. </w:t>
      </w:r>
    </w:p>
    <w:p w14:paraId="10E3700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w:t>
      </w:r>
      <w:r w:rsidRPr="00920F6B">
        <w:rPr>
          <w:rFonts w:ascii="Arial" w:eastAsia="Times New Roman" w:hAnsi="Arial" w:cs="Times New Roman"/>
          <w:b/>
          <w:kern w:val="0"/>
          <w:sz w:val="24"/>
          <w:szCs w:val="20"/>
          <w:lang w:eastAsia="it-IT"/>
          <w14:ligatures w14:val="none"/>
        </w:rPr>
        <w:t>Perché, ignorando la giustizia di Dio e cercando di stabilire la propria, non si sono sottomessi alla giustizia di Dio.</w:t>
      </w:r>
    </w:p>
    <w:p w14:paraId="004D1D4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dove risiede la non retta conoscenza dei figli di Abramo. </w:t>
      </w:r>
      <w:r w:rsidRPr="00920F6B">
        <w:rPr>
          <w:rFonts w:ascii="Arial" w:eastAsia="Times New Roman" w:hAnsi="Arial" w:cs="Times New Roman"/>
          <w:i/>
          <w:kern w:val="0"/>
          <w:sz w:val="24"/>
          <w:szCs w:val="20"/>
          <w:lang w:eastAsia="it-IT"/>
          <w14:ligatures w14:val="none"/>
        </w:rPr>
        <w:t>Perché, ignorando la giustizia di Dio e cercando di stabilire la propria, non si sono sottomessi alla giustizia di Dio</w:t>
      </w:r>
      <w:r w:rsidRPr="00920F6B">
        <w:rPr>
          <w:rFonts w:ascii="Arial" w:eastAsia="Times New Roman" w:hAnsi="Arial" w:cs="Times New Roman"/>
          <w:kern w:val="0"/>
          <w:sz w:val="24"/>
          <w:szCs w:val="20"/>
          <w:lang w:eastAsia="it-IT"/>
          <w14:ligatures w14:val="none"/>
        </w:rPr>
        <w:t>. Qual è la giustizia di Dio? Non una giustizia non conosciuta o che non si può conoscere. La giustizia di Dio è la sua fedeltà ad ogni sua Parola. Ora ogni Parola di Dio ha un solo fine: condurre a Cristo. La giustizia che non conduce a Cristo non è giustizia di Dio. È sufficiente prendere qualsiasi Parola di Dio e ci si accorgerà che la giustizia dei figli di Abramo non è fondata sulla Parola del loro Dio e Signore. È questa la ragione per la quale la loro conoscenza non è retta. Sono fuori dalla Parola. Questa verità, la stessa, oggi va affermata per i cristiani. Anche loro oggi stanno costruendo una loro giustizia in sostituzione della giustizia di Dio che è interamente fondata sulla Parola di Cristo Gesù e su Cristo Gesù. O si pone la Parola al centro della relazione con noi stessi, con Dio, con i fratelli, con l’intera creazione, con il tempo, con l’eternità, o avremo sempre una nostra giustizia che mai potrà dirsi giustizia di Dio. La giustizia è dalla Parola.</w:t>
      </w:r>
    </w:p>
    <w:p w14:paraId="2969D044"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4</w:t>
      </w:r>
      <w:r w:rsidRPr="00920F6B">
        <w:rPr>
          <w:rFonts w:ascii="Arial" w:eastAsia="Times New Roman" w:hAnsi="Arial" w:cs="Times New Roman"/>
          <w:b/>
          <w:kern w:val="0"/>
          <w:sz w:val="24"/>
          <w:szCs w:val="20"/>
          <w:lang w:eastAsia="it-IT"/>
          <w14:ligatures w14:val="none"/>
        </w:rPr>
        <w:t>Ora, il termine della Legge è Cristo, perché la giustizia sia data a chiunque crede.</w:t>
      </w:r>
    </w:p>
    <w:p w14:paraId="5B678A8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Ecco il cuore dell’argomentazione di Paolo, che è anche vera ispirazione, autentica rivelazione. Ora, il termine della Legge è Cristo, perché la giustizia sia data a chiunque crede. Cristo Gesù non è un dono assoluto. È un dono condizionato. Il Padre lo dona a noi per la nostra redenzione e salvezza, per la nostra fede in Lui, fede nella sua piena verità e fede come obbedienza ad ogni sua Parola, Comando, Voce che fa risuonare al cuore. Tutta l’Antica Scrittura ha come termine Cristo Signore. Tutto il Nuovo Testamento ha come punto dal quale partire Cristo Gesù. Anzi tutto il Nuovo Testamento fonda tutta la salvezza in Cristo, con Cristo, per Cristo. Chi non crede nella verità di Cristo, crede in un falso Cristo e in un Cristo falso. Non può ottenere la salvezza. Ma anche obbedisce ad un Cristo falso e ad un falso Cristo. Neanche in questo caso si può parlare di vera salvezza. Oggi dalla fede è venuta a cadere la verità. Si predica una fede senza verità. Si crede in una fede senza verità. Poiché la verità della fede è Cristo, annunziare una fede senza Cristo, è vero tradimento del mandato apostolico ricevuto.</w:t>
      </w:r>
    </w:p>
    <w:p w14:paraId="2E39823B"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5</w:t>
      </w:r>
      <w:r w:rsidRPr="00920F6B">
        <w:rPr>
          <w:rFonts w:ascii="Arial" w:eastAsia="Times New Roman" w:hAnsi="Arial" w:cs="Times New Roman"/>
          <w:b/>
          <w:kern w:val="0"/>
          <w:sz w:val="24"/>
          <w:szCs w:val="20"/>
          <w:lang w:eastAsia="it-IT"/>
          <w14:ligatures w14:val="none"/>
        </w:rPr>
        <w:t xml:space="preserve">Mosè descrive così la giustizia che viene dalla Legge: </w:t>
      </w:r>
      <w:r w:rsidRPr="00920F6B">
        <w:rPr>
          <w:rFonts w:ascii="Arial" w:eastAsia="Times New Roman" w:hAnsi="Arial" w:cs="Times New Roman"/>
          <w:b/>
          <w:i/>
          <w:kern w:val="0"/>
          <w:sz w:val="24"/>
          <w:szCs w:val="20"/>
          <w:lang w:eastAsia="it-IT"/>
          <w14:ligatures w14:val="none"/>
        </w:rPr>
        <w:t>L’uomo che la mette in pratica, per mezzo di essa vivrà</w:t>
      </w:r>
      <w:r w:rsidRPr="00920F6B">
        <w:rPr>
          <w:rFonts w:ascii="Arial" w:eastAsia="Times New Roman" w:hAnsi="Arial" w:cs="Times New Roman"/>
          <w:b/>
          <w:kern w:val="0"/>
          <w:sz w:val="24"/>
          <w:szCs w:val="20"/>
          <w:lang w:eastAsia="it-IT"/>
          <w14:ligatures w14:val="none"/>
        </w:rPr>
        <w:t>.</w:t>
      </w:r>
    </w:p>
    <w:p w14:paraId="6F45E593"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si lascia aiutare dal Capitolo 30 del Deuteronomio. Esso prima va letto per intero. Poi si potrà osservare l’uso che ne viene fatto al fine di affermare la verità della salvezza che si compie per la fede in Cristo Gesù (Cfr. Dt 30,1.30). Che </w:t>
      </w:r>
      <w:r w:rsidRPr="00920F6B">
        <w:rPr>
          <w:rFonts w:ascii="Arial" w:eastAsia="Times New Roman" w:hAnsi="Arial" w:cs="Times New Roman"/>
          <w:kern w:val="0"/>
          <w:sz w:val="24"/>
          <w:szCs w:val="20"/>
          <w:lang w:eastAsia="it-IT"/>
          <w14:ligatures w14:val="none"/>
        </w:rPr>
        <w:lastRenderedPageBreak/>
        <w:t>significano queste prime parole dell’apostolo: “</w:t>
      </w:r>
      <w:r w:rsidRPr="00920F6B">
        <w:rPr>
          <w:rFonts w:ascii="Arial" w:eastAsia="Times New Roman" w:hAnsi="Arial" w:cs="Times New Roman"/>
          <w:i/>
          <w:kern w:val="0"/>
          <w:sz w:val="24"/>
          <w:szCs w:val="20"/>
          <w:lang w:eastAsia="it-IT"/>
          <w14:ligatures w14:val="none"/>
        </w:rPr>
        <w:t>Mosè descrive così la giustizia che viene dalla Legge: L’uomo che la mette in pratica, per mezzo di essa vivrà</w:t>
      </w:r>
      <w:r w:rsidRPr="00920F6B">
        <w:rPr>
          <w:rFonts w:ascii="Arial" w:eastAsia="Times New Roman" w:hAnsi="Arial" w:cs="Times New Roman"/>
          <w:kern w:val="0"/>
          <w:sz w:val="24"/>
          <w:szCs w:val="20"/>
          <w:lang w:eastAsia="it-IT"/>
          <w14:ligatures w14:val="none"/>
        </w:rPr>
        <w:t>”? Il Signore ha promesso la sua benedizione per i suoi fedeli. Non vi è nessun riferimento alla giustificazione, alla rigenerazione, alla figliolanza adottiva, ad un’Alleanza Nuova ed Eterna nel Deuteronomio. Vi è solo una promessa di vita materiale. Questa distinzione è necessaria. Noi sappiamo che l’Antica Alleanza è solo per un momento. Il mistero della salvezza è infinitamente più complesso ed esso viene rivelato man mano che la storia avanza verso Cristo Gesù. Verità dopo verità, profezia dopo profezia. Man mano che la storia avanzava, il Signore ha aggiunto verità a verità, rivelazione a rivelazione. La rivelazione è stata così perfetta che si può scrivere il Vangelo prima del Vangelo. Tutto è stato profetizzato del Cristo di Dio. Di che vita allora si tratta? Della vita nella terra promessa e dei mezzi di sussistenza necessari per poter vivere nella libertà e in pace. Ma il popolo non mantenne fede alla Parola dell’Alleanza e quanto annunziato si è compiuto.</w:t>
      </w:r>
    </w:p>
    <w:p w14:paraId="678537EE"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6</w:t>
      </w:r>
      <w:r w:rsidRPr="00920F6B">
        <w:rPr>
          <w:rFonts w:ascii="Arial" w:eastAsia="Times New Roman" w:hAnsi="Arial" w:cs="Times New Roman"/>
          <w:b/>
          <w:kern w:val="0"/>
          <w:sz w:val="24"/>
          <w:szCs w:val="20"/>
          <w:lang w:eastAsia="it-IT"/>
          <w14:ligatures w14:val="none"/>
        </w:rPr>
        <w:t xml:space="preserve">Invece, la giustizia che viene dalla fede parla così: </w:t>
      </w:r>
      <w:r w:rsidRPr="00920F6B">
        <w:rPr>
          <w:rFonts w:ascii="Arial" w:eastAsia="Times New Roman" w:hAnsi="Arial" w:cs="Times New Roman"/>
          <w:b/>
          <w:i/>
          <w:kern w:val="0"/>
          <w:sz w:val="24"/>
          <w:szCs w:val="20"/>
          <w:lang w:eastAsia="it-IT"/>
          <w14:ligatures w14:val="none"/>
        </w:rPr>
        <w:t>Non dire nel tuo cuore: Chi salirà al cielo?</w:t>
      </w:r>
      <w:r w:rsidRPr="00920F6B">
        <w:rPr>
          <w:rFonts w:ascii="Arial" w:eastAsia="Times New Roman" w:hAnsi="Arial" w:cs="Times New Roman"/>
          <w:b/>
          <w:iCs/>
          <w:kern w:val="0"/>
          <w:sz w:val="24"/>
          <w:szCs w:val="20"/>
          <w:lang w:eastAsia="it-IT"/>
          <w14:ligatures w14:val="none"/>
        </w:rPr>
        <w:t xml:space="preserve"> –</w:t>
      </w:r>
      <w:r w:rsidRPr="00920F6B">
        <w:rPr>
          <w:rFonts w:ascii="Arial" w:eastAsia="Times New Roman" w:hAnsi="Arial" w:cs="Times New Roman"/>
          <w:b/>
          <w:kern w:val="0"/>
          <w:sz w:val="24"/>
          <w:szCs w:val="20"/>
          <w:lang w:eastAsia="it-IT"/>
          <w14:ligatures w14:val="none"/>
        </w:rPr>
        <w:t xml:space="preserve"> per farne cioè discendere Cristo –;</w:t>
      </w:r>
    </w:p>
    <w:p w14:paraId="7CBF854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guidato dallo Spirito Santo, vede Cristo nelle parole del Deuteronomio. </w:t>
      </w:r>
      <w:r w:rsidRPr="00920F6B">
        <w:rPr>
          <w:rFonts w:ascii="Arial" w:eastAsia="Times New Roman" w:hAnsi="Arial" w:cs="Times New Roman"/>
          <w:i/>
          <w:kern w:val="0"/>
          <w:sz w:val="24"/>
          <w:szCs w:val="20"/>
          <w:lang w:eastAsia="it-IT"/>
          <w14:ligatures w14:val="none"/>
        </w:rPr>
        <w:t>Invece, la giustizia che viene dalla fede parla così: Non dire nel tuo cuore: Chi salirà al cielo – per farne cioè discendere Cristo</w:t>
      </w:r>
      <w:r w:rsidRPr="00920F6B">
        <w:rPr>
          <w:rFonts w:ascii="Arial" w:eastAsia="Times New Roman" w:hAnsi="Arial" w:cs="Times New Roman"/>
          <w:kern w:val="0"/>
          <w:sz w:val="24"/>
          <w:szCs w:val="20"/>
          <w:lang w:eastAsia="it-IT"/>
          <w14:ligatures w14:val="none"/>
        </w:rPr>
        <w:t xml:space="preserve"> –; È evidente che solo nello Spirito Santo si può leggere il passo in chiave cristologica. Chi non ha lo Spirito di Cristo Signore, chi non vive in Lui e per Lui, mai potrà arrivare ad una interpretazione così alta e sublime. Ogni interpretazione cristologica vera può essere operata solo nello Spirito Santo. Solo lo Spirito conosce la verità di ogni Parola della Scrittura, la conosce in prospettiva storica e in prospettiva cristologica. Lo Spirito è la verità. </w:t>
      </w:r>
    </w:p>
    <w:p w14:paraId="5A69744C"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7</w:t>
      </w:r>
      <w:r w:rsidRPr="00920F6B">
        <w:rPr>
          <w:rFonts w:ascii="Arial" w:eastAsia="Times New Roman" w:hAnsi="Arial" w:cs="Times New Roman"/>
          <w:b/>
          <w:kern w:val="0"/>
          <w:sz w:val="24"/>
          <w:szCs w:val="20"/>
          <w:lang w:eastAsia="it-IT"/>
          <w14:ligatures w14:val="none"/>
        </w:rPr>
        <w:t xml:space="preserve">oppure: </w:t>
      </w:r>
      <w:r w:rsidRPr="00920F6B">
        <w:rPr>
          <w:rFonts w:ascii="Arial" w:eastAsia="Times New Roman" w:hAnsi="Arial" w:cs="Times New Roman"/>
          <w:b/>
          <w:i/>
          <w:kern w:val="0"/>
          <w:sz w:val="24"/>
          <w:szCs w:val="20"/>
          <w:lang w:eastAsia="it-IT"/>
          <w14:ligatures w14:val="none"/>
        </w:rPr>
        <w:t>Chi scenderà nell’abisso?</w:t>
      </w:r>
      <w:r w:rsidRPr="00920F6B">
        <w:rPr>
          <w:rFonts w:ascii="Arial" w:eastAsia="Times New Roman" w:hAnsi="Arial" w:cs="Times New Roman"/>
          <w:b/>
          <w:iCs/>
          <w:kern w:val="0"/>
          <w:sz w:val="24"/>
          <w:szCs w:val="20"/>
          <w:lang w:eastAsia="it-IT"/>
          <w14:ligatures w14:val="none"/>
        </w:rPr>
        <w:t xml:space="preserve"> –</w:t>
      </w:r>
      <w:r w:rsidRPr="00920F6B">
        <w:rPr>
          <w:rFonts w:ascii="Arial" w:eastAsia="Times New Roman" w:hAnsi="Arial" w:cs="Times New Roman"/>
          <w:b/>
          <w:kern w:val="0"/>
          <w:sz w:val="24"/>
          <w:szCs w:val="20"/>
          <w:lang w:eastAsia="it-IT"/>
          <w14:ligatures w14:val="none"/>
        </w:rPr>
        <w:t xml:space="preserve"> per fare cioè risalire Cristo dai morti.</w:t>
      </w:r>
    </w:p>
    <w:p w14:paraId="1A9F70B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Siamo ancora nella lettura in prospettiva cristologica. </w:t>
      </w:r>
      <w:r w:rsidRPr="00920F6B">
        <w:rPr>
          <w:rFonts w:ascii="Arial" w:eastAsia="Times New Roman" w:hAnsi="Arial" w:cs="Times New Roman"/>
          <w:i/>
          <w:kern w:val="0"/>
          <w:sz w:val="24"/>
          <w:szCs w:val="20"/>
          <w:lang w:eastAsia="it-IT"/>
          <w14:ligatures w14:val="none"/>
        </w:rPr>
        <w:t>Oppure: chi scenderà nell’abisso? – per fare cioè risalire Cristo dai morti</w:t>
      </w:r>
      <w:r w:rsidRPr="00920F6B">
        <w:rPr>
          <w:rFonts w:ascii="Arial" w:eastAsia="Times New Roman" w:hAnsi="Arial" w:cs="Times New Roman"/>
          <w:kern w:val="0"/>
          <w:sz w:val="24"/>
          <w:szCs w:val="20"/>
          <w:lang w:eastAsia="it-IT"/>
          <w14:ligatures w14:val="none"/>
        </w:rPr>
        <w:t xml:space="preserve">. San Paolo vede Cristo disceso dal cielo, Cristo asceso al cielo, Cristo risorto dal sepolcro. Se San Paolo non avesse lo Spirito Santo senza misura nel suo cuore e nei suoi pensieri, nella sua anima e nel suo spirito, mai avrebbe potuto giungere ad una così autentica interpretazione della stessa verità dello Spirito Santo. Chi si distacca dallo Spirito della verità, della sapienza, della conoscenza, dell’intelligenza della Parola, leggerà ogni cosa dal suo cuore. Darà alla Parola del Signore significati di ogni genere, ma non secondo lo Spirito Santo. </w:t>
      </w:r>
    </w:p>
    <w:p w14:paraId="71B4B01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8</w:t>
      </w:r>
      <w:r w:rsidRPr="00920F6B">
        <w:rPr>
          <w:rFonts w:ascii="Arial" w:eastAsia="Times New Roman" w:hAnsi="Arial" w:cs="Times New Roman"/>
          <w:b/>
          <w:kern w:val="0"/>
          <w:sz w:val="24"/>
          <w:szCs w:val="20"/>
          <w:lang w:eastAsia="it-IT"/>
          <w14:ligatures w14:val="none"/>
        </w:rPr>
        <w:t xml:space="preserve">Che cosa dice dunque? </w:t>
      </w:r>
      <w:r w:rsidRPr="00920F6B">
        <w:rPr>
          <w:rFonts w:ascii="Arial" w:eastAsia="Times New Roman" w:hAnsi="Arial" w:cs="Times New Roman"/>
          <w:b/>
          <w:i/>
          <w:kern w:val="0"/>
          <w:sz w:val="24"/>
          <w:szCs w:val="20"/>
          <w:lang w:eastAsia="it-IT"/>
          <w14:ligatures w14:val="none"/>
        </w:rPr>
        <w:t>Vicino a te è la Parola, sulla tua bocca e nel tuo cuore</w:t>
      </w:r>
      <w:r w:rsidRPr="00920F6B">
        <w:rPr>
          <w:rFonts w:ascii="Arial" w:eastAsia="Times New Roman" w:hAnsi="Arial" w:cs="Times New Roman"/>
          <w:b/>
          <w:kern w:val="0"/>
          <w:sz w:val="24"/>
          <w:szCs w:val="20"/>
          <w:lang w:eastAsia="it-IT"/>
          <w14:ligatures w14:val="none"/>
        </w:rPr>
        <w:t>, cioè la parola della fede che noi predichiamo.</w:t>
      </w:r>
    </w:p>
    <w:p w14:paraId="3BD358D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La Parola della fede che San Paolo predica è Cristo Crocifisso e Risorto. </w:t>
      </w:r>
      <w:r w:rsidRPr="00920F6B">
        <w:rPr>
          <w:rFonts w:ascii="Arial" w:eastAsia="Times New Roman" w:hAnsi="Arial" w:cs="Times New Roman"/>
          <w:i/>
          <w:kern w:val="0"/>
          <w:sz w:val="24"/>
          <w:szCs w:val="20"/>
          <w:lang w:eastAsia="it-IT"/>
          <w14:ligatures w14:val="none"/>
        </w:rPr>
        <w:t>Che cosa dice dunque? Vicino a te è la Parola, sulla tua bocca e nel tuo cuore, cioè la parola della fede che noi predichiamo</w:t>
      </w:r>
      <w:r w:rsidRPr="00920F6B">
        <w:rPr>
          <w:rFonts w:ascii="Arial" w:eastAsia="Times New Roman" w:hAnsi="Arial" w:cs="Times New Roman"/>
          <w:kern w:val="0"/>
          <w:sz w:val="24"/>
          <w:szCs w:val="20"/>
          <w:lang w:eastAsia="it-IT"/>
          <w14:ligatures w14:val="none"/>
        </w:rPr>
        <w:t xml:space="preserve">. Quando la Parola è vicino a te? Quando essa viene predicata. Viene predicata, viene ascoltata, essa si fa vicina. Non è predicata, non è ascoltata, essa rimane lontana. Ecco perché si deve predicare la Parola ad ogni uomo. Diversa invece è la Parola scritta nella natura e consegnata alla razionalità </w:t>
      </w:r>
      <w:r w:rsidRPr="00920F6B">
        <w:rPr>
          <w:rFonts w:ascii="Arial" w:eastAsia="Times New Roman" w:hAnsi="Arial" w:cs="Times New Roman"/>
          <w:kern w:val="0"/>
          <w:sz w:val="24"/>
          <w:szCs w:val="20"/>
          <w:lang w:eastAsia="it-IT"/>
          <w14:ligatures w14:val="none"/>
        </w:rPr>
        <w:lastRenderedPageBreak/>
        <w:t>umana. Questa Parola è nel cuore, anche se non viene predicata. Si tratta della Legge della natura e della Legge della razionalità, dell’argomentazione. Cristo è nel cuore, perché tutto è stato creato per Lui in vista di Lui, anche la redenzione è stata operata per Lui in vista di Lui. Cristo però ha bisogno di essere annunziato, predicato, proclamato per essere conosciuto. Quando si dona il vero Cristo che è fuori dall’uomo, il Cristo che è dentro l’uomo, sempre riconosce il Cristo che gli viene annunziato. Cristo sempre riconosce il vero Cristo. La conversione è per un moto di Cristo nel cuore. Questo moto del cuore è frutto dello Spirito Santo che viene portato dalla Parola di Cristo che giunge all’orecchio. È questo il grande mistero della predicazione e della conversione. Cristo e lo Spirito riconoscono se stessi.</w:t>
      </w:r>
    </w:p>
    <w:p w14:paraId="3604E44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9</w:t>
      </w:r>
      <w:r w:rsidRPr="00920F6B">
        <w:rPr>
          <w:rFonts w:ascii="Arial" w:eastAsia="Times New Roman" w:hAnsi="Arial" w:cs="Times New Roman"/>
          <w:b/>
          <w:kern w:val="0"/>
          <w:sz w:val="24"/>
          <w:szCs w:val="20"/>
          <w:lang w:eastAsia="it-IT"/>
          <w14:ligatures w14:val="none"/>
        </w:rPr>
        <w:t>Perché se con la tua bocca proclamerai: «Gesù è il Signore!», e con il tuo cuore crederai che Dio lo ha risuscitato dai morti, sarai salvo.</w:t>
      </w:r>
    </w:p>
    <w:p w14:paraId="74B6A1B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Si annunzia Cristo, si dona lo Spirito che riconosce Cristo, nasce la fede. </w:t>
      </w:r>
      <w:r w:rsidRPr="00920F6B">
        <w:rPr>
          <w:rFonts w:ascii="Arial" w:eastAsia="Times New Roman" w:hAnsi="Arial" w:cs="Times New Roman"/>
          <w:i/>
          <w:kern w:val="0"/>
          <w:sz w:val="24"/>
          <w:szCs w:val="20"/>
          <w:lang w:eastAsia="it-IT"/>
          <w14:ligatures w14:val="none"/>
        </w:rPr>
        <w:t>Perché se con la bocca proclamerai: Gesù è il Signore, e con il tuo cuore crederai che Dio lo ha risuscitato dai morti, sarai salvo</w:t>
      </w:r>
      <w:r w:rsidRPr="00920F6B">
        <w:rPr>
          <w:rFonts w:ascii="Arial" w:eastAsia="Times New Roman" w:hAnsi="Arial" w:cs="Times New Roman"/>
          <w:kern w:val="0"/>
          <w:sz w:val="24"/>
          <w:szCs w:val="20"/>
          <w:lang w:eastAsia="it-IT"/>
          <w14:ligatures w14:val="none"/>
        </w:rPr>
        <w:t>. È evidente che questa proclamazione, confessione di Cristo sia con la mente che con il cuore non può essere fatta se non dietro ad un annunzio esplicito di Gesù Signore. Se non con lo Spirito della conversione e della verità donato. Se Cristo Gesù non è predicato secondo le rette regole della predicazione, mai potrà nascere la fede nel cuore e mai la bocca potrà professare che Lui è il Signore. L’apostolo nel processo della fede svolge un ruolo primario. Gesù è il Signore, perché è colui per mezzo del quale il Padre ha fatto tutte le cose. È il Signore perché il Padre lo ha innalzato nel più alto dei cieli facendolo sedere alla sua destra e mettendo nelle sue mani il governo dell’universo. La risurrezione è l’accreditamento da parte del Padre a tutta l’opera di salvezza e di redenzione fatta da Cristo Gesù. Con la risurrezione il Padre attesta al mondo che Gesù è vero suo Figlio, il suo Cristo, il suo Messia, il Salvatore. Chi vuole che dai cuori sorga questa purissima professione di fede e confessione della verità di Cristo, è obbligato ad annunziare Cristo in purezza di verità, ma anche a dare a quanti ascoltano lo Spirito della verità.</w:t>
      </w:r>
    </w:p>
    <w:p w14:paraId="1D675B47"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10</w:t>
      </w:r>
      <w:r w:rsidRPr="00920F6B">
        <w:rPr>
          <w:rFonts w:ascii="Arial" w:eastAsia="Times New Roman" w:hAnsi="Arial" w:cs="Times New Roman"/>
          <w:b/>
          <w:kern w:val="0"/>
          <w:sz w:val="24"/>
          <w:szCs w:val="20"/>
          <w:lang w:eastAsia="it-IT"/>
          <w14:ligatures w14:val="none"/>
        </w:rPr>
        <w:t>Con il cuore infatti si crede per ottenere la giustizia, e con la bocca si fa la professione di fede per avere la salvezza.</w:t>
      </w:r>
    </w:p>
    <w:p w14:paraId="21256C4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Crede chi accogliere nel cuore tutta la verità di Cristo. Il cuore accoglie la verità di Cristo e la bocca la confessa. </w:t>
      </w:r>
      <w:r w:rsidRPr="00920F6B">
        <w:rPr>
          <w:rFonts w:ascii="Arial" w:eastAsia="Times New Roman" w:hAnsi="Arial" w:cs="Times New Roman"/>
          <w:i/>
          <w:kern w:val="0"/>
          <w:sz w:val="24"/>
          <w:szCs w:val="20"/>
          <w:lang w:eastAsia="it-IT"/>
          <w14:ligatures w14:val="none"/>
        </w:rPr>
        <w:t>Con il cuore infatti si crede per ottenere la giustizia, e con la bocca si fa la professione di fede per avere la salvezza</w:t>
      </w:r>
      <w:r w:rsidRPr="00920F6B">
        <w:rPr>
          <w:rFonts w:ascii="Arial" w:eastAsia="Times New Roman" w:hAnsi="Arial" w:cs="Times New Roman"/>
          <w:kern w:val="0"/>
          <w:sz w:val="24"/>
          <w:szCs w:val="20"/>
          <w:lang w:eastAsia="it-IT"/>
          <w14:ligatures w14:val="none"/>
        </w:rPr>
        <w:t>. Quale giustizia si ottiene? Quella promessa nella Parola di Dio. La salvezza è nella confessione e nella fede in Gesù il Nazareno. Si crede, si professa la vera fede in Gesù Nazareno si ottiene la salvezza. È condizione necessaria. Per questa ragione è anche condizione necessaria predicare Cristo secondo purezza di verità e di sana dottrina. Cosa che oggi non si sta facendo. Così molti cuori non vengono alla fede e molte bocche non confessano Cristo. Se Cristo non viene predicato, annunziato, proclamato, profetizzato, mai potrà nascere la fede in Lui e di conseguenza non c’è vera salvezza nei cuori. Ma di questa non salvezza responsabili sono gli apostoli di Cristo Signore.</w:t>
      </w:r>
    </w:p>
    <w:p w14:paraId="33B72C6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11</w:t>
      </w:r>
      <w:r w:rsidRPr="00920F6B">
        <w:rPr>
          <w:rFonts w:ascii="Arial" w:eastAsia="Times New Roman" w:hAnsi="Arial" w:cs="Times New Roman"/>
          <w:b/>
          <w:kern w:val="0"/>
          <w:sz w:val="24"/>
          <w:szCs w:val="20"/>
          <w:lang w:eastAsia="it-IT"/>
          <w14:ligatures w14:val="none"/>
        </w:rPr>
        <w:t xml:space="preserve">Dice infatti la Scrittura: </w:t>
      </w:r>
      <w:r w:rsidRPr="00920F6B">
        <w:rPr>
          <w:rFonts w:ascii="Arial" w:eastAsia="Times New Roman" w:hAnsi="Arial" w:cs="Times New Roman"/>
          <w:b/>
          <w:i/>
          <w:kern w:val="0"/>
          <w:sz w:val="24"/>
          <w:szCs w:val="20"/>
          <w:lang w:eastAsia="it-IT"/>
          <w14:ligatures w14:val="none"/>
        </w:rPr>
        <w:t>Chiunque crede in lui non sarà deluso</w:t>
      </w:r>
      <w:r w:rsidRPr="00920F6B">
        <w:rPr>
          <w:rFonts w:ascii="Arial" w:eastAsia="Times New Roman" w:hAnsi="Arial" w:cs="Times New Roman"/>
          <w:b/>
          <w:kern w:val="0"/>
          <w:sz w:val="24"/>
          <w:szCs w:val="20"/>
          <w:lang w:eastAsia="it-IT"/>
          <w14:ligatures w14:val="none"/>
        </w:rPr>
        <w:t>.</w:t>
      </w:r>
    </w:p>
    <w:p w14:paraId="152EE14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lastRenderedPageBreak/>
        <w:t xml:space="preserve">La delusione è nella speranza. La fede è fatta di due realtà o di due frutti: un frutto immediato e un frutto futuro; un frutto nel tempo e un frutto nel futuro; un frutto sulla terra e un frutto nell’eternità; un frutto visibile e un frutto invisibile. Non un solo frutto, ma due. </w:t>
      </w:r>
      <w:r w:rsidRPr="00920F6B">
        <w:rPr>
          <w:rFonts w:ascii="Arial" w:eastAsia="Times New Roman" w:hAnsi="Arial" w:cs="Times New Roman"/>
          <w:i/>
          <w:kern w:val="0"/>
          <w:sz w:val="24"/>
          <w:szCs w:val="20"/>
          <w:lang w:eastAsia="it-IT"/>
          <w14:ligatures w14:val="none"/>
        </w:rPr>
        <w:t>Dice infatti la Scrittura: Chiunque crede in lui non sarà deluso</w:t>
      </w:r>
      <w:r w:rsidRPr="00920F6B">
        <w:rPr>
          <w:rFonts w:ascii="Arial" w:eastAsia="Times New Roman" w:hAnsi="Arial" w:cs="Times New Roman"/>
          <w:kern w:val="0"/>
          <w:sz w:val="24"/>
          <w:szCs w:val="20"/>
          <w:lang w:eastAsia="it-IT"/>
          <w14:ligatures w14:val="none"/>
        </w:rPr>
        <w:t>. Significa: Chi crede in Cristo, chi fa pubblica confessione di Cristo, chi obbedisce a Cristo non resterà deluso. Perché non resterà deluso? Perché si compirà per Lui quanto è contenuto nella Parola della fede alla quale lui obbedisce. Quanto la Parola dice, si compie. Si compie per chi crede e si compie per chi non crede. Si compie per chi professa e per chi non professa. Oggi noi tutti viviamo di grande illusione. Non crediamo nella Parola e di conseguenza non crediamo che essa si compirà per noi. La Parola dice che per gli empi non c’è eredità eterna di beatitudine. Noi diciamo che l’eredità c’è. È questa oggi la grande illusione del cristiano e del mondo: si spera in un futuro buono nel tempo e nell’eternità, ma senza la fede nella Parola. Altra stoltezza è quella di pensare che scrivendo leggi per gli uomini si crea un futuro buono. Se l’uomo potesse crearsi la vera speranza, Cristo non gli servirebbe. Invece Cristo gli è necessario proprio per creare la speranza, sia nel tempo che nell’eternità. Noi non vogliamo Cristo e pensiamo di creare speranza. Se la scienza, la politica, la tecnologia, le invenzioni, fossero capaci di creare vera speranza, anche in questo caso Cristo sarebbe necessario per la speranza eterna. Lui è il solo erede della vita eterna e solo in Lui essa si erediterà. Ma scienza, politica, tecnologia, invenzioni non possono creare nessuna vera speranza umana. L’uomo interiormente lo può modificare solo lo Spirito Santo. Lo Spirito Santo è lo Spirito di Cristo. Chi dona lo Spirito è l’apostolo di Cristo. Ecco perché Cristo Gesù, Spirito Santo, apostolo di Cristo sono una cosa sola. Ma ecco anche perché l’apostolo di Cristo è necessario nell’opera della salvezza e nella creazione della vera speranza. La speranza poggia su di lui.</w:t>
      </w:r>
    </w:p>
    <w:p w14:paraId="4286332B"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12</w:t>
      </w:r>
      <w:r w:rsidRPr="00920F6B">
        <w:rPr>
          <w:rFonts w:ascii="Arial" w:eastAsia="Times New Roman" w:hAnsi="Arial" w:cs="Times New Roman"/>
          <w:b/>
          <w:kern w:val="0"/>
          <w:sz w:val="24"/>
          <w:szCs w:val="20"/>
          <w:lang w:eastAsia="it-IT"/>
          <w14:ligatures w14:val="none"/>
        </w:rPr>
        <w:t>Poiché non c’è distinzione fra Giudeo e Greco, dato che lui stesso è il Signore di tutti, ricco verso tutti quelli che lo invocano.</w:t>
      </w:r>
    </w:p>
    <w:p w14:paraId="3165DD8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Poiché Cristo è la sola via della speranza vera, la sola via della vera salvezza, da tutti dovrà essere invocato. </w:t>
      </w:r>
      <w:r w:rsidRPr="00920F6B">
        <w:rPr>
          <w:rFonts w:ascii="Arial" w:eastAsia="Times New Roman" w:hAnsi="Arial" w:cs="Times New Roman"/>
          <w:i/>
          <w:kern w:val="0"/>
          <w:sz w:val="24"/>
          <w:szCs w:val="20"/>
          <w:lang w:eastAsia="it-IT"/>
          <w14:ligatures w14:val="none"/>
        </w:rPr>
        <w:t>Poiché non c’è distinzione tra Giudeo e Greco, dato che lui stesso è il Signore di tutti, ricco verso quelli che lo invocano</w:t>
      </w:r>
      <w:r w:rsidRPr="00920F6B">
        <w:rPr>
          <w:rFonts w:ascii="Arial" w:eastAsia="Times New Roman" w:hAnsi="Arial" w:cs="Times New Roman"/>
          <w:kern w:val="0"/>
          <w:sz w:val="24"/>
          <w:szCs w:val="20"/>
          <w:lang w:eastAsia="it-IT"/>
          <w14:ligatures w14:val="none"/>
        </w:rPr>
        <w:t>. È volontà del Padre, fin dall’eternità, prima ancora che cielo e terra fossero creati, che la salvezza fosse data agli uomini in Cristo, per Cristo, con Cristo. Nessuna differenza tra Giudeo e Greco. Si crede in Cristo, si è salvati. Dio è ricco di misericordia verso quelli che invocano il nome di Cristo Gesù. La differenza della misericordia è data dalla professione della fede e dall’obbedienza alla fede. Non è data dal sangue o dalla carne. Qual è allora il merito del Giudeo di fronte al Greco? Il Giudeo ha dato al mondo Cristo secondo la carne. Possiamo ben dire che Cristo è dono di Dio al mondo, ma per mezzo del sangue di Abramo. Questo merito è del Giudeo.</w:t>
      </w:r>
    </w:p>
    <w:p w14:paraId="2BF1376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13</w:t>
      </w:r>
      <w:r w:rsidRPr="00920F6B">
        <w:rPr>
          <w:rFonts w:ascii="Arial" w:eastAsia="Times New Roman" w:hAnsi="Arial" w:cs="Times New Roman"/>
          <w:b/>
          <w:kern w:val="0"/>
          <w:sz w:val="24"/>
          <w:szCs w:val="20"/>
          <w:lang w:eastAsia="it-IT"/>
          <w14:ligatures w14:val="none"/>
        </w:rPr>
        <w:t xml:space="preserve">Infatti: </w:t>
      </w:r>
      <w:r w:rsidRPr="00920F6B">
        <w:rPr>
          <w:rFonts w:ascii="Arial" w:eastAsia="Times New Roman" w:hAnsi="Arial" w:cs="Times New Roman"/>
          <w:b/>
          <w:i/>
          <w:kern w:val="0"/>
          <w:sz w:val="24"/>
          <w:szCs w:val="20"/>
          <w:lang w:eastAsia="it-IT"/>
          <w14:ligatures w14:val="none"/>
        </w:rPr>
        <w:t>Chiunque invocherà il nome del Signore sarà salvato</w:t>
      </w:r>
      <w:r w:rsidRPr="00920F6B">
        <w:rPr>
          <w:rFonts w:ascii="Arial" w:eastAsia="Times New Roman" w:hAnsi="Arial" w:cs="Times New Roman"/>
          <w:b/>
          <w:kern w:val="0"/>
          <w:sz w:val="24"/>
          <w:szCs w:val="20"/>
          <w:lang w:eastAsia="it-IT"/>
          <w14:ligatures w14:val="none"/>
        </w:rPr>
        <w:t>.</w:t>
      </w:r>
    </w:p>
    <w:p w14:paraId="5FE7215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È questa la legge universale, per ogni uomo, di ogni nazione, popolo, lingua. Il Padre per decreto eterno lo ha stabilito. La salvezza è nel nome di Gesù. </w:t>
      </w:r>
      <w:r w:rsidRPr="00920F6B">
        <w:rPr>
          <w:rFonts w:ascii="Arial" w:eastAsia="Times New Roman" w:hAnsi="Arial" w:cs="Times New Roman"/>
          <w:i/>
          <w:kern w:val="0"/>
          <w:sz w:val="24"/>
          <w:szCs w:val="20"/>
          <w:lang w:eastAsia="it-IT"/>
          <w14:ligatures w14:val="none"/>
        </w:rPr>
        <w:t>Infatti: Chiunque invocherà il nome del Signore sarà salvato</w:t>
      </w:r>
      <w:r w:rsidRPr="00920F6B">
        <w:rPr>
          <w:rFonts w:ascii="Arial" w:eastAsia="Times New Roman" w:hAnsi="Arial" w:cs="Times New Roman"/>
          <w:kern w:val="0"/>
          <w:sz w:val="24"/>
          <w:szCs w:val="20"/>
          <w:lang w:eastAsia="it-IT"/>
          <w14:ligatures w14:val="none"/>
        </w:rPr>
        <w:t xml:space="preserve">. Si è detto che Cristo Gesù, Spirito Santo, apostolo del Signore sono una cosa sola. Senza Cristo non c’è salvezza. Senza lo Spirito Santo non c’è la confessione di Cristo. Senza apostolo non c’è </w:t>
      </w:r>
      <w:r w:rsidRPr="00920F6B">
        <w:rPr>
          <w:rFonts w:ascii="Arial" w:eastAsia="Times New Roman" w:hAnsi="Arial" w:cs="Times New Roman"/>
          <w:kern w:val="0"/>
          <w:sz w:val="24"/>
          <w:szCs w:val="20"/>
          <w:lang w:eastAsia="it-IT"/>
          <w14:ligatures w14:val="none"/>
        </w:rPr>
        <w:lastRenderedPageBreak/>
        <w:t>annunzio di Cristo. È responsabilità dell’apostolo essere una cosa sola con Cristo e con lo Spirito Santo. Per lui il nome del Signore viene invocato, se porta Cristo e lo Spirito nel suo cuore, e per lui non viene invocato. Responsabilità eterna la sua!</w:t>
      </w:r>
    </w:p>
    <w:p w14:paraId="40F6E5EA"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14</w:t>
      </w:r>
      <w:r w:rsidRPr="00920F6B">
        <w:rPr>
          <w:rFonts w:ascii="Arial" w:eastAsia="Times New Roman" w:hAnsi="Arial" w:cs="Times New Roman"/>
          <w:b/>
          <w:kern w:val="0"/>
          <w:sz w:val="24"/>
          <w:szCs w:val="20"/>
          <w:lang w:eastAsia="it-IT"/>
          <w14:ligatures w14:val="none"/>
        </w:rPr>
        <w:t>Ora, come invocheranno colui nel quale non hanno creduto? Come crederanno in colui del quale non hanno sentito parlare? Come ne sentiranno parlare senza qualcuno che lo annunci?</w:t>
      </w:r>
    </w:p>
    <w:p w14:paraId="5ADF1DA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Prima si crede e poi si invoca il nome del Signore. Prima di sente parlare di Cristo Gesù e poi si crede. Prima si annuncia e poi si sente parlare. Queste sono tutte azioni dipendenti dall’apostolo del Signore. </w:t>
      </w:r>
      <w:r w:rsidRPr="00920F6B">
        <w:rPr>
          <w:rFonts w:ascii="Arial" w:eastAsia="Times New Roman" w:hAnsi="Arial" w:cs="Times New Roman"/>
          <w:i/>
          <w:kern w:val="0"/>
          <w:sz w:val="24"/>
          <w:szCs w:val="20"/>
          <w:lang w:eastAsia="it-IT"/>
          <w14:ligatures w14:val="none"/>
        </w:rPr>
        <w:t xml:space="preserve">Ora, come invocheranno colui nel quale non hanno creduto? </w:t>
      </w:r>
      <w:r w:rsidRPr="00920F6B">
        <w:rPr>
          <w:rFonts w:ascii="Arial" w:eastAsia="Times New Roman" w:hAnsi="Arial" w:cs="Times New Roman"/>
          <w:kern w:val="0"/>
          <w:sz w:val="24"/>
          <w:szCs w:val="20"/>
          <w:lang w:eastAsia="it-IT"/>
          <w14:ligatures w14:val="none"/>
        </w:rPr>
        <w:t>Prima si crede e poi si invoca il nome del Signore.</w:t>
      </w:r>
      <w:r w:rsidRPr="00920F6B">
        <w:rPr>
          <w:rFonts w:ascii="Arial" w:eastAsia="Times New Roman" w:hAnsi="Arial" w:cs="Times New Roman"/>
          <w:i/>
          <w:kern w:val="0"/>
          <w:sz w:val="24"/>
          <w:szCs w:val="20"/>
          <w:lang w:eastAsia="it-IT"/>
          <w14:ligatures w14:val="none"/>
        </w:rPr>
        <w:t xml:space="preserve"> Come crederanno in colui del quale non hanno sentito parlare?</w:t>
      </w:r>
      <w:r w:rsidRPr="00920F6B">
        <w:rPr>
          <w:rFonts w:ascii="Arial" w:eastAsia="Times New Roman" w:hAnsi="Arial" w:cs="Times New Roman"/>
          <w:kern w:val="0"/>
          <w:sz w:val="24"/>
          <w:szCs w:val="20"/>
          <w:lang w:eastAsia="it-IT"/>
          <w14:ligatures w14:val="none"/>
        </w:rPr>
        <w:t xml:space="preserve"> Prima si sente parlare e poi si crede. </w:t>
      </w:r>
      <w:r w:rsidRPr="00920F6B">
        <w:rPr>
          <w:rFonts w:ascii="Arial" w:eastAsia="Times New Roman" w:hAnsi="Arial" w:cs="Times New Roman"/>
          <w:i/>
          <w:kern w:val="0"/>
          <w:sz w:val="24"/>
          <w:szCs w:val="20"/>
          <w:lang w:eastAsia="it-IT"/>
          <w14:ligatures w14:val="none"/>
        </w:rPr>
        <w:t>Come ne sentiranno parlare senza qualcuno che lo annunci?</w:t>
      </w:r>
      <w:r w:rsidRPr="00920F6B">
        <w:rPr>
          <w:rFonts w:ascii="Arial" w:eastAsia="Times New Roman" w:hAnsi="Arial" w:cs="Times New Roman"/>
          <w:kern w:val="0"/>
          <w:sz w:val="24"/>
          <w:szCs w:val="20"/>
          <w:lang w:eastAsia="it-IT"/>
          <w14:ligatures w14:val="none"/>
        </w:rPr>
        <w:t xml:space="preserve"> Prima si annuncia e poi si sente parlare. Si sente parlare e poi si crede. Si crede e poi si invoca il nome del Signore per avere la salvezza, la redenzione, la vita eterna. Chi è stato incaricato dell’annunzio è l’apostolo del Signore. Tutto il corpo di Cristo può annunziare Cristo, ma sempre nella comunione di verità, grazia, spirito Santo con l’apostolo del Signore. Nulla senza l’apostolo di Cristo. </w:t>
      </w:r>
    </w:p>
    <w:p w14:paraId="3C812267"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15</w:t>
      </w:r>
      <w:r w:rsidRPr="00920F6B">
        <w:rPr>
          <w:rFonts w:ascii="Arial" w:eastAsia="Times New Roman" w:hAnsi="Arial" w:cs="Times New Roman"/>
          <w:b/>
          <w:kern w:val="0"/>
          <w:sz w:val="24"/>
          <w:szCs w:val="20"/>
          <w:lang w:eastAsia="it-IT"/>
          <w14:ligatures w14:val="none"/>
        </w:rPr>
        <w:t xml:space="preserve">E come lo annunceranno, se non sono stati inviati? Come sta scritto: </w:t>
      </w:r>
      <w:r w:rsidRPr="00920F6B">
        <w:rPr>
          <w:rFonts w:ascii="Arial" w:eastAsia="Times New Roman" w:hAnsi="Arial" w:cs="Times New Roman"/>
          <w:b/>
          <w:i/>
          <w:kern w:val="0"/>
          <w:sz w:val="24"/>
          <w:szCs w:val="20"/>
          <w:lang w:eastAsia="it-IT"/>
          <w14:ligatures w14:val="none"/>
        </w:rPr>
        <w:t>Quanto sono belli i piedi di coloro che recano un lieto annuncio di bene!</w:t>
      </w:r>
    </w:p>
    <w:p w14:paraId="41118CA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Per annunciare Cristo si deve essere inviati. Il Padre ha inviato Cristo nello Spirito Santo. Cristo ha inviato gli Apostoli nello Spirito Santo. Gli Apostoli mandano gli Apostoli nello Spirito Santo. Tutto parte dall’apostolo di Cristo. Non solo tutto parte dall’apostolo di Cristo, ma poi è all’apostolo di Cristo che si deve condurre quanti vogliono invocare il nome del Signore perché siano colmati di Spirito Santo. La comunione è nella verità e nella grazia. Ora San Paolo fa esplicito riferimento al profeta Isaia: </w:t>
      </w:r>
      <w:r w:rsidRPr="00920F6B">
        <w:rPr>
          <w:rFonts w:ascii="Arial" w:eastAsia="Times New Roman" w:hAnsi="Arial" w:cs="Times New Roman"/>
          <w:i/>
          <w:kern w:val="0"/>
          <w:sz w:val="24"/>
          <w:szCs w:val="20"/>
          <w:lang w:eastAsia="it-IT"/>
          <w14:ligatures w14:val="none"/>
        </w:rPr>
        <w:t>Come sta scritto: Quanto sono belli i piedi di coloro che recano un lieto annunzio di bene</w:t>
      </w:r>
      <w:r w:rsidRPr="00920F6B">
        <w:rPr>
          <w:rFonts w:ascii="Arial" w:eastAsia="Times New Roman" w:hAnsi="Arial" w:cs="Times New Roman"/>
          <w:kern w:val="0"/>
          <w:sz w:val="24"/>
          <w:szCs w:val="20"/>
          <w:lang w:eastAsia="it-IT"/>
          <w14:ligatures w14:val="none"/>
        </w:rPr>
        <w:t>. Chi reca questo lieto annunzio di bene? Il profeta del Dio vivente. Chi è mandato da Dio. La missione evangelica da parte dell’apostolo del Signore e la comunione con lui nella grazia e nella verità, nel dono dello Spirito Santo e nel perdono dei peccati, assieme al dono del corpo di Cristo, è essenziale. Dove non c’è comunione con l’apostolo, non c’è il Vangelo di Cristo, perché non c’è il vero Cristo, non c’è il vero Spirito Santo, non c’è la vera Chiesa. Il vero Cristo, il vero Spirito Santo, la vera chiesa sono dov’è l’apostolo di Cristo. Non però dove vi è l’apostolo di Cristo separato dagli altri apostoli, ma dove l’apostolo vive in comunione con gli altri apostoli e tutti sono edificati su Pietro, sul quale Gesù ha edificato la sua Chiesa. La Chiesa è per natura gerarchica. Oggi si vuole una federazione di Chiese, ma non la Chiesa del Signore nostro Gesù Cristo. Mai potrà esistere la vera Chiesa di Cristo Gesù senza la comunione gerarchica con Pietro e la comunione degli apostoli tra di loro.</w:t>
      </w:r>
    </w:p>
    <w:p w14:paraId="594CD3B4"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16</w:t>
      </w:r>
      <w:r w:rsidRPr="00920F6B">
        <w:rPr>
          <w:rFonts w:ascii="Arial" w:eastAsia="Times New Roman" w:hAnsi="Arial" w:cs="Times New Roman"/>
          <w:b/>
          <w:kern w:val="0"/>
          <w:sz w:val="24"/>
          <w:szCs w:val="20"/>
          <w:lang w:eastAsia="it-IT"/>
          <w14:ligatures w14:val="none"/>
        </w:rPr>
        <w:t xml:space="preserve">Ma non tutti hanno obbedito al Vangelo. Lo dice Isaia: </w:t>
      </w:r>
      <w:r w:rsidRPr="00920F6B">
        <w:rPr>
          <w:rFonts w:ascii="Arial" w:eastAsia="Times New Roman" w:hAnsi="Arial" w:cs="Times New Roman"/>
          <w:b/>
          <w:i/>
          <w:kern w:val="0"/>
          <w:sz w:val="24"/>
          <w:szCs w:val="20"/>
          <w:lang w:eastAsia="it-IT"/>
          <w14:ligatures w14:val="none"/>
        </w:rPr>
        <w:t>Signore, chi ha creduto dopo averci ascoltato?</w:t>
      </w:r>
    </w:p>
    <w:p w14:paraId="73628AB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Ancora una volta Paolo si avvale di Isaia per portare avanti la sua argomentazione di fede in Cristo. Ora si entra nel mistero della volontà dell’uomo. L’uomo può volere </w:t>
      </w:r>
      <w:r w:rsidRPr="00920F6B">
        <w:rPr>
          <w:rFonts w:ascii="Arial" w:eastAsia="Times New Roman" w:hAnsi="Arial" w:cs="Times New Roman"/>
          <w:kern w:val="0"/>
          <w:sz w:val="24"/>
          <w:szCs w:val="20"/>
          <w:lang w:eastAsia="it-IT"/>
          <w14:ligatures w14:val="none"/>
        </w:rPr>
        <w:lastRenderedPageBreak/>
        <w:t>credere, ma anche può non volere credere. Il Vangelo viene predicato. C’è fede in esso? Cristo Gesù predica la buona novella. C’è fede nella sua Parola? Dobbiamo confessare che solo un piccolo resto ha creduto. Tutti gli altri si sono rivolti contro fino alla sua crocifissione. Lo dice Isaia: Signore, chi ha creduto dopo aver ascoltato? Gesù ha predicato. Isaia ha annunziato il mistero del Servo Sofferente. Gli Apostoli hanno predicato il Vangelo. Alcuni hanno creduto. Molti si sono rifiutati di credere. Oggi il pericolo è ancora più grave. Si è deciso da parte di molti discepoli di Gesù di non predicare più il Vangelo al mondo. Ma neanche alla Chiesa esso più si predica. Con quali conseguenze? Senza predicazione non c’è fede. Non nasce nuova fede in Cristo se non si predica il Vangelo alle genti. Muore la fede dei cristiani se il Vangelo viene ad essi taciuto nella sua verità. Oggi viviamo in un mondo senza Parola, in una Chiesa senza Vangelo. Così facendo condanniamo il mondo alla falsità e alla menzogna in ordine alla vera salvezza e nello stesso tempo priviamo la Chiesa della sua vera missione. Oggi nella Chiesa si vivono molte missioni, ma non sono quella di Gesù.</w:t>
      </w:r>
    </w:p>
    <w:p w14:paraId="26705EA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17</w:t>
      </w:r>
      <w:r w:rsidRPr="00920F6B">
        <w:rPr>
          <w:rFonts w:ascii="Arial" w:eastAsia="Times New Roman" w:hAnsi="Arial" w:cs="Times New Roman"/>
          <w:b/>
          <w:kern w:val="0"/>
          <w:sz w:val="24"/>
          <w:szCs w:val="20"/>
          <w:lang w:eastAsia="it-IT"/>
          <w14:ligatures w14:val="none"/>
        </w:rPr>
        <w:t>Dunque, la fede viene dall’ascolto e l’ascolto riguarda la parola di Cristo.</w:t>
      </w:r>
    </w:p>
    <w:p w14:paraId="3FEC144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ora la parola delle parole, la verità delle verità, la rivelazione delle rivelazioni. </w:t>
      </w:r>
      <w:r w:rsidRPr="00920F6B">
        <w:rPr>
          <w:rFonts w:ascii="Arial" w:eastAsia="Times New Roman" w:hAnsi="Arial" w:cs="Times New Roman"/>
          <w:i/>
          <w:kern w:val="0"/>
          <w:sz w:val="24"/>
          <w:szCs w:val="20"/>
          <w:lang w:eastAsia="it-IT"/>
          <w14:ligatures w14:val="none"/>
        </w:rPr>
        <w:t>Dunque, la fede viene dall’ascolto e l’ascolto riguarda la Parola di Cristo</w:t>
      </w:r>
      <w:r w:rsidRPr="00920F6B">
        <w:rPr>
          <w:rFonts w:ascii="Arial" w:eastAsia="Times New Roman" w:hAnsi="Arial" w:cs="Times New Roman"/>
          <w:kern w:val="0"/>
          <w:sz w:val="24"/>
          <w:szCs w:val="20"/>
          <w:lang w:eastAsia="it-IT"/>
          <w14:ligatures w14:val="none"/>
        </w:rPr>
        <w:t>. Si predica la Parola di Cristo, nasce il vero ascolto, la vera fede. Non si predica la Parola di Cristo, mai nascerà il vero ascolto, la vera fede. La teologia aiuta a comprendere il mistero di Cristo. La catechesi aiuta a vedere bene nel mistero di Cristo. La Parola di Cristo è l’oggetto dell’ascolto. Se è l’oggetto dell’ascolto dovrà essere anche l’oggetto dell’annunzio. Come Gesù ha dato agli apostoli la sua parola, che è parola del Padre, gli apostoli devono dare al mondo la loro parola, che è parola di Cristo Gesù. La teologia è teologia, non è la Parola di Cristo. La catechesi è catechesi, non è la Parola di Cristo. La dottrina sociale è dottrina sociale, non è la Parola di Cristo. Ogni altra scienza è altra scienza, non è la Parola di Cristo. La Parola di Cristo è il suo Vangelo. Dal Vangelo sempre si deve partire e al Vangelo sempre si deve attivare. Nel Vangelo sempre abitare, dimorare. Il Vangelo vivere in ogni sua prescrizione, comando, statuto.</w:t>
      </w:r>
    </w:p>
    <w:p w14:paraId="5ED3631A"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18</w:t>
      </w:r>
      <w:r w:rsidRPr="00920F6B">
        <w:rPr>
          <w:rFonts w:ascii="Arial" w:eastAsia="Times New Roman" w:hAnsi="Arial" w:cs="Times New Roman"/>
          <w:b/>
          <w:kern w:val="0"/>
          <w:sz w:val="24"/>
          <w:szCs w:val="20"/>
          <w:lang w:eastAsia="it-IT"/>
          <w14:ligatures w14:val="none"/>
        </w:rPr>
        <w:t xml:space="preserve">Ora io dico: forse non hanno udito? Tutt’altro: </w:t>
      </w:r>
      <w:r w:rsidRPr="00920F6B">
        <w:rPr>
          <w:rFonts w:ascii="Arial" w:eastAsia="Times New Roman" w:hAnsi="Arial" w:cs="Times New Roman"/>
          <w:b/>
          <w:i/>
          <w:kern w:val="0"/>
          <w:sz w:val="24"/>
          <w:szCs w:val="20"/>
          <w:lang w:eastAsia="it-IT"/>
          <w14:ligatures w14:val="none"/>
        </w:rPr>
        <w:t>Per tutta la terra è corsa la loro voce, e fino agli estremi confini del mondo le loro parole</w:t>
      </w:r>
      <w:r w:rsidRPr="00920F6B">
        <w:rPr>
          <w:rFonts w:ascii="Arial" w:eastAsia="Times New Roman" w:hAnsi="Arial" w:cs="Times New Roman"/>
          <w:b/>
          <w:kern w:val="0"/>
          <w:sz w:val="24"/>
          <w:szCs w:val="20"/>
          <w:lang w:eastAsia="it-IT"/>
          <w14:ligatures w14:val="none"/>
        </w:rPr>
        <w:t>.</w:t>
      </w:r>
    </w:p>
    <w:p w14:paraId="6E8DBED3"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Sempre dobbiamo distinguere la profezia dalla storia. </w:t>
      </w:r>
      <w:r w:rsidRPr="00920F6B">
        <w:rPr>
          <w:rFonts w:ascii="Arial" w:eastAsia="Times New Roman" w:hAnsi="Arial" w:cs="Times New Roman"/>
          <w:i/>
          <w:kern w:val="0"/>
          <w:sz w:val="24"/>
          <w:szCs w:val="20"/>
          <w:lang w:eastAsia="it-IT"/>
          <w14:ligatures w14:val="none"/>
        </w:rPr>
        <w:t>Ora io dico: forse non hanno udito? Tutt’altro: Per tutta la terra è corsa la loro voce, e fino agli estremi confini del mondo le loro parole</w:t>
      </w:r>
      <w:r w:rsidRPr="00920F6B">
        <w:rPr>
          <w:rFonts w:ascii="Arial" w:eastAsia="Times New Roman" w:hAnsi="Arial" w:cs="Times New Roman"/>
          <w:kern w:val="0"/>
          <w:sz w:val="24"/>
          <w:szCs w:val="20"/>
          <w:lang w:eastAsia="it-IT"/>
          <w14:ligatures w14:val="none"/>
        </w:rPr>
        <w:t xml:space="preserve">. Questa è purissima profezia. Questa profezia deve essere compiuta dagli Apostoli del Signore. Ad essi è stato dato il comando di andare in tutto il mondo a fare discepoli tutte le genti, battezzare, insegnare come si vive il Vangelo, così come ha fatto Cristo Gesù. Sappiamo che San Paolo si è fatto tutto a tutti, percorrendo la terra e il mare per fare discepoli di Cristo Gesù. Per quanto riguarda Paolo questa profezia si è compiuta. Per quanto riguarda noi, essa si sta compiendo secondo verità? Oggi dobbiamo confessare che questa profezia non si sta compiendo, ma per un grave errore e gravissima disobbedienza del corpo di Cristo. Si è dichiarata la confessione di Cristo con la bocca non più necessaria. Neanche la fede esplicita con il cuore si è dichiarata necessaria. In più si è detto e insegnato che ogni via umana è buona per ottenere la salvezza. Si è disobbedito al </w:t>
      </w:r>
      <w:r w:rsidRPr="00920F6B">
        <w:rPr>
          <w:rFonts w:ascii="Arial" w:eastAsia="Times New Roman" w:hAnsi="Arial" w:cs="Times New Roman"/>
          <w:kern w:val="0"/>
          <w:sz w:val="24"/>
          <w:szCs w:val="20"/>
          <w:lang w:eastAsia="it-IT"/>
          <w14:ligatures w14:val="none"/>
        </w:rPr>
        <w:lastRenderedPageBreak/>
        <w:t>comando di predicare il Vangelo ad ogni creatura. Dichiarando l’inutilità di Cristo, si è anche dichiarata inutile la missione della Chiesa. Oggi la Chiesa non è più missionaria di Cristo Gesù, ma missionaria di se stessa. Porta se stessa, ma non Cristo. Dona se stessa, ma non Cristo. È questo il grande peccato della Chiesa dei nostri giorni: si vergogna di annunciare Cristo. Giustifica la sua vergogna con la falsità della dottrina su Cristo. A questo si aggiunge la disobbedienza al comando di Cristo Gesù.</w:t>
      </w:r>
    </w:p>
    <w:p w14:paraId="4EDE917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19</w:t>
      </w:r>
      <w:r w:rsidRPr="00920F6B">
        <w:rPr>
          <w:rFonts w:ascii="Arial" w:eastAsia="Times New Roman" w:hAnsi="Arial" w:cs="Times New Roman"/>
          <w:b/>
          <w:kern w:val="0"/>
          <w:sz w:val="24"/>
          <w:szCs w:val="20"/>
          <w:lang w:eastAsia="it-IT"/>
          <w14:ligatures w14:val="none"/>
        </w:rPr>
        <w:t xml:space="preserve">E dico ancora: forse Israele non ha compreso? Per primo Mosè dice: </w:t>
      </w:r>
      <w:r w:rsidRPr="00920F6B">
        <w:rPr>
          <w:rFonts w:ascii="Arial" w:eastAsia="Times New Roman" w:hAnsi="Arial" w:cs="Times New Roman"/>
          <w:b/>
          <w:i/>
          <w:kern w:val="0"/>
          <w:sz w:val="24"/>
          <w:szCs w:val="20"/>
          <w:lang w:eastAsia="it-IT"/>
          <w14:ligatures w14:val="none"/>
        </w:rPr>
        <w:t xml:space="preserve">Io </w:t>
      </w:r>
      <w:r w:rsidRPr="00920F6B">
        <w:rPr>
          <w:rFonts w:ascii="Arial" w:eastAsia="Times New Roman" w:hAnsi="Arial" w:cs="Times New Roman"/>
          <w:b/>
          <w:kern w:val="0"/>
          <w:sz w:val="24"/>
          <w:szCs w:val="20"/>
          <w:lang w:eastAsia="it-IT"/>
          <w14:ligatures w14:val="none"/>
        </w:rPr>
        <w:t>vi</w:t>
      </w:r>
      <w:r w:rsidRPr="00920F6B">
        <w:rPr>
          <w:rFonts w:ascii="Arial" w:eastAsia="Times New Roman" w:hAnsi="Arial" w:cs="Times New Roman"/>
          <w:b/>
          <w:i/>
          <w:kern w:val="0"/>
          <w:sz w:val="24"/>
          <w:szCs w:val="20"/>
          <w:lang w:eastAsia="it-IT"/>
          <w14:ligatures w14:val="none"/>
        </w:rPr>
        <w:t xml:space="preserve"> renderò gelosi di una nazione che nazione non è; susciterò il </w:t>
      </w:r>
      <w:r w:rsidRPr="00920F6B">
        <w:rPr>
          <w:rFonts w:ascii="Arial" w:eastAsia="Times New Roman" w:hAnsi="Arial" w:cs="Times New Roman"/>
          <w:b/>
          <w:kern w:val="0"/>
          <w:sz w:val="24"/>
          <w:szCs w:val="20"/>
          <w:lang w:eastAsia="it-IT"/>
          <w14:ligatures w14:val="none"/>
        </w:rPr>
        <w:t>vostro</w:t>
      </w:r>
      <w:r w:rsidRPr="00920F6B">
        <w:rPr>
          <w:rFonts w:ascii="Arial" w:eastAsia="Times New Roman" w:hAnsi="Arial" w:cs="Times New Roman"/>
          <w:b/>
          <w:i/>
          <w:kern w:val="0"/>
          <w:sz w:val="24"/>
          <w:szCs w:val="20"/>
          <w:lang w:eastAsia="it-IT"/>
          <w14:ligatures w14:val="none"/>
        </w:rPr>
        <w:t xml:space="preserve"> sdegno contro una nazione senza intelligenza</w:t>
      </w:r>
      <w:r w:rsidRPr="00920F6B">
        <w:rPr>
          <w:rFonts w:ascii="Arial" w:eastAsia="Times New Roman" w:hAnsi="Arial" w:cs="Times New Roman"/>
          <w:b/>
          <w:kern w:val="0"/>
          <w:sz w:val="24"/>
          <w:szCs w:val="20"/>
          <w:lang w:eastAsia="it-IT"/>
          <w14:ligatures w14:val="none"/>
        </w:rPr>
        <w:t>.</w:t>
      </w:r>
    </w:p>
    <w:p w14:paraId="4B7EB8B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Paolo risponde alla sua domanda servendosi di un brano del Deuteronomio. </w:t>
      </w:r>
      <w:r w:rsidRPr="00920F6B">
        <w:rPr>
          <w:rFonts w:ascii="Arial" w:eastAsia="Times New Roman" w:hAnsi="Arial" w:cs="Times New Roman"/>
          <w:i/>
          <w:kern w:val="0"/>
          <w:sz w:val="24"/>
          <w:szCs w:val="20"/>
          <w:lang w:eastAsia="it-IT"/>
          <w14:ligatures w14:val="none"/>
        </w:rPr>
        <w:t>E dico ancora: forse Israele non ha compreso?</w:t>
      </w:r>
      <w:r w:rsidRPr="00920F6B">
        <w:rPr>
          <w:rFonts w:ascii="Arial" w:eastAsia="Times New Roman" w:hAnsi="Arial" w:cs="Times New Roman"/>
          <w:kern w:val="0"/>
          <w:sz w:val="24"/>
          <w:szCs w:val="20"/>
          <w:lang w:eastAsia="it-IT"/>
          <w14:ligatures w14:val="none"/>
        </w:rPr>
        <w:t xml:space="preserve"> Gesù dice che Israele non ha voluto comprendere, non ha voluto credere per avere la vita. </w:t>
      </w:r>
      <w:r w:rsidRPr="00920F6B">
        <w:rPr>
          <w:rFonts w:ascii="Arial" w:eastAsia="Times New Roman" w:hAnsi="Arial" w:cs="Times New Roman"/>
          <w:i/>
          <w:kern w:val="0"/>
          <w:sz w:val="24"/>
          <w:szCs w:val="20"/>
          <w:lang w:eastAsia="it-IT"/>
          <w14:ligatures w14:val="none"/>
        </w:rPr>
        <w:t>Per primo Mosè dice: Io vi renderò gelosi di una nazione che nazione non è; susciterò il vostro sdegno contro una nazione senza intelligenza.</w:t>
      </w:r>
      <w:r w:rsidRPr="00920F6B">
        <w:rPr>
          <w:rFonts w:ascii="Arial" w:eastAsia="Times New Roman" w:hAnsi="Arial" w:cs="Times New Roman"/>
          <w:kern w:val="0"/>
          <w:sz w:val="24"/>
          <w:szCs w:val="20"/>
          <w:lang w:eastAsia="it-IT"/>
          <w14:ligatures w14:val="none"/>
        </w:rPr>
        <w:t xml:space="preserve"> Perché la nazione non è nazione e perché è senza intelligenza? Non è nazione perché da Dio non è stata fatta sua nazione santa. È nazione senza intelligenza perché priva della Legge del Signore, la sola vera sapienza e intelligenza per ogni uomo. Questa nazione avrebbe reso schiavo il popolo. Cosa vuole rivelarci San Paolo? Si tratta da parte del Signore di suscitare vera gelosia da parte del suo popolo nei riguardi dei pagani. È una vera sconfitta per il popolo del Signore che lui rimanga fuori della salvezza, escluso dalla vita. Il popolo del Signore è il primo beneficiario dei doni di Dio. Invece tutti questi doni sono stati afferrati dai pagani. Il primo beneficiario rimane senza per sua volontà. Quanti non erano diretti beneficiari oggi godono di essi in abbondanza.</w:t>
      </w:r>
    </w:p>
    <w:p w14:paraId="57818A24"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20</w:t>
      </w:r>
      <w:r w:rsidRPr="00920F6B">
        <w:rPr>
          <w:rFonts w:ascii="Arial" w:eastAsia="Times New Roman" w:hAnsi="Arial" w:cs="Times New Roman"/>
          <w:b/>
          <w:kern w:val="0"/>
          <w:sz w:val="24"/>
          <w:szCs w:val="20"/>
          <w:lang w:eastAsia="it-IT"/>
          <w14:ligatures w14:val="none"/>
        </w:rPr>
        <w:t xml:space="preserve">Isaia poi arriva fino a dire: </w:t>
      </w:r>
      <w:r w:rsidRPr="00920F6B">
        <w:rPr>
          <w:rFonts w:ascii="Arial" w:eastAsia="Times New Roman" w:hAnsi="Arial" w:cs="Times New Roman"/>
          <w:b/>
          <w:i/>
          <w:kern w:val="0"/>
          <w:sz w:val="24"/>
          <w:szCs w:val="20"/>
          <w:lang w:eastAsia="it-IT"/>
          <w14:ligatures w14:val="none"/>
        </w:rPr>
        <w:t>Sono stato trovato da quelli che non mi cercavano, mi sono manifestato a quelli che non chiedevano di me</w:t>
      </w:r>
      <w:r w:rsidRPr="00920F6B">
        <w:rPr>
          <w:rFonts w:ascii="Arial" w:eastAsia="Times New Roman" w:hAnsi="Arial" w:cs="Times New Roman"/>
          <w:b/>
          <w:kern w:val="0"/>
          <w:sz w:val="24"/>
          <w:szCs w:val="20"/>
          <w:lang w:eastAsia="it-IT"/>
          <w14:ligatures w14:val="none"/>
        </w:rPr>
        <w:t>,</w:t>
      </w:r>
    </w:p>
    <w:p w14:paraId="1F9D675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Ancora una volta San Paolo vede nella profezia di Isaia la venuta dei pagani alla fede. </w:t>
      </w:r>
      <w:r w:rsidRPr="00920F6B">
        <w:rPr>
          <w:rFonts w:ascii="Arial" w:eastAsia="Times New Roman" w:hAnsi="Arial" w:cs="Times New Roman"/>
          <w:i/>
          <w:kern w:val="0"/>
          <w:sz w:val="24"/>
          <w:szCs w:val="20"/>
          <w:lang w:eastAsia="it-IT"/>
          <w14:ligatures w14:val="none"/>
        </w:rPr>
        <w:t>Isaia poi arriva fino a dire: Sono stato trovato da quelli che non mi cercavano, mi sono manifestato a quelli che non chiedevano di me</w:t>
      </w:r>
      <w:r w:rsidRPr="00920F6B">
        <w:rPr>
          <w:rFonts w:ascii="Arial" w:eastAsia="Times New Roman" w:hAnsi="Arial" w:cs="Times New Roman"/>
          <w:kern w:val="0"/>
          <w:sz w:val="24"/>
          <w:szCs w:val="20"/>
          <w:lang w:eastAsia="it-IT"/>
          <w14:ligatures w14:val="none"/>
        </w:rPr>
        <w:t>. In questo versetto ci sono due movimenti da mettere in evidenza. I pagani cercano il Signore. Il Signore si manifesta ai pagani. L’uomo cerca Dio, Dio si lascia cercare dall’uomo. L’uomo può cercare Dio perché già Dio lo cerca. Appellandosi ad Isaia, San Paolo ci manifesta la verità di tutte le profezie. Cristo Gesù è il Salvatore dell’uomo, di ogni uomo. Le vie storiche vanno sempre separate dalle vie o affermazioni della profezia. La profezia vede il fatto in sé. Poi la storia ci rivela come concretamente la profezia si compie. Molte volte Paolo ha lasciato i Giudei per la loro sordità spirituale e si è rivolto ai pagani. La storia aiuta la profezia perché si possa compiere. Ma è sempre così.</w:t>
      </w:r>
    </w:p>
    <w:p w14:paraId="74931DEB"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21</w:t>
      </w:r>
      <w:r w:rsidRPr="00920F6B">
        <w:rPr>
          <w:rFonts w:ascii="Arial" w:eastAsia="Times New Roman" w:hAnsi="Arial" w:cs="Times New Roman"/>
          <w:b/>
          <w:kern w:val="0"/>
          <w:sz w:val="24"/>
          <w:szCs w:val="20"/>
          <w:lang w:eastAsia="it-IT"/>
          <w14:ligatures w14:val="none"/>
        </w:rPr>
        <w:t xml:space="preserve">mentre d’Israele dice: </w:t>
      </w:r>
      <w:r w:rsidRPr="00920F6B">
        <w:rPr>
          <w:rFonts w:ascii="Arial" w:eastAsia="Times New Roman" w:hAnsi="Arial" w:cs="Times New Roman"/>
          <w:b/>
          <w:i/>
          <w:kern w:val="0"/>
          <w:sz w:val="24"/>
          <w:szCs w:val="20"/>
          <w:lang w:eastAsia="it-IT"/>
          <w14:ligatures w14:val="none"/>
        </w:rPr>
        <w:t>Tutto il giorno ho steso le mani verso un popolo disobbediente e ribelle!</w:t>
      </w:r>
    </w:p>
    <w:p w14:paraId="4AEFB6F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viene manifestato invece il grande amore del Signore verso il suo popolo: </w:t>
      </w:r>
      <w:r w:rsidRPr="00920F6B">
        <w:rPr>
          <w:rFonts w:ascii="Arial" w:eastAsia="Times New Roman" w:hAnsi="Arial" w:cs="Times New Roman"/>
          <w:i/>
          <w:kern w:val="0"/>
          <w:sz w:val="24"/>
          <w:szCs w:val="20"/>
          <w:lang w:eastAsia="it-IT"/>
          <w14:ligatures w14:val="none"/>
        </w:rPr>
        <w:t>Tutto il giorno ho steso le mani verso un popolo disobbediente e ribelle!</w:t>
      </w:r>
      <w:r w:rsidRPr="00920F6B">
        <w:rPr>
          <w:rFonts w:ascii="Arial" w:eastAsia="Times New Roman" w:hAnsi="Arial" w:cs="Times New Roman"/>
          <w:kern w:val="0"/>
          <w:sz w:val="24"/>
          <w:szCs w:val="20"/>
          <w:lang w:eastAsia="it-IT"/>
          <w14:ligatures w14:val="none"/>
        </w:rPr>
        <w:t xml:space="preserve"> Tutto il giorno significa tutto il giorno della storia, cioè dalla vocazione di Abramo. Quando finirà </w:t>
      </w:r>
      <w:r w:rsidRPr="00920F6B">
        <w:rPr>
          <w:rFonts w:ascii="Arial" w:eastAsia="Times New Roman" w:hAnsi="Arial" w:cs="Times New Roman"/>
          <w:kern w:val="0"/>
          <w:sz w:val="24"/>
          <w:szCs w:val="20"/>
          <w:lang w:eastAsia="it-IT"/>
          <w14:ligatures w14:val="none"/>
        </w:rPr>
        <w:lastRenderedPageBreak/>
        <w:t xml:space="preserve">questo giorno? Quando finirà il tempo. Un giorno presso il Signore è come mille anni e mille anni è come un giorno. Il Signore ha smesso di stendere le mani verso il suo popolo? Nient’affatto. Il Signore è il Fedele. Mai il Signore verrà meno ad una sola profezia, ad una sola parola, ad un solo giuramento. Oggi però il Signore dovrebbe essere aiutato dalla Chiesa. Ma la Chiesa lo aiuta veramente poco. Come la Chiesa lo potrebbe aiutare? Manifestando ai figli di Abramo la bellezza, la sapienza, la santità, l’intelligenza di Cristo Gesù che governa per intero la sua vita. Invece molte volte i cristiani mostrano le brutture del peccato, degli scandali e di ogni altro abominio. La Chiesa è chiamata a sostenere l’opera del Signore. Se non la sostiene commette non solo un gravissimo peccato di omissione. A questo peccato vi aggiunge l’altro più grave dello scandalo. Per gli scandali Cristo è rifiutato. </w:t>
      </w:r>
    </w:p>
    <w:p w14:paraId="694BA9B3"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16BA3529" w14:textId="77777777" w:rsidR="003F192F" w:rsidRPr="00920F6B" w:rsidRDefault="003F192F" w:rsidP="003F192F">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90" w:name="_Toc226180329"/>
      <w:r w:rsidRPr="00920F6B">
        <w:rPr>
          <w:rFonts w:ascii="Arial" w:eastAsia="Times New Roman" w:hAnsi="Arial" w:cs="Arial"/>
          <w:b/>
          <w:color w:val="000000"/>
          <w:kern w:val="0"/>
          <w:sz w:val="40"/>
          <w:szCs w:val="40"/>
          <w:lang w:eastAsia="it-IT"/>
          <w14:ligatures w14:val="none"/>
        </w:rPr>
        <w:t>INTRODUZIONE AL CAPITOLO XI</w:t>
      </w:r>
      <w:bookmarkEnd w:id="90"/>
    </w:p>
    <w:p w14:paraId="00962669"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Questo Capitolo XI contiene le seguenti pericopi: Il resto di Israele ne costituisce già una prova. L’olivo selvatico e l’olivo. La salvezza di tutto Israele. Inno conclusivo.</w:t>
      </w:r>
    </w:p>
    <w:p w14:paraId="1B4C4CAF" w14:textId="77777777" w:rsidR="003F192F" w:rsidRPr="00920F6B" w:rsidRDefault="003F192F" w:rsidP="003F192F">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91" w:name="_Toc226180330"/>
      <w:r w:rsidRPr="00920F6B">
        <w:rPr>
          <w:rFonts w:ascii="Arial" w:eastAsia="Times New Roman" w:hAnsi="Arial" w:cstheme="majorBidi"/>
          <w:b/>
          <w:color w:val="000000" w:themeColor="text1"/>
          <w:sz w:val="32"/>
          <w:szCs w:val="40"/>
          <w:lang w:eastAsia="it-IT"/>
        </w:rPr>
        <w:t>EVANGELIZZARE CON PERFETTA VISIONE DI SPIRITO SANTO</w:t>
      </w:r>
      <w:bookmarkEnd w:id="91"/>
    </w:p>
    <w:p w14:paraId="59269470"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92" w:name="_Toc226180331"/>
      <w:r w:rsidRPr="00920F6B">
        <w:rPr>
          <w:rFonts w:ascii="Arial" w:eastAsia="Times New Roman" w:hAnsi="Arial" w:cs="Arial"/>
          <w:b/>
          <w:color w:val="000000" w:themeColor="text1"/>
          <w:sz w:val="28"/>
          <w:szCs w:val="28"/>
          <w:lang w:eastAsia="it-IT"/>
        </w:rPr>
        <w:t>Introduzione</w:t>
      </w:r>
      <w:bookmarkEnd w:id="92"/>
      <w:r w:rsidRPr="00920F6B">
        <w:rPr>
          <w:rFonts w:ascii="Arial" w:eastAsia="Times New Roman" w:hAnsi="Arial" w:cs="Arial"/>
          <w:b/>
          <w:color w:val="000000" w:themeColor="text1"/>
          <w:sz w:val="28"/>
          <w:szCs w:val="28"/>
          <w:lang w:eastAsia="it-IT"/>
        </w:rPr>
        <w:t xml:space="preserve"> </w:t>
      </w:r>
    </w:p>
    <w:p w14:paraId="3819813D"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Di questo Capitolo XI metteremo in luce solo una potentissima e altissima visione dello Spirito Santo che riguarda il mistero della salvezza.</w:t>
      </w:r>
    </w:p>
    <w:p w14:paraId="457FDC93"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Potentissima e altissima visione con gli occhi dello Spirito Santo: L’Apostolo Paolo annuncia nello Spirito Santo la salvezza, frutto della grazia e non delle opere, frutto della misericordia del Padre e dono della sua bontà e benignità.</w:t>
      </w:r>
    </w:p>
    <w:p w14:paraId="553DBDF4"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Ecco il decreto eterno del Padre. Giudei e Greci, figli di Abramo e figli delle Genti, sono salvati, sono giustificati, sono santificati per la fede in Cristo Gesù. Non solo. Sono giustificati, sono salvati, sono santificati in Cristo, divenendo vero corpo di Cristo, vivendo come vero corpo di Cristo, vivendo per edificare sulla terra il corpo di Cristo. Fuori di Cristo, fuori del corpo di Cristo, non c’è salvezza. Ogni grazia concessa dal Padre agli uomini o che concede oggi agli uomini o che concederà domani, è proveniente sempre da Cristo, prima in previsione dei meriti di Lui, oggi per i meriti acquisiti da Cristo sul Golgota e anche acquisiti dal corpo di Cristo, vivendo con Cristo, in Cristo, per Cristo, ogni membro il suo proprio Golgota.</w:t>
      </w:r>
    </w:p>
    <w:p w14:paraId="3CAD2F94"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Abramo ha dato a noi la carne del Figlio dell’Altissimo. Ora è il Figlio dell’Altissimo che deve dare la sua carne ad Abramo e a tutti i suoi figli per avere la vita eterna. Adamo ha dato la sua carne al Figlio dell’Altissimo. Ora è il Figlio dell’Altissimo che deve dare la sua carne a tutti i figli di Adamo, se vogliono la salvezza. Il Figlio dell’Altissimo ha posto la sua carne, il suo sangue, la sua vita, la sua redenzione, la sua salvezza, il suo Vangelo nel cuore dei suoi Apostoli. Ora sono i suoi Apostoli che prima devono trasformare Cristo, tutto di Cristo in loro vita e in loro cuore. E poi </w:t>
      </w:r>
      <w:r w:rsidRPr="00920F6B">
        <w:rPr>
          <w:rFonts w:ascii="Arial" w:eastAsia="Times New Roman" w:hAnsi="Arial" w:cs="Arial"/>
          <w:kern w:val="0"/>
          <w:sz w:val="24"/>
          <w:szCs w:val="24"/>
          <w:lang w:eastAsia="it-IT"/>
          <w14:ligatures w14:val="none"/>
        </w:rPr>
        <w:lastRenderedPageBreak/>
        <w:t>come loro vita e loro cuore, dare Cristo a ogni cuore, annunciando il suo Vangelo e invitando ogni uomo, Giudei e Greci, perché si lascino salvare, redimere, giustificare, santificare, cristificare in Cristo Gesù.</w:t>
      </w:r>
    </w:p>
    <w:p w14:paraId="5B0716DB"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Mentre prima i figli dì Israele divennero popolo di Dio per l’Alleanza stipulata al Sinai, avendo il Signore promesso con Geremia una Nuova Alleanza e questa Nuova Alleanza è stata stipulata tra Dio e Cristo Gesù sul monte Golgota, ora chi vuole essere figlio di Dio nel suo Figlio Unigenito, Gesù Cristo, deve stipulare con Cristo, nello Spirito Santo, la Nuova Alleanza nel sangue di Cristo. La Nuova Alleanza non è stata promessa al mondo, è stata promessa ai figli del suo popolo. Avendo Dio sostituito l’Antica Alleanza con la Nuova, ora chi vuole essere figlio di Dio, chi vuole essere popolo di Dio, potrà esserlo solo in Cristo, il Figlio Monogenito del Padre e potrà essere Nuovo Popolo di Dio sono divenendo corpo di Cristo, in Cristo, per opera dello Spirito Santo, per mediazione Apostolica e nella mediazione apostolica mediazione di tutto il corpo di Cristo. </w:t>
      </w:r>
    </w:p>
    <w:p w14:paraId="3A04C473"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Essendo stata abrogata da Dio la sua Prima Alleanza e avendone stipulata una Nuova nel sangue del suo Figlio Monogenito, i nuovi Mosè che sono gli Apostoli del Signore devono andare per il mondo e predicare a tutti i popoli, a tutte le nazioni, a tutte le lingue, a tutte le tribù della terra la Nuova Alleanza del sangue di Cristo. Ogni singola persona può accogliere questo invito di Dio oppure può rifiutarlo. Chi lo accoglie e osserva la Legge della Nuova Alleanza sarà salvato. Chi lo rifiuta sarà condannato. Non ha accolto l’invito e non si è lasciato redimere e salvare dal sangue di Cristo Gesù. </w:t>
      </w:r>
    </w:p>
    <w:p w14:paraId="63F1310A"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Ecco questa verità così come essa è rivelata dallo Spirito Santo nella Lettera agli Ebrei: </w:t>
      </w:r>
      <w:r w:rsidRPr="00920F6B">
        <w:rPr>
          <w:rFonts w:ascii="Arial" w:eastAsia="Times New Roman" w:hAnsi="Arial" w:cs="Arial"/>
          <w:i/>
          <w:iCs/>
          <w:kern w:val="0"/>
          <w:sz w:val="24"/>
          <w:szCs w:val="24"/>
          <w:lang w:eastAsia="it-IT"/>
          <w14:ligatures w14:val="none"/>
        </w:rPr>
        <w:t xml:space="preserve">“Il punto capitale delle cose che stiamo dicendo è questo: noi abbiamo un sommo sacerdote così grande che si è assiso alla destra del trono della Maestà nei cieli, ministro del santuario e della vera tenda, che il Signore, e non un uomo, ha costruito. Ogni sommo sacerdote, infatti, viene costituito per offrire doni e sacrifici: di qui la necessità che anche Gesù abbia qualcosa da offrire. Se egli fosse sulla terra, non sarebbe neppure sacerdote, poiché vi sono quelli che offrono i doni secondo la Legge. Questi offrono un culto che è immagine e ombra delle realtà celesti, secondo quanto fu dichiarato da Dio a Mosè, quando stava per costruire la tenda: «Guarda – disse – di fare ogni cosa secondo il modello che ti è stato mostrato sul monte. Ora invece egli ha avuto un ministero tanto più eccellente quanto migliore è l’alleanza di cui è mediatore, perché è fondata su migliori promesse. Se la prima alleanza infatti fosse stata perfetta, non sarebbe stato il caso di stabilirne un’altra. </w:t>
      </w:r>
    </w:p>
    <w:p w14:paraId="36F32E7D"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 xml:space="preserve">Dio infatti, biasimando il suo popolo, dice: Ecco: vengono giorni, dice il Signore, quando io concluderò un’alleanza nuova con la casa d’Israele e con la casa di Giuda. Non sarà come l’alleanza che feci con i loro padri, nel giorno in cui li presi per mano per farli uscire dalla terra d’Egitto; poiché essi non rimasero fedeli alla mia alleanza, anch’io non ebbi più cura di loro, dice il Signore. E questa è l’alleanza che io stipulerò con la casa d’Israele dopo quei giorni, dice il Signore: porrò le mie leggi nella loro mente e le imprimerò nei loro cuori; sarò il loro Dio ed essi saranno il mio popolo. Né alcuno avrà più da istruire il suo concittadino, né alcuno il proprio fratello, dicendo: «Conosci il Signore!». Tutti infatti mi conosceranno, dal più piccolo al più grande di loro. Perché io perdonerò le loro iniquità e non mi ricorderò più dei loro </w:t>
      </w:r>
      <w:r w:rsidRPr="00920F6B">
        <w:rPr>
          <w:rFonts w:ascii="Arial" w:eastAsia="Times New Roman" w:hAnsi="Arial" w:cs="Arial"/>
          <w:i/>
          <w:iCs/>
          <w:kern w:val="0"/>
          <w:sz w:val="24"/>
          <w:szCs w:val="24"/>
          <w:lang w:eastAsia="it-IT"/>
          <w14:ligatures w14:val="none"/>
        </w:rPr>
        <w:lastRenderedPageBreak/>
        <w:t xml:space="preserve">peccati. Dicendo alleanza nuova, Dio ha dichiarato antica la prima: ma, ciò che diventa antico e invecchia, è prossimo a scomparire (Eb 8,1-13). </w:t>
      </w:r>
    </w:p>
    <w:p w14:paraId="2A4B53CB"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Con la Nuova Alleanza muore l’Antico Israele nasce il Nuovo Israele formato dai figli di Abramo e i figli di Adamo che diventano in Cristo veri figli di Dio per adozione. Muore l’Antico Popolo di Dio e nasce il Nuovo Popolo di Dio, composto di ogni figlio di ogni popolo della terra. Questo Nuovo Popolo è la Chiesa, il corpo di Cristo. In Cristo Gesù, Dio ha stipulato la Nuova Alleanza con tutta l’Umanità. Ora i nuovi Mosè, gli Araldi, gli Ambasciatori, che sono gli Apostoli del Signore devono annunciare a ogni uomo che vive sulla terra la divina volontà del Padre del Signore nostro Gesù Cristo. </w:t>
      </w:r>
    </w:p>
    <w:p w14:paraId="26DA592E"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Non si diviene Nuovo Popolo di Dio per discendenza. Anche i figli di Dio di adozione generano non figli di Dio, ma figli di Adamo. Anche i figli di Abramo non generano più figli di Abramo, ma figli di Adamo. Figli di Dio si diviene per la fede e nascendo da acqua e da Spirito Santo. Si vive da veri figli di Dio di adozione, vivendo come vero corpo di Cristo in Cristo, con Cristo, per Cristo. Questo passaggio da figli di Adamo a figli di Dio avviene solo per grazia, avviene per la grazia di Cristo Gesù. Nessuno potrà mai accampare meriti dinanzi a Dio. Cristo è per Dono del Padre, è il Dono del Padre. Se è Dono non può essere merito. Ogni uomo inizia a meritare se mette a frutto il Dono di Dio, rimanendo sempre nel Dono di Dio e vivendo per il dono di Dio, ma solo per grazia di Dio.</w:t>
      </w:r>
    </w:p>
    <w:p w14:paraId="219C09A9"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Ecco la grande sapienza del Padre nostro: essendo tutti racchiusi nella disobbedienza, nessuno potrà mai gloriarsi né dinanzi a Dio e né dinanzi agli uomini. Tutto in Lui è per grazia. Tutti dovranno confessare la grandezza della misericordia di Dio e la sua universalità. È in Cristo che è ogni Parola di Dio si compie. È in Cristo che ogni Parola di Dio si vive. È in Cristo che il Vangelo si vive e si confessa. È in Cristo che il Vangelo di Dio si proclama e si annuncia. Nella Nuova Alleanza tutto è per grazia. Tutto si accoglie per grazia. Tutto si vive per grazia. La grazia di Dio è Cristo Gesù. Come già precedentemente scritto nel Capitolo IV, tutto è Dono di Dio e tutto si vive nel Dono di Dio. </w:t>
      </w:r>
    </w:p>
    <w:p w14:paraId="7A2B6AF6"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Ora ricordiamo quanto abbiamo già scritto:</w:t>
      </w:r>
    </w:p>
    <w:p w14:paraId="6EB36603"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Ecco tutti i doni con i quali siamo stati arricchiti senza nostro merito. Tutti questi doni vanno dati obbligatoriamente agli uomini. Ama da cristiano solo chi dona questi doni ai suoi fratelli: Dono è il Padre nostro celeste, il nostro Dio e Creatore e Signore che in Cristo si dona a noi con tutta la sua divina onnipotenza di amore di salvezza e di redenzione. Dono è il Figlio suo come nostro Redentore, Salvatore, Grazia, Verità, Luce, Vita Eterna, Espiazione, Giustizia, Risurrezione. Dono è lo Spirito Santo che deve formare tutto Cristo nel nostro corpo, nella nostra anima, nel nostro Spirito. Dono è la Vergine Maria, la Madre di Dio, come nostra vera Madre. Dono è la Chiesa, corpo di Cristo, come sacramento della luce e della grazia di Cristo Gesù a sevizio del mondo intero. Dono è l’eredità eterna a quanti hanno realizzato Cristo Gesù nel loro corpo, anima, spirito. </w:t>
      </w:r>
    </w:p>
    <w:p w14:paraId="735D6AA9"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Doni preziosi e grandissimi sono tutti i sacramenti della Chiesa; il Vangelo della vita e della salvezza. Dono di Dio sono gli Apostoli di Cristo, i Profeti, i Maestri e Dottori ogni giorno consacrati all’edificazione del corpo di Cristo sulla nostra terra. Dono </w:t>
      </w:r>
      <w:r w:rsidRPr="00920F6B">
        <w:rPr>
          <w:rFonts w:ascii="Arial" w:eastAsia="Times New Roman" w:hAnsi="Arial" w:cs="Arial"/>
          <w:kern w:val="0"/>
          <w:sz w:val="24"/>
          <w:szCs w:val="24"/>
          <w:lang w:eastAsia="it-IT"/>
          <w14:ligatures w14:val="none"/>
        </w:rPr>
        <w:lastRenderedPageBreak/>
        <w:t xml:space="preserve">sono tutti i carismi della Spirito Santo da mettere a servizio dell’unico corpo di Cristo che è la Chiesa. Dono è la partecipazione di ogni battezzato nel corpo di Cristo della natura divina. Dono è la nostra chiamata ad essere una cosa sola in Cristo, per vivere tutta la vita di Cristo nel nostro corpo, nella nostra anima, nel nostro spirito. Dono per il mondo intero è il cristiano, scelto da Dio per manifestare, annunciare, rivelare la sua gloria. Se il cristiano non manifesta la gloria di Dio Padre, tutto il mondo precipita e si inabissa in un buio nel quale mai potrà nascere la vera vita. </w:t>
      </w:r>
    </w:p>
    <w:p w14:paraId="61D1D30C"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Tutti questi doni sono la carità di Dio Padre per noi. Non abbiamo altra carità. La carità del Padre è Cristo Crocifisso e il cristiano che in Cristo, con Cristo, per Cristo, si lascia crocifiggere per la salvezza di ogni altro uomo. Il cristiano divenendo in Cristo vero fratello di ogni altro uomo, è chiamato ad amare ogni altro uomo così come lo ha amato Cristo Gesù. L’amore cristiano differisce da ogni altro amore esistente sulla terra. Questo amore è soprannaturale, non terreno; è divino, non umano; scaturisce dal cuore di Dio Padre, ma va dato ad ogni uomo con il cuore di Cristo Gesù, nella sapienza, fortezza, intelligenza, consiglio, scienza dello Spirito Santo. Per dare questo amore il cristiano deve essere vero strumento e del Padre e del Figlio e dello Spirito Santo. Quello del cristiano per ogni altro uomo deve essere: Dono del Padre; dono di Cristo Gesù; dono dello Spirito Santo, Dono della Vergine Maria. Deve sempre essere amore di salvezza, amore di redenzione, amore di santificazione, amore di perfetta conformazione a Cristo Gesù, amore di conforto; amore di sostegno, amore di consolazione, amore di ristoro, amore creatore di vera speranza; amore di preghiera, amore di incoraggiamento, amore di sprone, amore di compagnia, amore di condivisione, amore di assunzione, amore di perfetta esemplarità evangelica, amore verso i fratelli in Adamo e amore verso i fratelli in Cristo Gesù, amore che si perfetta trasformazione della Parola di Cristo Gesù in nostra vita.</w:t>
      </w:r>
    </w:p>
    <w:p w14:paraId="499A64BA"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Senza merito il cristiano riceve e gratuitamente deve dare. Questo dono gratuito si dona in un solo modo: attraverso il dono del nostro corpo al Padre in sacrificio per la redenzione e la salvezza di molti fratelli, sempre però come vero corpo di Cristo e per dare compimento alla missione di Cristo Gesù. Un solo corpo, una sola missione, un solo sacrificio. Abramo per la sua fede è stato arricchito da Dio con il dono di benedire nella sua discendenza tutte le nazioni della terra. L’Apostolo Paolo per la sua obbedienza, la sua fede, la sua carità ha portato Cristo Gesù compiendo ben tre missioni evangelizzatrice. Cosa è la Lettera ai Romani se non il dono della perfetta verità di Cristo nella quale è la perfetta verità di ogni discepolo di Gesù? Ecco cosa ci chiede l’Apostolo Paolo in questo Quarto Carpitolo della Lettera ai Romani: vivere anche noi la fede sul modello di Abramo, con una obbedienza in tutto simile all’obbedienza di Abramo. </w:t>
      </w:r>
    </w:p>
    <w:p w14:paraId="43170697"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Ora aggiungiamo: a questi Doni Dio rimane fedele in eterno. Chi può divenire infedele è l’Apostolo del Signore. Questi può trascinare nella sua infedeltà finanche un terzo dell’umanità, se gli Apostoli che sono fedeli non scendano in campo, come un tempo è scendo in campo nel cielo l’Arcangelo Michele, e non indossano l’armatura di Dio per combattere la battagli per la difesa della fede. Come l’Apostolo Paolo combatté contro Pietro la battaglia per conservare la purezza del Vangelo nelle comunità di Antiochia, così ogni Apostolo del Signore deve combattere la battaglia della fede per conservare la purezza del Vangelo nella Chiesa del Signore </w:t>
      </w:r>
      <w:r w:rsidRPr="00920F6B">
        <w:rPr>
          <w:rFonts w:ascii="Arial" w:eastAsia="Times New Roman" w:hAnsi="Arial" w:cs="Arial"/>
          <w:kern w:val="0"/>
          <w:sz w:val="24"/>
          <w:szCs w:val="24"/>
          <w:lang w:eastAsia="it-IT"/>
          <w14:ligatures w14:val="none"/>
        </w:rPr>
        <w:lastRenderedPageBreak/>
        <w:t>nostro Dio. Se gli Apostoli lasciano che la purezza del Vangelo si perda, la responsabilità della perdizione del mondo ricade tutta sulle loro spalle per l’eternità. Tutti i peccati del mondo vengono loro addebitati. Anche questa responsabilità eterna è purezza e verità nella quale il Vangelo va conservato.</w:t>
      </w:r>
    </w:p>
    <w:p w14:paraId="6564B295"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Leggiamo ora, versetto per versetto, tutto il contenuto di questo Capitolo XI, </w:t>
      </w:r>
    </w:p>
    <w:p w14:paraId="6323F543"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p>
    <w:p w14:paraId="75850432"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93" w:name="_Toc226180332"/>
      <w:r w:rsidRPr="00920F6B">
        <w:rPr>
          <w:rFonts w:ascii="Arial" w:eastAsia="Times New Roman" w:hAnsi="Arial" w:cs="Arial"/>
          <w:b/>
          <w:color w:val="000000" w:themeColor="text1"/>
          <w:sz w:val="28"/>
          <w:szCs w:val="28"/>
          <w:lang w:eastAsia="it-IT"/>
        </w:rPr>
        <w:t>Il resto di Israele ne costituisce già una prova</w:t>
      </w:r>
      <w:bookmarkEnd w:id="93"/>
    </w:p>
    <w:p w14:paraId="0AFEF1D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w:t>
      </w:r>
      <w:r w:rsidRPr="00920F6B">
        <w:rPr>
          <w:rFonts w:ascii="Arial" w:eastAsia="Times New Roman" w:hAnsi="Arial" w:cs="Times New Roman"/>
          <w:b/>
          <w:kern w:val="0"/>
          <w:sz w:val="24"/>
          <w:szCs w:val="20"/>
          <w:lang w:eastAsia="it-IT"/>
          <w14:ligatures w14:val="none"/>
        </w:rPr>
        <w:t>Io domando dunque: Dio ha forse ripudiato il suo popolo? Impossibile! Anch’io infatti sono Israelita, della discendenza di Abramo, della tribù di Beniamino.</w:t>
      </w:r>
    </w:p>
    <w:p w14:paraId="7190B2B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Il popolo del Signore è stato chiamato per essere benedetto in Cristo Gesù e in Lui essere con i pagani il suo nuovo popolo. Questa vocazione è immutabile nei secoli. Ogni uomo è chiamato a divenire corpo di Cristo. È decreto eterno. </w:t>
      </w:r>
    </w:p>
    <w:p w14:paraId="5725597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Questo decreto eterno che è universale, per Giudei e per pagani, è mirabilmente annunciato da San Paolo nella Lettera agli Efesini. Nella Nuova Alleanza tutto deve avvenire in Cristo, con Cristo, per Cristo, nel suo corpo. Ecco cosa ora chiede San Paolo. </w:t>
      </w:r>
      <w:r w:rsidRPr="00920F6B">
        <w:rPr>
          <w:rFonts w:ascii="Arial" w:eastAsia="Times New Roman" w:hAnsi="Arial" w:cs="Times New Roman"/>
          <w:i/>
          <w:kern w:val="0"/>
          <w:sz w:val="24"/>
          <w:szCs w:val="20"/>
          <w:lang w:eastAsia="it-IT"/>
          <w14:ligatures w14:val="none"/>
        </w:rPr>
        <w:t>Io domando dunque: Dio ha forse ripudiato il suo popolo? Impossibile! Anch’io infatti sono Israelita, della discendenza di Abramo, della tribù di Beniamino</w:t>
      </w:r>
      <w:r w:rsidRPr="00920F6B">
        <w:rPr>
          <w:rFonts w:ascii="Arial" w:eastAsia="Times New Roman" w:hAnsi="Arial" w:cs="Times New Roman"/>
          <w:kern w:val="0"/>
          <w:sz w:val="24"/>
          <w:szCs w:val="20"/>
          <w:lang w:eastAsia="it-IT"/>
          <w14:ligatures w14:val="none"/>
        </w:rPr>
        <w:t>. La risposta è negativa per due motivi. Prima di tutto perché il decreto del Signore pone come compimento tutto in Cristo, per Cristo, con Cristo. In secondo luogo perché la Prima Alleanza era già stata dichiarata antica con il profeta Geremia, circa cinquecento anni prima. Già questi pochi indizi scritturistici ci pongono dinanzi ad una vocazione che è iniziata con Abramo, ma che necessariamente dovrà trovare compimento in Cristo Gesù. Non per legge del Nuovo Testamento, ma per rivelazione antica.</w:t>
      </w:r>
    </w:p>
    <w:p w14:paraId="4EE5362A"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w:t>
      </w:r>
      <w:r w:rsidRPr="00920F6B">
        <w:rPr>
          <w:rFonts w:ascii="Arial" w:eastAsia="Times New Roman" w:hAnsi="Arial" w:cs="Times New Roman"/>
          <w:b/>
          <w:i/>
          <w:kern w:val="0"/>
          <w:sz w:val="24"/>
          <w:szCs w:val="20"/>
          <w:lang w:eastAsia="it-IT"/>
          <w14:ligatures w14:val="none"/>
        </w:rPr>
        <w:t>Dio non ha ripudiato il suo popolo</w:t>
      </w:r>
      <w:r w:rsidRPr="00920F6B">
        <w:rPr>
          <w:rFonts w:ascii="Arial" w:eastAsia="Times New Roman" w:hAnsi="Arial" w:cs="Times New Roman"/>
          <w:b/>
          <w:kern w:val="0"/>
          <w:sz w:val="24"/>
          <w:szCs w:val="20"/>
          <w:lang w:eastAsia="it-IT"/>
          <w14:ligatures w14:val="none"/>
        </w:rPr>
        <w:t>,</w:t>
      </w:r>
      <w:r w:rsidRPr="00920F6B">
        <w:rPr>
          <w:rFonts w:ascii="Arial" w:eastAsia="Times New Roman" w:hAnsi="Arial" w:cs="Times New Roman"/>
          <w:b/>
          <w:i/>
          <w:kern w:val="0"/>
          <w:sz w:val="24"/>
          <w:szCs w:val="20"/>
          <w:lang w:eastAsia="it-IT"/>
          <w14:ligatures w14:val="none"/>
        </w:rPr>
        <w:t xml:space="preserve"> </w:t>
      </w:r>
      <w:r w:rsidRPr="00920F6B">
        <w:rPr>
          <w:rFonts w:ascii="Arial" w:eastAsia="Times New Roman" w:hAnsi="Arial" w:cs="Times New Roman"/>
          <w:b/>
          <w:kern w:val="0"/>
          <w:sz w:val="24"/>
          <w:szCs w:val="20"/>
          <w:lang w:eastAsia="it-IT"/>
          <w14:ligatures w14:val="none"/>
        </w:rPr>
        <w:t>che egli ha scelto fin da principio. Non sapete ciò che dice la Scrittura, nel passo in cui Elia ricorre a Dio contro Israele?</w:t>
      </w:r>
    </w:p>
    <w:p w14:paraId="4A5BDB9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i/>
          <w:kern w:val="0"/>
          <w:sz w:val="24"/>
          <w:szCs w:val="20"/>
          <w:lang w:eastAsia="it-IT"/>
          <w14:ligatures w14:val="none"/>
        </w:rPr>
        <w:t>Dio non ha ripudiato il suo popolo</w:t>
      </w:r>
      <w:r w:rsidRPr="00920F6B">
        <w:rPr>
          <w:rFonts w:ascii="Arial" w:eastAsia="Times New Roman" w:hAnsi="Arial" w:cs="Times New Roman"/>
          <w:kern w:val="0"/>
          <w:sz w:val="24"/>
          <w:szCs w:val="20"/>
          <w:lang w:eastAsia="it-IT"/>
          <w14:ligatures w14:val="none"/>
        </w:rPr>
        <w:t xml:space="preserve">, anche se il popolo pensa ad un ripudio. Le cause di questo pensiero sono nella non possibilità del Signore di essere custode del suo popolo a causa della violazione dell’Alleanza. Dio mai ha rilasciato l’atto di ripudio. Invece sempre ha invitato la sua sposa alla conversione, nel pentimento e nella fedeltà ai suoi Comandamenti, alla sua Legge. Il Messia proprio per questo viene: per rialzare la capanna di Davide. È verità: </w:t>
      </w:r>
      <w:r w:rsidRPr="00920F6B">
        <w:rPr>
          <w:rFonts w:ascii="Arial" w:eastAsia="Times New Roman" w:hAnsi="Arial" w:cs="Times New Roman"/>
          <w:i/>
          <w:kern w:val="0"/>
          <w:sz w:val="24"/>
          <w:szCs w:val="20"/>
          <w:lang w:eastAsia="it-IT"/>
          <w14:ligatures w14:val="none"/>
        </w:rPr>
        <w:t>Dio non ha ripudiato il suo popolo, che egli ha scelto fin da principio. Non sapete ciò che dice la Scrittura, nel passo in cui Elia ricorre a Dio contro Israele?</w:t>
      </w:r>
      <w:r w:rsidRPr="00920F6B">
        <w:rPr>
          <w:rFonts w:ascii="Arial" w:eastAsia="Times New Roman" w:hAnsi="Arial" w:cs="Times New Roman"/>
          <w:kern w:val="0"/>
          <w:sz w:val="24"/>
          <w:szCs w:val="20"/>
          <w:lang w:eastAsia="it-IT"/>
          <w14:ligatures w14:val="none"/>
        </w:rPr>
        <w:t xml:space="preserve"> È invece il popolo che ha ripudiato il suo Dio, anzi lo ha crocifisso. Anche nei momenti più bui, come quello vissuto al tempo di Elia, tempo di grande e universale idolatria e di immoralità indicibile, non tutto Israele ha ripudiato il suo Dio. Lo attesta il Signore al suo profeta. </w:t>
      </w:r>
    </w:p>
    <w:p w14:paraId="41045D77"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3</w:t>
      </w:r>
      <w:r w:rsidRPr="00920F6B">
        <w:rPr>
          <w:rFonts w:ascii="Arial" w:eastAsia="Times New Roman" w:hAnsi="Arial" w:cs="Times New Roman"/>
          <w:b/>
          <w:kern w:val="0"/>
          <w:sz w:val="24"/>
          <w:szCs w:val="20"/>
          <w:lang w:eastAsia="it-IT"/>
          <w14:ligatures w14:val="none"/>
        </w:rPr>
        <w:t xml:space="preserve">Signore, </w:t>
      </w:r>
      <w:r w:rsidRPr="00920F6B">
        <w:rPr>
          <w:rFonts w:ascii="Arial" w:eastAsia="Times New Roman" w:hAnsi="Arial" w:cs="Times New Roman"/>
          <w:b/>
          <w:i/>
          <w:kern w:val="0"/>
          <w:sz w:val="24"/>
          <w:szCs w:val="20"/>
          <w:lang w:eastAsia="it-IT"/>
          <w14:ligatures w14:val="none"/>
        </w:rPr>
        <w:t>hanno ucciso i tuoi profeti, hanno rovesciato i tuoi altari, sono rimasto solo e ora vogliono la mia vita.</w:t>
      </w:r>
    </w:p>
    <w:p w14:paraId="5F8272BF"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Alla domanda del Signore: “</w:t>
      </w:r>
      <w:r w:rsidRPr="00920F6B">
        <w:rPr>
          <w:rFonts w:ascii="Arial" w:eastAsia="Times New Roman" w:hAnsi="Arial" w:cs="Times New Roman"/>
          <w:i/>
          <w:kern w:val="0"/>
          <w:sz w:val="24"/>
          <w:szCs w:val="20"/>
          <w:lang w:eastAsia="it-IT"/>
          <w14:ligatures w14:val="none"/>
        </w:rPr>
        <w:t>Che fai qua Elia</w:t>
      </w:r>
      <w:r w:rsidRPr="00920F6B">
        <w:rPr>
          <w:rFonts w:ascii="Arial" w:eastAsia="Times New Roman" w:hAnsi="Arial" w:cs="Times New Roman"/>
          <w:kern w:val="0"/>
          <w:sz w:val="24"/>
          <w:szCs w:val="20"/>
          <w:lang w:eastAsia="it-IT"/>
          <w14:ligatures w14:val="none"/>
        </w:rPr>
        <w:t>”, ecco la risposta del profeta: “</w:t>
      </w:r>
      <w:r w:rsidRPr="00920F6B">
        <w:rPr>
          <w:rFonts w:ascii="Arial" w:eastAsia="Times New Roman" w:hAnsi="Arial" w:cs="Times New Roman"/>
          <w:i/>
          <w:kern w:val="0"/>
          <w:sz w:val="24"/>
          <w:szCs w:val="20"/>
          <w:lang w:eastAsia="it-IT"/>
          <w14:ligatures w14:val="none"/>
        </w:rPr>
        <w:t>Signore, hanno ucciso i tuoi profeti, hanno rovesciato i tuoi altari, sono rimasto solo e ora vogliono la mia vita</w:t>
      </w:r>
      <w:r w:rsidRPr="00920F6B">
        <w:rPr>
          <w:rFonts w:ascii="Arial" w:eastAsia="Times New Roman" w:hAnsi="Arial" w:cs="Times New Roman"/>
          <w:kern w:val="0"/>
          <w:sz w:val="24"/>
          <w:szCs w:val="20"/>
          <w:lang w:eastAsia="it-IT"/>
          <w14:ligatures w14:val="none"/>
        </w:rPr>
        <w:t>”. Nella risposta non tutto corrisponde a verità. È vero che l’idolatria è diffusa in Israele e che gli altari del Signore sono stati sostituiti con gli altari di Baal. È vero che Gezabele, l’empia regina e moglie di Acab, il re d’Israele, vuole la sua vita. Il suo odio per il profeta è grande. Non è però vero che è rimasto solo lui, il profeta, come vero adoratore del vero Dio. Elia deve sapere che non tutti hanno piegato il loro ginocchio dinanzi ai Baal. Un piccolo resto è rimasto fedele al Dio di Abramo, Isacco e Giacobbe.</w:t>
      </w:r>
    </w:p>
    <w:p w14:paraId="2A79056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4</w:t>
      </w:r>
      <w:r w:rsidRPr="00920F6B">
        <w:rPr>
          <w:rFonts w:ascii="Arial" w:eastAsia="Times New Roman" w:hAnsi="Arial" w:cs="Times New Roman"/>
          <w:b/>
          <w:kern w:val="0"/>
          <w:sz w:val="24"/>
          <w:szCs w:val="20"/>
          <w:lang w:eastAsia="it-IT"/>
          <w14:ligatures w14:val="none"/>
        </w:rPr>
        <w:t>Che cosa gli risponde però la voce divina? Mi</w:t>
      </w:r>
      <w:r w:rsidRPr="00920F6B">
        <w:rPr>
          <w:rFonts w:ascii="Arial" w:eastAsia="Times New Roman" w:hAnsi="Arial" w:cs="Times New Roman"/>
          <w:b/>
          <w:i/>
          <w:kern w:val="0"/>
          <w:sz w:val="24"/>
          <w:szCs w:val="20"/>
          <w:lang w:eastAsia="it-IT"/>
          <w14:ligatures w14:val="none"/>
        </w:rPr>
        <w:t xml:space="preserve"> sono riservato settemila uomini, che non hanno piegato il ginocchio davanti a Baal.</w:t>
      </w:r>
    </w:p>
    <w:p w14:paraId="7FD0BEC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Il Signore rassicura Elia. Non tutti hanno piegato il ginocchio dinanzi al falso Dio. </w:t>
      </w:r>
      <w:r w:rsidRPr="00920F6B">
        <w:rPr>
          <w:rFonts w:ascii="Arial" w:eastAsia="Times New Roman" w:hAnsi="Arial" w:cs="Times New Roman"/>
          <w:i/>
          <w:kern w:val="0"/>
          <w:sz w:val="24"/>
          <w:szCs w:val="20"/>
          <w:lang w:eastAsia="it-IT"/>
          <w14:ligatures w14:val="none"/>
        </w:rPr>
        <w:t xml:space="preserve">Che cosa gli risponde però la voce divina? Mi sono riservato settemila uomini, che non hanno piegato il ginocchio davanti a Baal </w:t>
      </w:r>
      <w:r w:rsidRPr="00920F6B">
        <w:rPr>
          <w:rFonts w:ascii="Arial" w:eastAsia="Times New Roman" w:hAnsi="Arial" w:cs="Times New Roman"/>
          <w:i/>
          <w:iCs/>
          <w:kern w:val="0"/>
          <w:sz w:val="24"/>
          <w:szCs w:val="24"/>
          <w:lang w:eastAsia="it-IT"/>
          <w14:ligatures w14:val="none"/>
        </w:rPr>
        <w:t xml:space="preserve">(1Re 19,9-18). </w:t>
      </w:r>
      <w:r w:rsidRPr="00920F6B">
        <w:rPr>
          <w:rFonts w:ascii="Arial" w:eastAsia="Times New Roman" w:hAnsi="Arial" w:cs="Times New Roman"/>
          <w:kern w:val="0"/>
          <w:sz w:val="24"/>
          <w:szCs w:val="20"/>
          <w:lang w:eastAsia="it-IT"/>
          <w14:ligatures w14:val="none"/>
        </w:rPr>
        <w:t xml:space="preserve">È vero. L’idolatria ha conquistato molti cuori, molte menti, molti spiriti. Ma non è riuscita a conquistare tutte le menti, tutti i cuori, tutti gli spiriti. In Israele vi sono settemila uomini che sono rimasti fedeli al loro Dio e Signore. Settemila è il risultato della moltiplicazione del numero sette (numero perfetto) per il numero mille (grande quantità ma non pienamente perfetta). Significa che una grande moltitudine di cuori nel segreto è rimasta con il Signore. Questo vale anche in relazione a Gesù. È vero. Molti si sono lasciati condurre nella falsità riguardo a Gesù Signore dal loro cuore indurito. Ma in Israele vi era una quantità smisurata di persone che hanno creduto e seguito Cristo Gesù. Anche oggi, tempo in cui sembra che l’idolatria e l’immoralità siano di ogni cuore e di ogni mente, c’è una grande quantità di persone che sono rimaste fedeli a Cristo Gesù, vogliono rimanere fedeli, si impegnano per esserlo. </w:t>
      </w:r>
    </w:p>
    <w:p w14:paraId="0633658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5</w:t>
      </w:r>
      <w:r w:rsidRPr="00920F6B">
        <w:rPr>
          <w:rFonts w:ascii="Arial" w:eastAsia="Times New Roman" w:hAnsi="Arial" w:cs="Times New Roman"/>
          <w:b/>
          <w:kern w:val="0"/>
          <w:sz w:val="24"/>
          <w:szCs w:val="20"/>
          <w:lang w:eastAsia="it-IT"/>
          <w14:ligatures w14:val="none"/>
        </w:rPr>
        <w:t>Così anche nel tempo presente vi è un resto, secondo una scelta fatta per grazia.</w:t>
      </w:r>
    </w:p>
    <w:p w14:paraId="7CCBD84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la conclusione di Paolo. Possiamo affermare che tutto Israele abbia rinnegato il Signore. Nient’affatto. Tutta la prima comunità è tutta composta di figli d’Israele. Tutti gli Apostoli sono figli d’Israele. Un resto è rimasto fedele. Un resto al tempo di Mosè, un resto al tempo di Elia, un resto al tempo di Isaia, un resto al tempo di Cristo. Siamo nelle regola. L’alleanza è stata fatta con tutto il popolo. Chi è sempre rimasto fedele è stato un resto. Ma anche per la Nuova Alleanza vale la stessa regola. Gesù lo afferma chiaramente nel suo Vangelo. Il Vangelo è del piccolo resto, sempre. Molti saranno i chiamati, ma pochi gli eletti. Sempre un resto si salverà. Vale anche per i grandi santi e le grandi sante che hanno suscitato veri movimenti di sequela. Da molti sono stati seguiti. Solo però un piccolo resto rimane fedele. </w:t>
      </w:r>
      <w:r w:rsidRPr="00920F6B">
        <w:rPr>
          <w:rFonts w:ascii="Arial" w:eastAsia="Times New Roman" w:hAnsi="Arial" w:cs="Times New Roman"/>
          <w:i/>
          <w:kern w:val="0"/>
          <w:sz w:val="24"/>
          <w:szCs w:val="20"/>
          <w:lang w:eastAsia="it-IT"/>
          <w14:ligatures w14:val="none"/>
        </w:rPr>
        <w:t>Molti ti seguiranno… Pochi ti crederanno… Ti ascolteranno</w:t>
      </w:r>
      <w:r w:rsidRPr="00920F6B">
        <w:rPr>
          <w:rFonts w:ascii="Arial" w:eastAsia="Times New Roman" w:hAnsi="Arial" w:cs="Times New Roman"/>
          <w:kern w:val="0"/>
          <w:sz w:val="24"/>
          <w:szCs w:val="20"/>
          <w:lang w:eastAsia="it-IT"/>
          <w14:ligatures w14:val="none"/>
        </w:rPr>
        <w:t xml:space="preserve">. Rimanere fedeli al Signore non è per meriti o per scienza della persona. Ma è per sola grazia del Signore. Ecco perché mai ci si deve inorgoglire dinanzi al Signore. Tutto è dalla grazia, tutto è per grazia, tutto si vive nella grazia. Ci si insuperbisce, ci si inorgoglisce, si cade nella gelosia e nell’invidia, solo quando si esce da questa </w:t>
      </w:r>
      <w:r w:rsidRPr="00920F6B">
        <w:rPr>
          <w:rFonts w:ascii="Arial" w:eastAsia="Times New Roman" w:hAnsi="Arial" w:cs="Times New Roman"/>
          <w:kern w:val="0"/>
          <w:sz w:val="24"/>
          <w:szCs w:val="20"/>
          <w:lang w:eastAsia="it-IT"/>
          <w14:ligatures w14:val="none"/>
        </w:rPr>
        <w:lastRenderedPageBreak/>
        <w:t>purissima visione di fede. Se tutto è grazia, dobbiamo chiedere a Dio che ci conservi nella sua grazia e che colmi gli altri di grazia.</w:t>
      </w:r>
    </w:p>
    <w:p w14:paraId="3334A72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6</w:t>
      </w:r>
      <w:r w:rsidRPr="00920F6B">
        <w:rPr>
          <w:rFonts w:ascii="Arial" w:eastAsia="Times New Roman" w:hAnsi="Arial" w:cs="Times New Roman"/>
          <w:b/>
          <w:kern w:val="0"/>
          <w:sz w:val="24"/>
          <w:szCs w:val="20"/>
          <w:lang w:eastAsia="it-IT"/>
          <w14:ligatures w14:val="none"/>
        </w:rPr>
        <w:t>E se lo è per grazia, non lo è per le opere; altrimenti la grazia non sarebbe più grazia.</w:t>
      </w:r>
    </w:p>
    <w:p w14:paraId="05FE80E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Per San Paolo non ci sono dubbi. La grazia del Signore ci precede, ci accompagna, ci segue. La grazia previene sempre. </w:t>
      </w:r>
      <w:r w:rsidRPr="00920F6B">
        <w:rPr>
          <w:rFonts w:ascii="Arial" w:eastAsia="Times New Roman" w:hAnsi="Arial" w:cs="Times New Roman"/>
          <w:i/>
          <w:kern w:val="0"/>
          <w:sz w:val="24"/>
          <w:szCs w:val="20"/>
          <w:lang w:eastAsia="it-IT"/>
          <w14:ligatures w14:val="none"/>
        </w:rPr>
        <w:t>E se lo è per grazia, non lo è per le opere; altrimenti la grazia non sarebbe più grazia</w:t>
      </w:r>
      <w:r w:rsidRPr="00920F6B">
        <w:rPr>
          <w:rFonts w:ascii="Arial" w:eastAsia="Times New Roman" w:hAnsi="Arial" w:cs="Times New Roman"/>
          <w:kern w:val="0"/>
          <w:sz w:val="24"/>
          <w:szCs w:val="20"/>
          <w:lang w:eastAsia="it-IT"/>
          <w14:ligatures w14:val="none"/>
        </w:rPr>
        <w:t xml:space="preserve">. San Paolo esamina la sua vita. Lui nulla ha fatto per essere apostolo di Gesù Signore. È stato il Signore che gli ha usato misericordia. Anche oggi sempre è sostenuto, confortato, sorretto dalla grazia del suo Dio e Signore. Dovremmo parlare un po’ di più della grazia del Signore. È grazia ogni parola che Dio ci rivolge, ogni aiuto che Lui ci dona, ogni vocazione, ogni dono dello Spirito Santo, ogni missione, ogni sacramento. Tutto è grazia del Signore. </w:t>
      </w:r>
    </w:p>
    <w:p w14:paraId="0FA4EF8C"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7</w:t>
      </w:r>
      <w:r w:rsidRPr="00920F6B">
        <w:rPr>
          <w:rFonts w:ascii="Arial" w:eastAsia="Times New Roman" w:hAnsi="Arial" w:cs="Times New Roman"/>
          <w:b/>
          <w:kern w:val="0"/>
          <w:sz w:val="24"/>
          <w:szCs w:val="20"/>
          <w:lang w:eastAsia="it-IT"/>
          <w14:ligatures w14:val="none"/>
        </w:rPr>
        <w:t>Che dire dunque? Israele non ha ottenuto quello che cercava; lo hanno ottenuto invece gli eletti. Gli altri invece sono stati resi ostinati,</w:t>
      </w:r>
    </w:p>
    <w:p w14:paraId="4586937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Si deve sempre stare attenti quando si passa dal linguaggio “ebraico” al linguaggio filosofico dell’occidente. Nel linguaggio “ebraico” si dice che Dio rende ostinato il cuore. Ma cosa significa? Che Lui non può modellarlo. </w:t>
      </w:r>
      <w:r w:rsidRPr="00920F6B">
        <w:rPr>
          <w:rFonts w:ascii="Arial" w:eastAsia="Times New Roman" w:hAnsi="Arial" w:cs="Times New Roman"/>
          <w:i/>
          <w:kern w:val="0"/>
          <w:sz w:val="24"/>
          <w:szCs w:val="20"/>
          <w:lang w:eastAsia="it-IT"/>
          <w14:ligatures w14:val="none"/>
        </w:rPr>
        <w:t>Che dire dunque? Israele non ha ottenuto quello che cercava; lo hanno ottenuto invece gli eletti. Gli altri invece sono stati resi ostinati</w:t>
      </w:r>
      <w:r w:rsidRPr="00920F6B">
        <w:rPr>
          <w:rFonts w:ascii="Arial" w:eastAsia="Times New Roman" w:hAnsi="Arial" w:cs="Times New Roman"/>
          <w:kern w:val="0"/>
          <w:sz w:val="24"/>
          <w:szCs w:val="20"/>
          <w:lang w:eastAsia="it-IT"/>
          <w14:ligatures w14:val="none"/>
        </w:rPr>
        <w:t xml:space="preserve">. Non è il Signore che rende ostinati. Altrimenti vi sarebbe arbitrio in Lui e non sapienza. Rendere ostinati significa che Lui non può riversare la sua grazia a motivo del cuore dell’uomo chiuso in se stesso e ostile ad ogni aiuto di verità e di grazia che viene dall’alto. Mosè ha dato al faraone ben dieci portentosi segni. Ma il faraone aveva il cuore chiuso nella sua falsa onnipotenza. Pensava che alla fine avrebbe vinto il Signore. Anche Gesù ha compiuto molti segni dinanzi ai Giudei. Anche questi pensavano che alla fine avrebbero sconfitto Gesù. Il Signore realmente, veramente, concretamente vuole la salvezza di ogni uomo. Ad ogni uomo concede ogni grazia perché si possa salvare. L’uomo però può accogliere la grazia e la può respingere. Ma è la volontà dell’uomo. </w:t>
      </w:r>
    </w:p>
    <w:p w14:paraId="56D4329E"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8</w:t>
      </w:r>
      <w:r w:rsidRPr="00920F6B">
        <w:rPr>
          <w:rFonts w:ascii="Arial" w:eastAsia="Times New Roman" w:hAnsi="Arial" w:cs="Times New Roman"/>
          <w:b/>
          <w:kern w:val="0"/>
          <w:sz w:val="24"/>
          <w:szCs w:val="20"/>
          <w:lang w:eastAsia="it-IT"/>
          <w14:ligatures w14:val="none"/>
        </w:rPr>
        <w:t xml:space="preserve">come sta scritto: </w:t>
      </w:r>
      <w:r w:rsidRPr="00920F6B">
        <w:rPr>
          <w:rFonts w:ascii="Arial" w:eastAsia="Times New Roman" w:hAnsi="Arial" w:cs="Times New Roman"/>
          <w:b/>
          <w:i/>
          <w:kern w:val="0"/>
          <w:sz w:val="24"/>
          <w:szCs w:val="20"/>
          <w:lang w:eastAsia="it-IT"/>
          <w14:ligatures w14:val="none"/>
        </w:rPr>
        <w:t>Dio ha dato loro uno spirito di torpore, occhi per non vedere e orecchi per non sentire, fino al giorno d’oggi</w:t>
      </w:r>
      <w:r w:rsidRPr="00920F6B">
        <w:rPr>
          <w:rFonts w:ascii="Arial" w:eastAsia="Times New Roman" w:hAnsi="Arial" w:cs="Times New Roman"/>
          <w:b/>
          <w:kern w:val="0"/>
          <w:sz w:val="24"/>
          <w:szCs w:val="20"/>
          <w:lang w:eastAsia="it-IT"/>
          <w14:ligatures w14:val="none"/>
        </w:rPr>
        <w:t>.</w:t>
      </w:r>
    </w:p>
    <w:p w14:paraId="25A6B0F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Lo spirito di torpore, la cecità della mente, la durezza del cuore non sono opera di Dio. </w:t>
      </w:r>
      <w:r w:rsidRPr="00920F6B">
        <w:rPr>
          <w:rFonts w:ascii="Arial" w:eastAsia="Times New Roman" w:hAnsi="Arial" w:cs="Times New Roman"/>
          <w:i/>
          <w:kern w:val="0"/>
          <w:sz w:val="24"/>
          <w:szCs w:val="20"/>
          <w:lang w:eastAsia="it-IT"/>
          <w14:ligatures w14:val="none"/>
        </w:rPr>
        <w:t>Come sta scritto: Dio ha dato loro uno spirito di torpore, occhi per non vedere e orecchi per non sentire, fino al giorno d’oggi</w:t>
      </w:r>
      <w:r w:rsidRPr="00920F6B">
        <w:rPr>
          <w:rFonts w:ascii="Arial" w:eastAsia="Times New Roman" w:hAnsi="Arial" w:cs="Times New Roman"/>
          <w:kern w:val="0"/>
          <w:sz w:val="24"/>
          <w:szCs w:val="20"/>
          <w:lang w:eastAsia="it-IT"/>
          <w14:ligatures w14:val="none"/>
        </w:rPr>
        <w:t>. Sono frutto del peccato. Più l’uomo si ostina nel suo peccato e più l’indurimento del cuore aumenta, fino a divenire il cuore duro più che un macigno. Dio non può infondere in esso la sua grazia e per questo nel linguaggio biblico è detto che Dio indurisce il cuore. Ad ognuno le sue responsabilità. Dio non è responsabile per tutti coloro che si dovessero perdere. Anche San Paolo dichiara che non è responsabile per coloro che si perdono. Lui in nulla si è sottratto nel dare la Parola e la grazia.</w:t>
      </w:r>
    </w:p>
    <w:p w14:paraId="06DEC35A"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9</w:t>
      </w:r>
      <w:r w:rsidRPr="00920F6B">
        <w:rPr>
          <w:rFonts w:ascii="Arial" w:eastAsia="Times New Roman" w:hAnsi="Arial" w:cs="Times New Roman"/>
          <w:b/>
          <w:kern w:val="0"/>
          <w:sz w:val="24"/>
          <w:szCs w:val="20"/>
          <w:lang w:eastAsia="it-IT"/>
          <w14:ligatures w14:val="none"/>
        </w:rPr>
        <w:t xml:space="preserve">E Davide dice: </w:t>
      </w:r>
      <w:r w:rsidRPr="00920F6B">
        <w:rPr>
          <w:rFonts w:ascii="Arial" w:eastAsia="Times New Roman" w:hAnsi="Arial" w:cs="Times New Roman"/>
          <w:b/>
          <w:i/>
          <w:kern w:val="0"/>
          <w:sz w:val="24"/>
          <w:szCs w:val="20"/>
          <w:lang w:eastAsia="it-IT"/>
          <w14:ligatures w14:val="none"/>
        </w:rPr>
        <w:t xml:space="preserve">Diventi la loro mensa un laccio, </w:t>
      </w:r>
      <w:r w:rsidRPr="00920F6B">
        <w:rPr>
          <w:rFonts w:ascii="Arial" w:eastAsia="Times New Roman" w:hAnsi="Arial" w:cs="Times New Roman"/>
          <w:b/>
          <w:kern w:val="0"/>
          <w:sz w:val="24"/>
          <w:szCs w:val="20"/>
          <w:lang w:eastAsia="it-IT"/>
          <w14:ligatures w14:val="none"/>
        </w:rPr>
        <w:t xml:space="preserve">un tranello, </w:t>
      </w:r>
      <w:r w:rsidRPr="00920F6B">
        <w:rPr>
          <w:rFonts w:ascii="Arial" w:eastAsia="Times New Roman" w:hAnsi="Arial" w:cs="Times New Roman"/>
          <w:b/>
          <w:i/>
          <w:kern w:val="0"/>
          <w:sz w:val="24"/>
          <w:szCs w:val="20"/>
          <w:lang w:eastAsia="it-IT"/>
          <w14:ligatures w14:val="none"/>
        </w:rPr>
        <w:t>un inciampo e un giusto castigo!</w:t>
      </w:r>
    </w:p>
    <w:p w14:paraId="2AF9173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lastRenderedPageBreak/>
        <w:t xml:space="preserve">Ora San Paolo si lascia aiutare nella sua argomentazione dal Salmo di Davide. </w:t>
      </w:r>
      <w:r w:rsidRPr="00920F6B">
        <w:rPr>
          <w:rFonts w:ascii="Arial" w:eastAsia="Times New Roman" w:hAnsi="Arial" w:cs="Times New Roman"/>
          <w:i/>
          <w:kern w:val="0"/>
          <w:sz w:val="24"/>
          <w:szCs w:val="20"/>
          <w:lang w:eastAsia="it-IT"/>
          <w14:ligatures w14:val="none"/>
        </w:rPr>
        <w:t>E Davide dice: Diventi la loro mensa un laccio, un tranello, un inciampo e un giusto castigo!</w:t>
      </w:r>
      <w:r w:rsidRPr="00920F6B">
        <w:rPr>
          <w:rFonts w:ascii="Arial" w:eastAsia="Times New Roman" w:hAnsi="Arial" w:cs="Times New Roman"/>
          <w:kern w:val="0"/>
          <w:sz w:val="24"/>
          <w:szCs w:val="20"/>
          <w:lang w:eastAsia="it-IT"/>
          <w14:ligatures w14:val="none"/>
        </w:rPr>
        <w:t xml:space="preserve"> Diciamo subito che questa è una preghiera elevata a Dio. Va subito detto che vi è infinita differenza tra la preghiera di Davide nella sofferenza e la preghiera di Cristo Signore anche Lui nella grande sofferenza della croce. Davide chiede giustizia. Gesù chiede perdono, misericordia. Anche dopo la sua risurrezione, secondo il Vangelo di Luca, Gesù manda i suoi Apostoli in missione, comandando loro di iniziare proprio da Gerusalemme. Ai suoi persecutori va offerta ancora la grazia della salvezza e della redenzione.</w:t>
      </w:r>
    </w:p>
    <w:p w14:paraId="30FC18FB"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920F6B">
        <w:rPr>
          <w:rFonts w:ascii="Arial" w:eastAsia="Times New Roman" w:hAnsi="Arial" w:cs="Times New Roman"/>
          <w:b/>
          <w:i/>
          <w:kern w:val="0"/>
          <w:sz w:val="24"/>
          <w:szCs w:val="20"/>
          <w:lang w:eastAsia="it-IT"/>
          <w14:ligatures w14:val="none"/>
        </w:rPr>
        <w:t xml:space="preserve"> </w:t>
      </w:r>
      <w:r w:rsidRPr="00920F6B">
        <w:rPr>
          <w:rFonts w:ascii="Arial" w:eastAsia="Times New Roman" w:hAnsi="Arial" w:cs="Times New Roman"/>
          <w:b/>
          <w:kern w:val="0"/>
          <w:position w:val="6"/>
          <w:sz w:val="24"/>
          <w:szCs w:val="20"/>
          <w:vertAlign w:val="superscript"/>
          <w:lang w:eastAsia="it-IT"/>
          <w14:ligatures w14:val="none"/>
        </w:rPr>
        <w:t>10</w:t>
      </w:r>
      <w:r w:rsidRPr="00920F6B">
        <w:rPr>
          <w:rFonts w:ascii="Arial" w:eastAsia="Times New Roman" w:hAnsi="Arial" w:cs="Times New Roman"/>
          <w:b/>
          <w:i/>
          <w:kern w:val="0"/>
          <w:sz w:val="24"/>
          <w:szCs w:val="20"/>
          <w:lang w:eastAsia="it-IT"/>
          <w14:ligatures w14:val="none"/>
        </w:rPr>
        <w:t>Siano accecati i loro occhi in modo che non vedano e fa’ loro curvare la schiena per sempre!</w:t>
      </w:r>
    </w:p>
    <w:p w14:paraId="52572F0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Anche questo versetto è tratto dallo stesso Salmo. Anche per questo versetto va ribadita la differenza di preghiera e di missione. Davide chiede giustizia. Gesù chiede perdono. Vuole la conversione. Non vuole la morte. Davide è prima di Ezechiele. Gesù è dopo Ezechiele. Davide ancora non ha il cuore di carne. Gesù ha il cuore di carne e in più è pieno di Spirito Santo. Lo Spirito sa quali sono i pensieri di Dio: che tutti si convertano e si salvino. Perché allora San Paolo si serve del Salmo per attestare l’indurimento del cuore dei figli del suo popolo? Perché il Salmo non è solo preghiera. È anche manifestazione dei frutti che il peccato genera e produce. Davide prega per un castigo esemplare. Gesù prega per una conversione esemplare. Cosa cambia nella storia? Rimane l’indurimento del cuore sia da parte dei nemici di Davide che da parte degli uccisori del Figlio di Dio. Rimangono i frutti del peccato. Indurimento del cuore, insensibilità, cecità e sordità spirituali sono frutti del peccato. Più ci si addentra nel peccato e più la durezza del cuore, l’insensibilità, la cecità e la sordità spirituali aumentano. Quando il cuore giunge a superare gli stessi limiti del male – e questo avviene con il peccato contro lo Spirito Santo – allora non c’è più alcuna possibilità che il cuore possa essere impregnato dalla grazia di Dio. È già la perdizione.</w:t>
      </w:r>
    </w:p>
    <w:p w14:paraId="75B3CAD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11</w:t>
      </w:r>
      <w:r w:rsidRPr="00920F6B">
        <w:rPr>
          <w:rFonts w:ascii="Arial" w:eastAsia="Times New Roman" w:hAnsi="Arial" w:cs="Times New Roman"/>
          <w:b/>
          <w:kern w:val="0"/>
          <w:sz w:val="24"/>
          <w:szCs w:val="20"/>
          <w:lang w:eastAsia="it-IT"/>
          <w14:ligatures w14:val="none"/>
        </w:rPr>
        <w:t>Ora io dico: forse inciamparono per cadere per sempre? Certamente no. Ma a causa della loro caduta la salvezza è giunta alle genti, per suscitare la loro gelosia.</w:t>
      </w:r>
    </w:p>
    <w:p w14:paraId="0D79E69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In verità non è il popolo che è caduto. È caduta la persona che è caduta. Poi la caduta di una persona diventa scandalo e anche attrazione perché anche gli altri cadano. Lucifero cadde e trascinò con sé un terzo di Angeli. I capi dei sacerdoti, scribi, farisei, anziani del popolo sono caduti e hanno trascinato nella loro perdizione un numero altissimo di altri cuori. Per questo chi è in alto deve porre somma attenzione. Per la sua caduta molti cadranno. </w:t>
      </w:r>
      <w:r w:rsidRPr="00920F6B">
        <w:rPr>
          <w:rFonts w:ascii="Arial" w:eastAsia="Times New Roman" w:hAnsi="Arial" w:cs="Times New Roman"/>
          <w:i/>
          <w:kern w:val="0"/>
          <w:sz w:val="24"/>
          <w:szCs w:val="20"/>
          <w:lang w:eastAsia="it-IT"/>
          <w14:ligatures w14:val="none"/>
        </w:rPr>
        <w:t>Ora io dico: forse inciamparono per cadere per sempre?</w:t>
      </w:r>
      <w:r w:rsidRPr="00920F6B">
        <w:rPr>
          <w:rFonts w:ascii="Arial" w:eastAsia="Times New Roman" w:hAnsi="Arial" w:cs="Times New Roman"/>
          <w:kern w:val="0"/>
          <w:sz w:val="24"/>
          <w:szCs w:val="20"/>
          <w:lang w:eastAsia="it-IT"/>
          <w14:ligatures w14:val="none"/>
        </w:rPr>
        <w:t xml:space="preserve"> La risposta è duplice. Per rapporto alla propria salvezza e perdizione, chi è morto nella non fede, vivrà in eterno le conseguenze della non fede. La perdizione è eterna. Riguardo al popolo la risposta è quella di San Paolo. </w:t>
      </w:r>
      <w:r w:rsidRPr="00920F6B">
        <w:rPr>
          <w:rFonts w:ascii="Arial" w:eastAsia="Times New Roman" w:hAnsi="Arial" w:cs="Times New Roman"/>
          <w:i/>
          <w:kern w:val="0"/>
          <w:sz w:val="24"/>
          <w:szCs w:val="20"/>
          <w:lang w:eastAsia="it-IT"/>
          <w14:ligatures w14:val="none"/>
        </w:rPr>
        <w:t>Certamente no.</w:t>
      </w:r>
      <w:r w:rsidRPr="00920F6B">
        <w:rPr>
          <w:rFonts w:ascii="Arial" w:eastAsia="Times New Roman" w:hAnsi="Arial" w:cs="Times New Roman"/>
          <w:kern w:val="0"/>
          <w:sz w:val="24"/>
          <w:szCs w:val="20"/>
          <w:lang w:eastAsia="it-IT"/>
          <w14:ligatures w14:val="none"/>
        </w:rPr>
        <w:t xml:space="preserve"> Ogni singola persona può in ogni momento convertirsi. Dio non vuole la loro perdizione. Vuole che si convertano e vivano. Questa verità è immortale. </w:t>
      </w:r>
      <w:r w:rsidRPr="00920F6B">
        <w:rPr>
          <w:rFonts w:ascii="Arial" w:eastAsia="Times New Roman" w:hAnsi="Arial" w:cs="Times New Roman"/>
          <w:i/>
          <w:kern w:val="0"/>
          <w:sz w:val="24"/>
          <w:szCs w:val="20"/>
          <w:lang w:eastAsia="it-IT"/>
          <w14:ligatures w14:val="none"/>
        </w:rPr>
        <w:t>Ma a causa della loro caduta la salvezza è giunta alle genti, per suscitare la loro gelosia</w:t>
      </w:r>
      <w:r w:rsidRPr="00920F6B">
        <w:rPr>
          <w:rFonts w:ascii="Arial" w:eastAsia="Times New Roman" w:hAnsi="Arial" w:cs="Times New Roman"/>
          <w:kern w:val="0"/>
          <w:sz w:val="24"/>
          <w:szCs w:val="20"/>
          <w:lang w:eastAsia="it-IT"/>
          <w14:ligatures w14:val="none"/>
        </w:rPr>
        <w:t xml:space="preserve">. Dobbiamo distinguere la storia dalla profezia. La profezia annunzia che la salvezza è per tutti i popoli, tutte le genti. Anche il comando è universale. La </w:t>
      </w:r>
      <w:r w:rsidRPr="00920F6B">
        <w:rPr>
          <w:rFonts w:ascii="Arial" w:eastAsia="Times New Roman" w:hAnsi="Arial" w:cs="Times New Roman"/>
          <w:kern w:val="0"/>
          <w:sz w:val="24"/>
          <w:szCs w:val="20"/>
          <w:lang w:eastAsia="it-IT"/>
          <w14:ligatures w14:val="none"/>
        </w:rPr>
        <w:lastRenderedPageBreak/>
        <w:t>storia invece ci rivela come si compie la profezia. Lo stesso Paolo prima si dedica ai Giudei. Poi, a motivo del loro rifiuto, si rivolge ai pagani. La storia è la via perché il Vangelo giunga ai pagani. Niente di più. Gesù è morto per tutti. In che senso l’accoglienza del Vangelo o di Cristo da parte dei pagani deve suscitare la gelosia dei Giudei? La visione dei pagani che si convertono deve suscitare nei Giudei tanta gelosia da far loro desiderare di convertirsi. Se Cristo è il bene vero del mondo dei pagani, se il mondo dei gentili si converte a Cristo, significa che realmente Gesù è il vero bene dell’umanità. Se è bene per gli altri, è bene anche per me. Mi posso convertire a Lui. Se il mondo intero ha accolto Cristo, significa che in Cristo c’è una verità, una grazia, una vita, una luce che sono veramente, realmente verità, grazia, vita, luce. L’accoglienza degli altri diviene condanna per il mio rifiuto.</w:t>
      </w:r>
    </w:p>
    <w:p w14:paraId="188FD6CC"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12</w:t>
      </w:r>
      <w:r w:rsidRPr="00920F6B">
        <w:rPr>
          <w:rFonts w:ascii="Arial" w:eastAsia="Times New Roman" w:hAnsi="Arial" w:cs="Times New Roman"/>
          <w:b/>
          <w:kern w:val="0"/>
          <w:sz w:val="24"/>
          <w:szCs w:val="20"/>
          <w:lang w:eastAsia="it-IT"/>
          <w14:ligatures w14:val="none"/>
        </w:rPr>
        <w:t>Se la loro caduta è stata ricchezza per il mondo e il loro fallimento ricchezza per le genti, quanto più la loro totalità!</w:t>
      </w:r>
    </w:p>
    <w:p w14:paraId="612FFC7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Parliamo qui non dalla profezia, ma dalla storia. Storicamente il rifiuto di Cristo in Gerusalemme e le molteplici persecuzioni in Giudea, hanno spinto i discepoli di Gesù ad aprirsi al mondo. La storia compie la profezia. </w:t>
      </w:r>
      <w:r w:rsidRPr="00920F6B">
        <w:rPr>
          <w:rFonts w:ascii="Arial" w:eastAsia="Times New Roman" w:hAnsi="Arial" w:cs="Times New Roman"/>
          <w:i/>
          <w:kern w:val="0"/>
          <w:sz w:val="24"/>
          <w:szCs w:val="20"/>
          <w:lang w:eastAsia="it-IT"/>
          <w14:ligatures w14:val="none"/>
        </w:rPr>
        <w:t>Se la loro caduta è stata ricchezza per il mondo e il loro fallimento ricchezza per le genti, quanto più la loro totalità!</w:t>
      </w:r>
      <w:r w:rsidRPr="00920F6B">
        <w:rPr>
          <w:rFonts w:ascii="Arial" w:eastAsia="Times New Roman" w:hAnsi="Arial" w:cs="Times New Roman"/>
          <w:kern w:val="0"/>
          <w:sz w:val="24"/>
          <w:szCs w:val="20"/>
          <w:lang w:eastAsia="it-IT"/>
          <w14:ligatures w14:val="none"/>
        </w:rPr>
        <w:t xml:space="preserve"> La totalità è la loro conversione, la piena accoglienza di Gesù Signore. Si converte il popolo di Dio, si converte il mondo. Quando due forze si uniscono, l’una diviene vigore per l’altra e il vigore si moltiplica. Oggi la debolezza della fede in Cristo è proprio la divisione delle forze e la contrapposizione delle une verso le altre. Possiamo anche pensare ad una confederazione delle forze, pur nella loro debolezza di verità e di grazia. Mai però dobbiamo dimenticare che la divisione anche se confederata, rimane sempre divisione nella verità e nella grazia. È divisione da Cristo, dalla verità. Cristo è uno. Una è la verità, la fede, la Chiesa, il battesimo, il Vangelo, la Parola. Non si può avere una religione confederata sul fondamento della divisione da Cristo, dalla sua grazia e verità. La nostra unità può essere solo in Cristo, nella sua verità, nella sua grazia, nella sua luce, nel suo Vangelo, nei suoi Comandamenti, in ogni suo Statuto, nei suoi sacramenti. Confederarsi seguendo ognuno il proprio cuore, è scandalo. Oggi addirittura si vuole andare al di là della religione. Si vuole l’unità in nome della fratellanza universale. Ci si dimentica che solo in Cristo il leone non è più leone, il lupo non è più lupo, l’aspide non è più aspide. Fuori dal corpo di Cristo, non inseriti in Cristo, il leone vivrà da leone, il lupo da lupo, l’aspide da aspide e mai potranno entrare in fratellanza né tra di loro e neanche con pecore, agnelli, altri animali della terra. La natura rimane natura. </w:t>
      </w:r>
    </w:p>
    <w:p w14:paraId="08F54F74"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13</w:t>
      </w:r>
      <w:r w:rsidRPr="00920F6B">
        <w:rPr>
          <w:rFonts w:ascii="Arial" w:eastAsia="Times New Roman" w:hAnsi="Arial" w:cs="Times New Roman"/>
          <w:b/>
          <w:kern w:val="0"/>
          <w:sz w:val="24"/>
          <w:szCs w:val="20"/>
          <w:lang w:eastAsia="it-IT"/>
          <w14:ligatures w14:val="none"/>
        </w:rPr>
        <w:t>A voi, genti, ecco che cosa dico: come apostolo delle genti, io faccio onore al mio ministero,</w:t>
      </w:r>
    </w:p>
    <w:p w14:paraId="45F5D00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si rivolge alle genti. </w:t>
      </w:r>
      <w:r w:rsidRPr="00920F6B">
        <w:rPr>
          <w:rFonts w:ascii="Arial" w:eastAsia="Times New Roman" w:hAnsi="Arial" w:cs="Times New Roman"/>
          <w:i/>
          <w:kern w:val="0"/>
          <w:sz w:val="24"/>
          <w:szCs w:val="20"/>
          <w:lang w:eastAsia="it-IT"/>
          <w14:ligatures w14:val="none"/>
        </w:rPr>
        <w:t>A voi, genti, ecco che cosa dico: come apostolo delle genti, io faccio onore al mio ministero</w:t>
      </w:r>
      <w:r w:rsidRPr="00920F6B">
        <w:rPr>
          <w:rFonts w:ascii="Arial" w:eastAsia="Times New Roman" w:hAnsi="Arial" w:cs="Times New Roman"/>
          <w:kern w:val="0"/>
          <w:sz w:val="24"/>
          <w:szCs w:val="20"/>
          <w:lang w:eastAsia="it-IT"/>
          <w14:ligatures w14:val="none"/>
        </w:rPr>
        <w:t xml:space="preserve">. In che modo San Paolo fa onore al suo ministero? Consumando la sua vita per annunciare loro il Vangelo. Lui mai si è sottratto in qualcosa al fine di predicare il Vangelo con potenza di Spirito Santo, con la testimonianza di miracoli e prodigi, con profonda convinzione. Lui sa che il Vangelo è potenza di Dio per chiunque crede. La sua missione ha un solo fine: condurre all’obbedienza alla fede tutte le genti. Non c’è fede senza predicazione. </w:t>
      </w:r>
      <w:r w:rsidRPr="00920F6B">
        <w:rPr>
          <w:rFonts w:ascii="Arial" w:eastAsia="Times New Roman" w:hAnsi="Arial" w:cs="Times New Roman"/>
          <w:kern w:val="0"/>
          <w:sz w:val="24"/>
          <w:szCs w:val="20"/>
          <w:lang w:eastAsia="it-IT"/>
          <w14:ligatures w14:val="none"/>
        </w:rPr>
        <w:lastRenderedPageBreak/>
        <w:t>Non c’è predicazione senza l’annuncio del Vangelo. Non c’è annuncio del Vangelo senza essere stati mandati.</w:t>
      </w:r>
    </w:p>
    <w:p w14:paraId="023ABA4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14</w:t>
      </w:r>
      <w:r w:rsidRPr="00920F6B">
        <w:rPr>
          <w:rFonts w:ascii="Arial" w:eastAsia="Times New Roman" w:hAnsi="Arial" w:cs="Times New Roman"/>
          <w:b/>
          <w:kern w:val="0"/>
          <w:sz w:val="24"/>
          <w:szCs w:val="20"/>
          <w:lang w:eastAsia="it-IT"/>
          <w14:ligatures w14:val="none"/>
        </w:rPr>
        <w:t>nella speranza di suscitare la gelosia di quelli del mio sangue e di salvarne alcuni.</w:t>
      </w:r>
    </w:p>
    <w:p w14:paraId="2208AA1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Anche predicando e annunciando il Vangelo ai pagani, San Paolo pensa ai suoi fratelli secondo la carne, cioè ai figli di Abramo. </w:t>
      </w:r>
      <w:r w:rsidRPr="00920F6B">
        <w:rPr>
          <w:rFonts w:ascii="Arial" w:eastAsia="Times New Roman" w:hAnsi="Arial" w:cs="Times New Roman"/>
          <w:i/>
          <w:kern w:val="0"/>
          <w:sz w:val="24"/>
          <w:szCs w:val="20"/>
          <w:lang w:eastAsia="it-IT"/>
          <w14:ligatures w14:val="none"/>
        </w:rPr>
        <w:t>Nella speranza di suscitare la gelosia di quelli del mio sangue e di salvarne alcuni</w:t>
      </w:r>
      <w:r w:rsidRPr="00920F6B">
        <w:rPr>
          <w:rFonts w:ascii="Arial" w:eastAsia="Times New Roman" w:hAnsi="Arial" w:cs="Times New Roman"/>
          <w:kern w:val="0"/>
          <w:sz w:val="24"/>
          <w:szCs w:val="20"/>
          <w:lang w:eastAsia="it-IT"/>
          <w14:ligatures w14:val="none"/>
        </w:rPr>
        <w:t>. Ogni pagano che si converte Paolo vuole che sia una spada che trafigga il cuore di ogni figlio di Abramo. Se questo pagano ha accolto Cristo, perché io lo rifiuto? Quali sono le ragioni per le quali lui lo accoglie e io lo rifiuto? Se Cristo Gesù è purissima verità, grazia, luce, giustizia, santità per il pagano perché non dovrebbe essere verità, luce, giustizia, santità per me? Quando un pagano si converte, il figlio di Abramo viene messo seriamente in crisi.</w:t>
      </w:r>
    </w:p>
    <w:p w14:paraId="41729AC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15</w:t>
      </w:r>
      <w:r w:rsidRPr="00920F6B">
        <w:rPr>
          <w:rFonts w:ascii="Arial" w:eastAsia="Times New Roman" w:hAnsi="Arial" w:cs="Times New Roman"/>
          <w:b/>
          <w:kern w:val="0"/>
          <w:sz w:val="24"/>
          <w:szCs w:val="20"/>
          <w:lang w:eastAsia="it-IT"/>
          <w14:ligatures w14:val="none"/>
        </w:rPr>
        <w:t>Se infatti il loro essere rifiutati è stata una riconciliazione del mondo, che cosa sarà la loro riammissione se non una vita dai morti?</w:t>
      </w:r>
    </w:p>
    <w:p w14:paraId="64A80A3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Per San Paolo i frutti prodotti dalla conversione al Vangelo dei figli di Abramo sono oltremodo grandi. </w:t>
      </w:r>
      <w:r w:rsidRPr="00920F6B">
        <w:rPr>
          <w:rFonts w:ascii="Arial" w:eastAsia="Times New Roman" w:hAnsi="Arial" w:cs="Times New Roman"/>
          <w:i/>
          <w:kern w:val="0"/>
          <w:sz w:val="24"/>
          <w:szCs w:val="20"/>
          <w:lang w:eastAsia="it-IT"/>
          <w14:ligatures w14:val="none"/>
        </w:rPr>
        <w:t xml:space="preserve">Se infatti il loro essere rifiutati è stata una riconciliazione del mondo, che cosa sarà la loro riammissione se non una vita dai morti? </w:t>
      </w:r>
      <w:r w:rsidRPr="00920F6B">
        <w:rPr>
          <w:rFonts w:ascii="Arial" w:eastAsia="Times New Roman" w:hAnsi="Arial" w:cs="Times New Roman"/>
          <w:kern w:val="0"/>
          <w:sz w:val="24"/>
          <w:szCs w:val="20"/>
          <w:lang w:eastAsia="it-IT"/>
          <w14:ligatures w14:val="none"/>
        </w:rPr>
        <w:t>Diciamo subito che essi non sono stati rifiutati. Hanno rifiutato Cristo. Hanno scelto di non credere in Lui. Così anche non spetta al Signore riammetterli, perché il Signore ha mandato i suoi apostoli a predicare loro il Vangelo. Gli Atti degli Apostoli attestano e rivelano che Paolo sempre si è recato dai Giudei e sempre ha predicato loro il Vangelo. Non appena è giunto a Roma ha convocato i figli di Abramo. Ma costoro non hanno voluto credere. Rimane però la verità di essenza, primaria, fondamentale. Quando i figli d’Israele si convertiranno a Cristo Gesù, lo accoglieranno come il loro Cristo, il loro Messia, come il Salvatore e il Redentore, allora il mondo esploderà di vita.</w:t>
      </w:r>
    </w:p>
    <w:p w14:paraId="1D9D0F5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2D614B67"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94" w:name="_Toc226180333"/>
      <w:r w:rsidRPr="00920F6B">
        <w:rPr>
          <w:rFonts w:ascii="Arial" w:eastAsia="Times New Roman" w:hAnsi="Arial" w:cs="Arial"/>
          <w:b/>
          <w:color w:val="000000" w:themeColor="text1"/>
          <w:sz w:val="28"/>
          <w:szCs w:val="28"/>
          <w:lang w:eastAsia="it-IT"/>
        </w:rPr>
        <w:t>L’olivo selvatico e l’olivo</w:t>
      </w:r>
      <w:bookmarkEnd w:id="94"/>
    </w:p>
    <w:p w14:paraId="08967202"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16</w:t>
      </w:r>
      <w:r w:rsidRPr="00920F6B">
        <w:rPr>
          <w:rFonts w:ascii="Arial" w:eastAsia="Times New Roman" w:hAnsi="Arial" w:cs="Times New Roman"/>
          <w:b/>
          <w:kern w:val="0"/>
          <w:sz w:val="24"/>
          <w:szCs w:val="20"/>
          <w:lang w:eastAsia="it-IT"/>
          <w14:ligatures w14:val="none"/>
        </w:rPr>
        <w:t>Se le primizie sono sante, lo sarà anche l’impasto; se è santa la radice, lo saranno anche i rami.</w:t>
      </w:r>
    </w:p>
    <w:p w14:paraId="0EA0641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La primizia è Cristo. Anche la radice è Cristo. Se le primizie sono sante, lo sarà anche l’impasto. Se è santa la radice, lo saranno anche i rami. Leggendo con diligenza di Spirito Santo dobbiamo confessare che la radice spunta dal tronco. C’è un tronco di un albero ormai secco, senza più nessuna vita e da questo tronco sorge un germoglio che darà vita al mondo intero. Poiché Cristo è il Santo, tutto ciò che cresce su di Lui è santo. Ma sappiamo che San Paolo ha altri pensieri. La radice è il popolo dei Giudei e questa radice è santa. Da questa radice è venuto Cristo Gesù. Gesù è la primizia della creazione nuova. Ogni ramo dovrà innestarsi in lui.</w:t>
      </w:r>
    </w:p>
    <w:p w14:paraId="3A2B692B"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17</w:t>
      </w:r>
      <w:r w:rsidRPr="00920F6B">
        <w:rPr>
          <w:rFonts w:ascii="Arial" w:eastAsia="Times New Roman" w:hAnsi="Arial" w:cs="Times New Roman"/>
          <w:b/>
          <w:kern w:val="0"/>
          <w:sz w:val="24"/>
          <w:szCs w:val="20"/>
          <w:lang w:eastAsia="it-IT"/>
          <w14:ligatures w14:val="none"/>
        </w:rPr>
        <w:t>Se però alcuni rami sono stati tagliati e tu, che sei un olivo selvatico, sei stato innestato fra loro, diventando così partecipe della radice e della linfa dell’olivo,</w:t>
      </w:r>
    </w:p>
    <w:p w14:paraId="2E6E68A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Riguardo ai rami tagliati, nessun arbitrio nella volontà del Padre. Non solo i figli di Abramo sono tagliati, ma anche i figli di Adamo lo saranno, se non portano frutto in Cristo Gesù. In verità seccano e per questo sono tagliati. </w:t>
      </w:r>
      <w:r w:rsidRPr="00920F6B">
        <w:rPr>
          <w:rFonts w:ascii="Arial" w:eastAsia="Times New Roman" w:hAnsi="Arial" w:cs="Times New Roman"/>
          <w:i/>
          <w:kern w:val="0"/>
          <w:sz w:val="24"/>
          <w:szCs w:val="20"/>
          <w:lang w:eastAsia="it-IT"/>
          <w14:ligatures w14:val="none"/>
        </w:rPr>
        <w:t>Se però alcuni rami sono stati tagliati e tu, che sei un olivo selvatico, sei stato innestato fra loro, divenendo così partecipe della radice e della linfa dell’olivo</w:t>
      </w:r>
      <w:r w:rsidRPr="00920F6B">
        <w:rPr>
          <w:rFonts w:ascii="Arial" w:eastAsia="Times New Roman" w:hAnsi="Arial" w:cs="Times New Roman"/>
          <w:kern w:val="0"/>
          <w:sz w:val="24"/>
          <w:szCs w:val="20"/>
          <w:lang w:eastAsia="it-IT"/>
          <w14:ligatures w14:val="none"/>
        </w:rPr>
        <w:t>… Questo avviene al momento del battesimo, per opera dello Spirito Santo. Pur rispettando il rigore logico dell’argomentazione di San Paolo, dobbiamo confessare che l’innesto dei pagani sull’albero che è Cristo Gesù è già parte essenziale del giuramento fatto da Dio ad Abramo. Qual è allora la verità che San Paolo vuole mettere in luce? Cristo Gesù è la radice. La radice è discendenza di Abramo. Su questa radice o su questo albero devono essere innestati i pagani. Ma anche i Giudei devono esserlo. Sia per Giudei che per pagani la salvezza viene dall’innesto in Cristo Gesù. La differenza è però grande. I Giudei devono innestarsi sul loro stesso albero. I pagani su un albero che non è il loro albero. La differenza è sostanziale. Di per sé i Giudei sono lo stesso olivo, perché carne di Abramo, come Cristo è carne di Abramo. Per la loro salvezza dovranno essere innestati nel corpo di Cristo, carne di Abramo. I pagani sono carne diversa. Sono carne pagana. Per questo essi dovranno essere eternamente riconoscenti non solo al Signore che li ha innestati in Cristo, ma anche riconoscenti ad Abramo e alla sua carne, perché essi sono stati innestati nella carne di Abramo. Non è poco.</w:t>
      </w:r>
    </w:p>
    <w:p w14:paraId="5CB23DFD"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18</w:t>
      </w:r>
      <w:r w:rsidRPr="00920F6B">
        <w:rPr>
          <w:rFonts w:ascii="Arial" w:eastAsia="Times New Roman" w:hAnsi="Arial" w:cs="Times New Roman"/>
          <w:b/>
          <w:kern w:val="0"/>
          <w:sz w:val="24"/>
          <w:szCs w:val="20"/>
          <w:lang w:eastAsia="it-IT"/>
          <w14:ligatures w14:val="none"/>
        </w:rPr>
        <w:t>non vantarti contro i rami! Se ti vanti, ricordati che non sei tu che porti la radice, ma è la radice che porta te.</w:t>
      </w:r>
    </w:p>
    <w:p w14:paraId="3D00F2E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Questo innesto non deve essere un vanto, perché è purissima grazia. </w:t>
      </w:r>
      <w:r w:rsidRPr="00920F6B">
        <w:rPr>
          <w:rFonts w:ascii="Arial" w:eastAsia="Times New Roman" w:hAnsi="Arial" w:cs="Times New Roman"/>
          <w:i/>
          <w:kern w:val="0"/>
          <w:sz w:val="24"/>
          <w:szCs w:val="20"/>
          <w:lang w:eastAsia="it-IT"/>
          <w14:ligatures w14:val="none"/>
        </w:rPr>
        <w:t>Non vantarti contro i rami! Se ti vanti, ricordati che non sei tu che porti la radice, ma è la radice che porta te</w:t>
      </w:r>
      <w:r w:rsidRPr="00920F6B">
        <w:rPr>
          <w:rFonts w:ascii="Arial" w:eastAsia="Times New Roman" w:hAnsi="Arial" w:cs="Times New Roman"/>
          <w:kern w:val="0"/>
          <w:sz w:val="24"/>
          <w:szCs w:val="20"/>
          <w:lang w:eastAsia="it-IT"/>
          <w14:ligatures w14:val="none"/>
        </w:rPr>
        <w:t>. I pagani sono innestati in Cristo Signore. Cristo Signore è la radice che spunta dal tronco di Iesse. Mai il pagano deve dimenticare la grande grazia fattagli dal Signore. Lui è stato fatto corpo del Figlio suo e il Figlio suo è Figlio di Abramo, Figlio di Davide, Figlio di Giuseppe. Volendo spingere l’argomentazione di San Paolo al limite della logica, il cristiano sempre si deve ricordare che nell’Eucaristia lui si nutre di sangue e di carne che sono carne e sangue di Abramo. Anche lui diviene Ebreo. Per Cristo, con Cristo, in Cristo, per il grande mistero dell’Eucaristia, il sangue di Abramo diviene mio sangue e la carne di Abramo diviene mia carne. Anche io per questa carne e per questo sangue divento stirpe di Abramo, suo figlio.</w:t>
      </w:r>
    </w:p>
    <w:p w14:paraId="687308D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19</w:t>
      </w:r>
      <w:r w:rsidRPr="00920F6B">
        <w:rPr>
          <w:rFonts w:ascii="Arial" w:eastAsia="Times New Roman" w:hAnsi="Arial" w:cs="Times New Roman"/>
          <w:b/>
          <w:kern w:val="0"/>
          <w:sz w:val="24"/>
          <w:szCs w:val="20"/>
          <w:lang w:eastAsia="it-IT"/>
          <w14:ligatures w14:val="none"/>
        </w:rPr>
        <w:t>Dirai certamente: i rami sono stati tagliati perché io vi fossi innestato!</w:t>
      </w:r>
    </w:p>
    <w:p w14:paraId="20261AA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ancora uno sviluppo dell’argomentazione o ragionamento di San Paolo: </w:t>
      </w:r>
      <w:r w:rsidRPr="00920F6B">
        <w:rPr>
          <w:rFonts w:ascii="Arial" w:eastAsia="Times New Roman" w:hAnsi="Arial" w:cs="Times New Roman"/>
          <w:i/>
          <w:kern w:val="0"/>
          <w:sz w:val="24"/>
          <w:szCs w:val="20"/>
          <w:lang w:eastAsia="it-IT"/>
          <w14:ligatures w14:val="none"/>
        </w:rPr>
        <w:t>Dirai certamente: i rami sono stati tagliati perché io vi fossi innestato!</w:t>
      </w:r>
      <w:r w:rsidRPr="00920F6B">
        <w:rPr>
          <w:rFonts w:ascii="Arial" w:eastAsia="Times New Roman" w:hAnsi="Arial" w:cs="Times New Roman"/>
          <w:kern w:val="0"/>
          <w:sz w:val="24"/>
          <w:szCs w:val="20"/>
          <w:lang w:eastAsia="it-IT"/>
          <w14:ligatures w14:val="none"/>
        </w:rPr>
        <w:t xml:space="preserve"> Questo pensiero non è nella rivelazione del Signore. Tutti possono divenire rami. Anzi sia Giudei che pagani sono chiamati a divenire rami, tralci di Cristo Gesù. Che poi storicamente i pagani siano anche venuti alla fede per predicazione del Vangelo, è altra cosa. Cornelio ad esempio è stato chiamato direttamente. Nessun vanto da parte dei pagani. Nessuna gloria da parte loro. Anzi essi devono confessare che tutto è per </w:t>
      </w:r>
      <w:r w:rsidRPr="00920F6B">
        <w:rPr>
          <w:rFonts w:ascii="Arial" w:eastAsia="Times New Roman" w:hAnsi="Arial" w:cs="Times New Roman"/>
          <w:kern w:val="0"/>
          <w:sz w:val="24"/>
          <w:szCs w:val="20"/>
          <w:lang w:eastAsia="it-IT"/>
          <w14:ligatures w14:val="none"/>
        </w:rPr>
        <w:lastRenderedPageBreak/>
        <w:t>grazia di Dio, per sua benevolenza. Devono altresì ringraziare i Giudei perché Cristo è loro frutto, almeno secondo la carne.</w:t>
      </w:r>
    </w:p>
    <w:p w14:paraId="70D98BF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20</w:t>
      </w:r>
      <w:r w:rsidRPr="00920F6B">
        <w:rPr>
          <w:rFonts w:ascii="Arial" w:eastAsia="Times New Roman" w:hAnsi="Arial" w:cs="Times New Roman"/>
          <w:b/>
          <w:kern w:val="0"/>
          <w:sz w:val="24"/>
          <w:szCs w:val="20"/>
          <w:lang w:eastAsia="it-IT"/>
          <w14:ligatures w14:val="none"/>
        </w:rPr>
        <w:t>Bene; essi però sono stati tagliati per mancanza di fede, mentre tu rimani innestato grazie alla fede. Tu non insuperbirti, ma abbi timore!</w:t>
      </w:r>
    </w:p>
    <w:p w14:paraId="64DBD3B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spacing w:val="-2"/>
          <w:kern w:val="0"/>
          <w:sz w:val="24"/>
          <w:szCs w:val="20"/>
          <w:lang w:eastAsia="it-IT"/>
          <w14:ligatures w14:val="none"/>
        </w:rPr>
        <w:t xml:space="preserve">Ora San Paolo rivela il motivo per cui essi sono stati tagliati. Non hanno adempiuto le condizioni. Bene: Essi però sono stati tagliati per mancanza di fede, </w:t>
      </w:r>
      <w:r w:rsidRPr="00920F6B">
        <w:rPr>
          <w:rFonts w:ascii="Arial" w:eastAsia="Times New Roman" w:hAnsi="Arial" w:cs="Times New Roman"/>
          <w:kern w:val="0"/>
          <w:sz w:val="24"/>
          <w:szCs w:val="20"/>
          <w:lang w:eastAsia="it-IT"/>
          <w14:ligatures w14:val="none"/>
        </w:rPr>
        <w:t>mentre tu rimani innestato grazie alla fede. Non solo la fede è grazia di Dio. C’è anche un altro motivo per cui non ci si deve insuperbire. Tu però non insuperbirti, ma abbi timore? Perché? Nella superbia è facile cadere dalla fede. Quando si cade dalla fede, si viene tagliati dal Padre e posti a bruciare. Per la fede si diviene corpo di Cristo e per la fede si rimane corpo di Cristo. La fede è solo grazia di Dio, non è merito dell’uomo. Per la grazia della fede sempre si deve ringraziare, benedire, lodare il Signore. La superbia, l’orgoglio, la presunzione che tutto sia da noi, fa allontanare Dio e noi siamo lasciati a noi stessi. È in questo momento che possiamo commettere i più orrendi misfatti, cadendo dalla fede. Ritornare nella fede è grazia.</w:t>
      </w:r>
    </w:p>
    <w:p w14:paraId="6055912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21</w:t>
      </w:r>
      <w:r w:rsidRPr="00920F6B">
        <w:rPr>
          <w:rFonts w:ascii="Arial" w:eastAsia="Times New Roman" w:hAnsi="Arial" w:cs="Times New Roman"/>
          <w:b/>
          <w:kern w:val="0"/>
          <w:sz w:val="24"/>
          <w:szCs w:val="20"/>
          <w:lang w:eastAsia="it-IT"/>
          <w14:ligatures w14:val="none"/>
        </w:rPr>
        <w:t>Se infatti Dio non ha risparmiato quelli che erano rami naturali, tanto meno risparmierà te!</w:t>
      </w:r>
    </w:p>
    <w:p w14:paraId="4DAE938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La Legge del Signore, la sua Parola, la sua Giustizia, le sue Condizioni sono universali, non particolari, per tutti non per alcuni. </w:t>
      </w:r>
      <w:r w:rsidRPr="00920F6B">
        <w:rPr>
          <w:rFonts w:ascii="Arial" w:eastAsia="Times New Roman" w:hAnsi="Arial" w:cs="Times New Roman"/>
          <w:i/>
          <w:kern w:val="0"/>
          <w:sz w:val="24"/>
          <w:szCs w:val="20"/>
          <w:lang w:eastAsia="it-IT"/>
          <w14:ligatures w14:val="none"/>
        </w:rPr>
        <w:t>Se infatti Dio non ha risparmiato quelli che erano rami naturali, tanto meno risparmierà te</w:t>
      </w:r>
      <w:r w:rsidRPr="00920F6B">
        <w:rPr>
          <w:rFonts w:ascii="Arial" w:eastAsia="Times New Roman" w:hAnsi="Arial" w:cs="Times New Roman"/>
          <w:kern w:val="0"/>
          <w:sz w:val="24"/>
          <w:szCs w:val="20"/>
          <w:lang w:eastAsia="it-IT"/>
          <w14:ligatures w14:val="none"/>
        </w:rPr>
        <w:t>. Nessuno può vantare privilegi dinanzi al Signore. Come il Giudeo deve essere innestato in Cristo per mezzo della fede, così anche il pagano. Come per la fede rimane il Giudeo corpo di Cristo, così rimane anche il pagano. Se il Giudeo per la sua non fede non è divenuto corpo di Cristo, così anche il pagano per la non fede potrà essere tagliato da Cristo. Essendo la fede grazia di Dio, mai ci si potrà insuperbire. Sempre va adorato il Signore. Come San Paolo ammonisce i Corinti perché stiano attenti a non cadere così ammonisce i Romani e ogni altro uomo divenuto discepolo di Gesù. Cadere dalla fede si può in ogni momento. Basta un nulla e si è fuori dal corpo di Cristo.</w:t>
      </w:r>
    </w:p>
    <w:p w14:paraId="3D5EA6BE"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22</w:t>
      </w:r>
      <w:r w:rsidRPr="00920F6B">
        <w:rPr>
          <w:rFonts w:ascii="Arial" w:eastAsia="Times New Roman" w:hAnsi="Arial" w:cs="Times New Roman"/>
          <w:b/>
          <w:kern w:val="0"/>
          <w:sz w:val="24"/>
          <w:szCs w:val="20"/>
          <w:lang w:eastAsia="it-IT"/>
          <w14:ligatures w14:val="none"/>
        </w:rPr>
        <w:t>Considera dunque la bontà e la severità di Dio: la severità verso quelli che sono caduti; verso di te invece la bontà di Dio, a condizione però che tu sia fedele a questa bontà. Altrimenti anche tu verrai tagliato via.</w:t>
      </w:r>
    </w:p>
    <w:p w14:paraId="732F94C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La severità di Dio è la sua giustizia. Per ogni dono da lui elargito il Signore vuole che gli diamo i frutti. Per ogni dono ci chiamerà in giudizio. A chi molto fu dato, molto sarà richiesto. A chi fu dato poco, poco sarà richiesto. Considerate dunque la bontà e la severità di Dio: la severità verso quelli che sono caduti; verso di te invece la bontà di Dio, a condizione però che tu sia fedele a questa bontà. Altrimenti anche tu verrai tagliato via. Leggendo sia quanto insegna e rivela il Siracide che quanto insegna e rivela San Paolo in questo versetto e anche negli altri, dobbiamo affermare che oggi il cristiano a ridotto a menzogna tutta la Parola di Dio. Non c’è verità in essa. Severità, rimprovero, giudizio sono fatti in base ai doni ricevuti. Per ogni dono vanno prodotti i suoi frutti. Produrre è obbligo dell’obbedienza dell’uomo ad ogni Parola e Comando di Cristo Gesù. La fede infatti è obbedienza alla parola.</w:t>
      </w:r>
    </w:p>
    <w:p w14:paraId="036C44C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23</w:t>
      </w:r>
      <w:r w:rsidRPr="00920F6B">
        <w:rPr>
          <w:rFonts w:ascii="Arial" w:eastAsia="Times New Roman" w:hAnsi="Arial" w:cs="Times New Roman"/>
          <w:b/>
          <w:kern w:val="0"/>
          <w:sz w:val="24"/>
          <w:szCs w:val="20"/>
          <w:lang w:eastAsia="it-IT"/>
          <w14:ligatures w14:val="none"/>
        </w:rPr>
        <w:t>Anch’essi, se non persevereranno nell’incredulità, saranno innestati; Dio infatti ha il potere di innestarli di nuovo!</w:t>
      </w:r>
    </w:p>
    <w:p w14:paraId="6B976B1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parla dalla Parola del Signore rivelata al profeta Ezechiele. </w:t>
      </w:r>
      <w:r w:rsidRPr="00920F6B">
        <w:rPr>
          <w:rFonts w:ascii="Arial" w:eastAsia="Times New Roman" w:hAnsi="Arial" w:cs="Times New Roman"/>
          <w:i/>
          <w:kern w:val="0"/>
          <w:sz w:val="24"/>
          <w:szCs w:val="20"/>
          <w:lang w:eastAsia="it-IT"/>
          <w14:ligatures w14:val="none"/>
        </w:rPr>
        <w:t>Anch’essi, se non persevereranno nell’incredulità, saranno innestati; Dio infatti ha il potere di innestarli di nuovo</w:t>
      </w:r>
      <w:r w:rsidRPr="00920F6B">
        <w:rPr>
          <w:rFonts w:ascii="Arial" w:eastAsia="Times New Roman" w:hAnsi="Arial" w:cs="Times New Roman"/>
          <w:kern w:val="0"/>
          <w:sz w:val="24"/>
          <w:szCs w:val="20"/>
          <w:lang w:eastAsia="it-IT"/>
          <w14:ligatures w14:val="none"/>
        </w:rPr>
        <w:t>. Li innesta nella conversione, nel ritorno a Lui. Il nostro Dio è il Dio della conversione. È il Dio che dona ad ogni uomo la possibilità di pentirsi e di ritornare nell’obbedienza alla sua Parola. Anzi è il Dio che manda i suoi profeti per invitare l’uomo alla conversione. Non solo. È il Dio che ha mandato il suo Figlio Unigenito ad espiare le nostre colpe e a purificarci da ogni peccato. Ecco perché colui che non persevera nell’incredulità verrà innestato in Cristo Signore. Lui vuole la vita, non la morte.</w:t>
      </w:r>
    </w:p>
    <w:p w14:paraId="2AF3772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24</w:t>
      </w:r>
      <w:r w:rsidRPr="00920F6B">
        <w:rPr>
          <w:rFonts w:ascii="Arial" w:eastAsia="Times New Roman" w:hAnsi="Arial" w:cs="Times New Roman"/>
          <w:b/>
          <w:kern w:val="0"/>
          <w:sz w:val="24"/>
          <w:szCs w:val="20"/>
          <w:lang w:eastAsia="it-IT"/>
          <w14:ligatures w14:val="none"/>
        </w:rPr>
        <w:t>Se tu infatti, dall’olivo selvatico, che eri secondo la tua natura, sei stato tagliato via e, contro natura, sei stato innestato su un olivo buono, quanto più essi, che sono della medesima natura, potranno venire di nuovo innestati sul proprio olivo!</w:t>
      </w:r>
    </w:p>
    <w:p w14:paraId="592E859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Se il pagano è stato innestato in Cristo e non era natura di Cristo, perché non era carne di Abramo, molto di più potrà essere innestato il Giudeo, se si converte e ritorna nell’obbedienza alla parola, che è della stessa carne. Il pagano non è della natura dell’albero su cui dovrà essere innestato. </w:t>
      </w:r>
      <w:r w:rsidRPr="00920F6B">
        <w:rPr>
          <w:rFonts w:ascii="Arial" w:eastAsia="Times New Roman" w:hAnsi="Arial" w:cs="Times New Roman"/>
          <w:i/>
          <w:kern w:val="0"/>
          <w:sz w:val="24"/>
          <w:szCs w:val="20"/>
          <w:lang w:eastAsia="it-IT"/>
          <w14:ligatures w14:val="none"/>
        </w:rPr>
        <w:t>Se tu infatti, dall’olivo selvatico, che eri secondo la tua natura, sei stato tagliato via e, contro natura, sei stato innestato su un olivo buono</w:t>
      </w:r>
      <w:r w:rsidRPr="00920F6B">
        <w:rPr>
          <w:rFonts w:ascii="Arial" w:eastAsia="Times New Roman" w:hAnsi="Arial" w:cs="Times New Roman"/>
          <w:kern w:val="0"/>
          <w:sz w:val="24"/>
          <w:szCs w:val="20"/>
          <w:lang w:eastAsia="it-IT"/>
          <w14:ligatures w14:val="none"/>
        </w:rPr>
        <w:t xml:space="preserve">… Vi è duplice movimento. </w:t>
      </w:r>
      <w:r w:rsidRPr="00920F6B">
        <w:rPr>
          <w:rFonts w:ascii="Arial" w:eastAsia="Times New Roman" w:hAnsi="Arial" w:cs="Times New Roman"/>
          <w:spacing w:val="-2"/>
          <w:kern w:val="0"/>
          <w:sz w:val="24"/>
          <w:szCs w:val="20"/>
          <w:lang w:eastAsia="it-IT"/>
          <w14:ligatures w14:val="none"/>
        </w:rPr>
        <w:t xml:space="preserve">Primo movimento: il pagano è stato tagliato dalla sua natura, che è natura pagana. </w:t>
      </w:r>
      <w:r w:rsidRPr="00920F6B">
        <w:rPr>
          <w:rFonts w:ascii="Arial" w:eastAsia="Times New Roman" w:hAnsi="Arial" w:cs="Times New Roman"/>
          <w:spacing w:val="-4"/>
          <w:kern w:val="0"/>
          <w:sz w:val="24"/>
          <w:szCs w:val="20"/>
          <w:lang w:eastAsia="it-IT"/>
          <w14:ligatures w14:val="none"/>
        </w:rPr>
        <w:t>Secondo: è stato innestato, contro natura, su un’altra natura, che è la natura di Cristo Gesù, che è natura di Abramo</w:t>
      </w:r>
      <w:r w:rsidRPr="00920F6B">
        <w:rPr>
          <w:rFonts w:ascii="Arial" w:eastAsia="Times New Roman" w:hAnsi="Arial" w:cs="Times New Roman"/>
          <w:spacing w:val="-2"/>
          <w:kern w:val="0"/>
          <w:sz w:val="24"/>
          <w:szCs w:val="20"/>
          <w:lang w:eastAsia="it-IT"/>
          <w14:ligatures w14:val="none"/>
        </w:rPr>
        <w:t>. Dio ha reso possibile l’impossibile</w:t>
      </w:r>
      <w:r w:rsidRPr="00920F6B">
        <w:rPr>
          <w:rFonts w:ascii="Arial" w:eastAsia="Times New Roman" w:hAnsi="Arial" w:cs="Times New Roman"/>
          <w:kern w:val="0"/>
          <w:sz w:val="24"/>
          <w:szCs w:val="20"/>
          <w:lang w:eastAsia="it-IT"/>
          <w14:ligatures w14:val="none"/>
        </w:rPr>
        <w:t xml:space="preserve">. Questo duplice movimento non esiste per il Giudeo. Egli è della stessa natura di Cristo, natura di Abramo. </w:t>
      </w:r>
      <w:r w:rsidRPr="00920F6B">
        <w:rPr>
          <w:rFonts w:ascii="Arial" w:eastAsia="Times New Roman" w:hAnsi="Arial" w:cs="Times New Roman"/>
          <w:i/>
          <w:kern w:val="0"/>
          <w:sz w:val="24"/>
          <w:szCs w:val="20"/>
          <w:lang w:eastAsia="it-IT"/>
          <w14:ligatures w14:val="none"/>
        </w:rPr>
        <w:t>Quanto più essi, che sono della medesima natura, potranno venire di nuovo innestati sul proprio olivo!</w:t>
      </w:r>
      <w:r w:rsidRPr="00920F6B">
        <w:rPr>
          <w:rFonts w:ascii="Arial" w:eastAsia="Times New Roman" w:hAnsi="Arial" w:cs="Times New Roman"/>
          <w:kern w:val="0"/>
          <w:sz w:val="24"/>
          <w:szCs w:val="20"/>
          <w:lang w:eastAsia="it-IT"/>
          <w14:ligatures w14:val="none"/>
        </w:rPr>
        <w:t xml:space="preserve"> Basta convertirsi. Alla conversione è lo stesso nostro Dio e Signore che invita. Tutti i suoi profeti sono stati mandati per chiamare il popolo alla conversione, al ritorno nella Parola, per dare ad essa obbedienza perfetta. Cosa manca oggi al popolo? Oggi mancano proprio i profeti che dall’interno del popolo invitano alla conversione a Cristo Signore. Paolo, figlio di Abramo, come corpo di Cristo, è costituito profeta in mezzo al suo popolo. Oggi mancano proprio questi profeti. Dall’esterno si può predicare Cristo Gesù? Non direttamente, ma indirettamente, mostrando la bellezza, la grandezza, la magnanimità di Dio che si rivela tutta in Cristo Gesù. Mostrando il compimento di tutta la Parola. Siamo obbligati noi cristiani ad aiutare i fratelli Giudei perché anche loro ottengano la salvezza. Si deve essere dinanzi a loro profeti per opere, ma anche per parola, quando questo si rende possibile. </w:t>
      </w:r>
    </w:p>
    <w:p w14:paraId="68C869D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6B924C54"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95" w:name="_Toc226180334"/>
      <w:r w:rsidRPr="00920F6B">
        <w:rPr>
          <w:rFonts w:ascii="Arial" w:eastAsia="Times New Roman" w:hAnsi="Arial" w:cs="Arial"/>
          <w:b/>
          <w:color w:val="000000" w:themeColor="text1"/>
          <w:sz w:val="28"/>
          <w:szCs w:val="28"/>
          <w:lang w:eastAsia="it-IT"/>
        </w:rPr>
        <w:t>La salvezza di tutto Israele</w:t>
      </w:r>
      <w:bookmarkEnd w:id="95"/>
    </w:p>
    <w:p w14:paraId="668714D2"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25</w:t>
      </w:r>
      <w:r w:rsidRPr="00920F6B">
        <w:rPr>
          <w:rFonts w:ascii="Arial" w:eastAsia="Times New Roman" w:hAnsi="Arial" w:cs="Times New Roman"/>
          <w:b/>
          <w:kern w:val="0"/>
          <w:sz w:val="24"/>
          <w:szCs w:val="20"/>
          <w:lang w:eastAsia="it-IT"/>
          <w14:ligatures w14:val="none"/>
        </w:rPr>
        <w:t>Non voglio infatti che ignoriate, fratelli, questo mistero, perché non siate presuntuosi: l’ostinazione di una parte d’Israele è in atto fino a quando non saranno entrate tutte quante le genti.</w:t>
      </w:r>
    </w:p>
    <w:p w14:paraId="6736A21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lastRenderedPageBreak/>
        <w:t xml:space="preserve">Ora San Paolo lascia l’argomentazione dottrinale, attinta dalla Scrittura Santa, ed entra nella rivelazione, nella manifestazione di un mistero. Se si tratta di mistero, lo si può conoscere solo per rivelazione dello Spirito Santo. </w:t>
      </w:r>
      <w:r w:rsidRPr="00920F6B">
        <w:rPr>
          <w:rFonts w:ascii="Arial" w:eastAsia="Times New Roman" w:hAnsi="Arial" w:cs="Times New Roman"/>
          <w:i/>
          <w:kern w:val="0"/>
          <w:sz w:val="24"/>
          <w:szCs w:val="20"/>
          <w:lang w:eastAsia="it-IT"/>
          <w14:ligatures w14:val="none"/>
        </w:rPr>
        <w:t>Non voglio infatti che ignoriate, fratelli, questo mistero, perché non siate presuntuosi</w:t>
      </w:r>
      <w:r w:rsidRPr="00920F6B">
        <w:rPr>
          <w:rFonts w:ascii="Arial" w:eastAsia="Times New Roman" w:hAnsi="Arial" w:cs="Times New Roman"/>
          <w:kern w:val="0"/>
          <w:sz w:val="24"/>
          <w:szCs w:val="20"/>
          <w:lang w:eastAsia="it-IT"/>
          <w14:ligatures w14:val="none"/>
        </w:rPr>
        <w:t xml:space="preserve">. In cosa consiste la presunzione? Nel pensarsi i pagani i soli salvati. O addirittura che i Giudei fossero ripudiati per sempre dal Signore. Si è detto che il ripudio è dell’uomo, mai di Dio. Mai Dio ripudierà Israele, perché mai Dio ripudierà un solo uomo. Chi ripudia invece è l’uomo. Con il peccato ripudia il suo Signore e con il peccato ripudia i suoi fratelli. </w:t>
      </w:r>
      <w:r w:rsidRPr="00920F6B">
        <w:rPr>
          <w:rFonts w:ascii="Arial" w:eastAsia="Times New Roman" w:hAnsi="Arial" w:cs="Times New Roman"/>
          <w:i/>
          <w:kern w:val="0"/>
          <w:sz w:val="24"/>
          <w:szCs w:val="20"/>
          <w:lang w:eastAsia="it-IT"/>
          <w14:ligatures w14:val="none"/>
        </w:rPr>
        <w:t>L’ostinazione di una parte d’Israele è in atto fino a quando non saranno entrate tutte quante le genti</w:t>
      </w:r>
      <w:r w:rsidRPr="00920F6B">
        <w:rPr>
          <w:rFonts w:ascii="Arial" w:eastAsia="Times New Roman" w:hAnsi="Arial" w:cs="Times New Roman"/>
          <w:kern w:val="0"/>
          <w:sz w:val="24"/>
          <w:szCs w:val="20"/>
          <w:lang w:eastAsia="it-IT"/>
          <w14:ligatures w14:val="none"/>
        </w:rPr>
        <w:t>. Il mistero è duplice: tutta la conversione del mondo a Cristo Gesù. Tutta la conversione di Israele a Gesù Signore. Questo mistero – lo ripetiamo – è purissima rivelazione dello Spirito Santo. È vera profezia. Se è vera profezia non può venire se non da Dio. Ma se è vera profezia, essa infallibilmente si compirà. Dio è fedele ad ogni sua Parola.</w:t>
      </w:r>
    </w:p>
    <w:p w14:paraId="35F62CF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26</w:t>
      </w:r>
      <w:r w:rsidRPr="00920F6B">
        <w:rPr>
          <w:rFonts w:ascii="Arial" w:eastAsia="Times New Roman" w:hAnsi="Arial" w:cs="Times New Roman"/>
          <w:b/>
          <w:kern w:val="0"/>
          <w:sz w:val="24"/>
          <w:szCs w:val="20"/>
          <w:lang w:eastAsia="it-IT"/>
          <w14:ligatures w14:val="none"/>
        </w:rPr>
        <w:t xml:space="preserve">Allora tutto Israele sarà salvato, come sta scritto: </w:t>
      </w:r>
      <w:r w:rsidRPr="00920F6B">
        <w:rPr>
          <w:rFonts w:ascii="Arial" w:eastAsia="Times New Roman" w:hAnsi="Arial" w:cs="Times New Roman"/>
          <w:b/>
          <w:i/>
          <w:kern w:val="0"/>
          <w:sz w:val="24"/>
          <w:szCs w:val="20"/>
          <w:lang w:eastAsia="it-IT"/>
          <w14:ligatures w14:val="none"/>
        </w:rPr>
        <w:t>Da Sion uscirà il liberatore, egli toglierà l’empietà da Giacobbe.</w:t>
      </w:r>
    </w:p>
    <w:p w14:paraId="4027F84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Prima San Paolo annunzia il mistero, a lui rivelato dallo Spirito Santo. Ora dal mistero, dalla profezia di oggi, legge le antiche profezie e trova in esse la conferma. Il ricorso alle antiche profezie è solo un aiuto. </w:t>
      </w:r>
      <w:r w:rsidRPr="00920F6B">
        <w:rPr>
          <w:rFonts w:ascii="Arial" w:eastAsia="Times New Roman" w:hAnsi="Arial" w:cs="Times New Roman"/>
          <w:spacing w:val="-2"/>
          <w:kern w:val="0"/>
          <w:sz w:val="24"/>
          <w:szCs w:val="20"/>
          <w:lang w:eastAsia="it-IT"/>
          <w14:ligatures w14:val="none"/>
        </w:rPr>
        <w:t xml:space="preserve">Il ricorso alle profezie antiche ha uno scopo ben preciso: mostrare ai credenti che non vi è alcun mutamento nei pensieri del Signore. </w:t>
      </w:r>
      <w:r w:rsidRPr="00920F6B">
        <w:rPr>
          <w:rFonts w:ascii="Arial" w:eastAsia="Times New Roman" w:hAnsi="Arial" w:cs="Times New Roman"/>
          <w:kern w:val="0"/>
          <w:sz w:val="24"/>
          <w:szCs w:val="20"/>
          <w:lang w:eastAsia="it-IT"/>
          <w14:ligatures w14:val="none"/>
        </w:rPr>
        <w:t>Quanto ha detto ieri dice oggi, e quanto dice oggi, ha detto anche ieri. Dio ha una sola Parola, non due</w:t>
      </w:r>
      <w:r w:rsidRPr="00920F6B">
        <w:rPr>
          <w:rFonts w:ascii="Arial" w:eastAsia="Times New Roman" w:hAnsi="Arial" w:cs="Times New Roman"/>
          <w:spacing w:val="-2"/>
          <w:kern w:val="0"/>
          <w:sz w:val="24"/>
          <w:szCs w:val="20"/>
          <w:lang w:eastAsia="it-IT"/>
          <w14:ligatures w14:val="none"/>
        </w:rPr>
        <w:t xml:space="preserve">. </w:t>
      </w:r>
      <w:r w:rsidRPr="00920F6B">
        <w:rPr>
          <w:rFonts w:ascii="Arial" w:eastAsia="Times New Roman" w:hAnsi="Arial" w:cs="Times New Roman"/>
          <w:kern w:val="0"/>
          <w:sz w:val="24"/>
          <w:szCs w:val="20"/>
          <w:lang w:eastAsia="it-IT"/>
          <w14:ligatures w14:val="none"/>
        </w:rPr>
        <w:t>È per noi di grande insegnamento questo procedimento di San Paolo. Noi oggi abbiamo una falsa profezia, una Parola attribuita a Dio che non trova riscontro né nelle antiche profezie, né nelle antiche Parole di Dio, né nel Vangelo. Ogni mistero che lo Spirito dovesse rivelarci, sempre deve trovare conferma nella Parola scritta, fissata sulla pietra, sul papiro, sul rotolo, sulla pergamena, sulla carta. Se non c’è conferma, non è vera profezia dello Spirito Santo.</w:t>
      </w:r>
    </w:p>
    <w:p w14:paraId="586D12B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27</w:t>
      </w:r>
      <w:r w:rsidRPr="00920F6B">
        <w:rPr>
          <w:rFonts w:ascii="Arial" w:eastAsia="Times New Roman" w:hAnsi="Arial" w:cs="Times New Roman"/>
          <w:b/>
          <w:i/>
          <w:kern w:val="0"/>
          <w:sz w:val="24"/>
          <w:szCs w:val="20"/>
          <w:lang w:eastAsia="it-IT"/>
          <w14:ligatures w14:val="none"/>
        </w:rPr>
        <w:t>Sarà questa la mia alleanza con loro quando distruggerò i loro peccati</w:t>
      </w:r>
      <w:r w:rsidRPr="00920F6B">
        <w:rPr>
          <w:rFonts w:ascii="Arial" w:eastAsia="Times New Roman" w:hAnsi="Arial" w:cs="Times New Roman"/>
          <w:b/>
          <w:kern w:val="0"/>
          <w:sz w:val="24"/>
          <w:szCs w:val="20"/>
          <w:lang w:eastAsia="it-IT"/>
          <w14:ligatures w14:val="none"/>
        </w:rPr>
        <w:t>.</w:t>
      </w:r>
    </w:p>
    <w:p w14:paraId="6B72C1A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Ancora una seconda prova che il mistero rivelato è già contenuto nella Parola del Signore. Questa metodologia di San Paolo deve essere adottata da ogni discepolo di Gesù, da ogni ministro della Parola, da ogni profeta di Cristo. Sarebbe sufficiente la conferma da parte della Scrittura da chiedere a tutti i “profeti” che sono sorti nella Chiesa e che hanno diviso il corpo di Cristo. Oggi non solo non si chiede questa verifica, si vuole una confederazione di Chiese. Si vuole fare abitare la falsa profezia con la vera, il vero Vangelo con il falso, la vera Parola di Dio con la falsa, la vera Chiesa con le molte chiese che mancano di ogni verità e di ogni grazia. Questo è peccato contro lo Spirito Santo. La Parola del Signore è di chiarezza divina: “</w:t>
      </w:r>
      <w:r w:rsidRPr="00920F6B">
        <w:rPr>
          <w:rFonts w:ascii="Arial" w:eastAsia="Times New Roman" w:hAnsi="Arial" w:cs="Times New Roman"/>
          <w:i/>
          <w:kern w:val="0"/>
          <w:sz w:val="24"/>
          <w:szCs w:val="20"/>
          <w:lang w:eastAsia="it-IT"/>
          <w14:ligatures w14:val="none"/>
        </w:rPr>
        <w:t>Sarà questa la mia alleanza con loro quando distruggerò i loro peccati</w:t>
      </w:r>
      <w:r w:rsidRPr="00920F6B">
        <w:rPr>
          <w:rFonts w:ascii="Arial" w:eastAsia="Times New Roman" w:hAnsi="Arial" w:cs="Times New Roman"/>
          <w:kern w:val="0"/>
          <w:sz w:val="24"/>
          <w:szCs w:val="20"/>
          <w:lang w:eastAsia="it-IT"/>
          <w14:ligatures w14:val="none"/>
        </w:rPr>
        <w:t>”. Distruggere il peccato è togliere ogni falsità, menzogna, errore, disobbedienza dalla nostra vita.</w:t>
      </w:r>
    </w:p>
    <w:p w14:paraId="2C7CFE9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28</w:t>
      </w:r>
      <w:r w:rsidRPr="00920F6B">
        <w:rPr>
          <w:rFonts w:ascii="Arial" w:eastAsia="Times New Roman" w:hAnsi="Arial" w:cs="Times New Roman"/>
          <w:b/>
          <w:kern w:val="0"/>
          <w:sz w:val="24"/>
          <w:szCs w:val="20"/>
          <w:lang w:eastAsia="it-IT"/>
          <w14:ligatures w14:val="none"/>
        </w:rPr>
        <w:t>Quanto al Vangelo, essi sono nemici, per vostro vantaggio; ma quanto alla scelta di Dio, essi sono amati, a causa dei padri,</w:t>
      </w:r>
    </w:p>
    <w:p w14:paraId="523F9A5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lastRenderedPageBreak/>
        <w:t xml:space="preserve">Ora San Paolo ritorna su un tema a lui tanto caro. La non fede dei Giudei nel Vangelo ha aperto la porta della fede nel Vangelo ai pagani. </w:t>
      </w:r>
      <w:r w:rsidRPr="00920F6B">
        <w:rPr>
          <w:rFonts w:ascii="Arial" w:eastAsia="Times New Roman" w:hAnsi="Arial" w:cs="Times New Roman"/>
          <w:i/>
          <w:kern w:val="0"/>
          <w:sz w:val="24"/>
          <w:szCs w:val="20"/>
          <w:lang w:eastAsia="it-IT"/>
          <w14:ligatures w14:val="none"/>
        </w:rPr>
        <w:t>Quanto al Vangelo, essi sono nemici, per vostro vantaggio</w:t>
      </w:r>
      <w:r w:rsidRPr="00920F6B">
        <w:rPr>
          <w:rFonts w:ascii="Arial" w:eastAsia="Times New Roman" w:hAnsi="Arial" w:cs="Times New Roman"/>
          <w:kern w:val="0"/>
          <w:sz w:val="24"/>
          <w:szCs w:val="20"/>
          <w:lang w:eastAsia="it-IT"/>
          <w14:ligatures w14:val="none"/>
        </w:rPr>
        <w:t xml:space="preserve">. Parliamo dalla storia, non dalla profezia. Dalla profezia sappiamo che la benedizione dei pagani nella discendenza di Abramo è essenza della rivelazione. </w:t>
      </w:r>
      <w:r w:rsidRPr="00920F6B">
        <w:rPr>
          <w:rFonts w:ascii="Arial" w:eastAsia="Times New Roman" w:hAnsi="Arial" w:cs="Times New Roman"/>
          <w:i/>
          <w:kern w:val="0"/>
          <w:sz w:val="24"/>
          <w:szCs w:val="20"/>
          <w:lang w:eastAsia="it-IT"/>
          <w14:ligatures w14:val="none"/>
        </w:rPr>
        <w:t>Ma quanto alla scelta di Dio, essi sono amati, a causa dei padri</w:t>
      </w:r>
      <w:r w:rsidRPr="00920F6B">
        <w:rPr>
          <w:rFonts w:ascii="Arial" w:eastAsia="Times New Roman" w:hAnsi="Arial" w:cs="Times New Roman"/>
          <w:kern w:val="0"/>
          <w:sz w:val="24"/>
          <w:szCs w:val="20"/>
          <w:lang w:eastAsia="it-IT"/>
          <w14:ligatures w14:val="none"/>
        </w:rPr>
        <w:t>. Dio ama il suo popolo a causa dei Padri. Dio ama il suo popolo a causa di Abramo, Isacco, Giacobbe, Davide, i suoi profeti, ogni altra persona che è stata a lui fedele. Non solo lo ama, vuole anche la sua salvezza. La salvezza è però condizionata alla fede in Cristo Gesù. Senza la conversione e la fede in Cristo, non potrà mai esserci salvezza per alcuno. Né per il Giudeo e né per il Greco. Il Padre ha stabilito che tutti siano salvati per Cristo, in Cristo, con Cristo e non può avvenire se non per la fede.</w:t>
      </w:r>
    </w:p>
    <w:p w14:paraId="6D10808C"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29</w:t>
      </w:r>
      <w:r w:rsidRPr="00920F6B">
        <w:rPr>
          <w:rFonts w:ascii="Arial" w:eastAsia="Times New Roman" w:hAnsi="Arial" w:cs="Times New Roman"/>
          <w:b/>
          <w:kern w:val="0"/>
          <w:sz w:val="24"/>
          <w:szCs w:val="20"/>
          <w:lang w:eastAsia="it-IT"/>
          <w14:ligatures w14:val="none"/>
        </w:rPr>
        <w:t>infatti i doni e la chiamata di Dio sono irrevocabili!</w:t>
      </w:r>
    </w:p>
    <w:p w14:paraId="2D207A9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Sappiamo che la promessa di benedire tutte le nazioni della terra e di conseguenza anche i figli di Abramo nella sua discendenza è vero giuramento. Ora ogni giuramento è irrevocabile. Dio ha giurato per se stesso. A causa del giuramento, San Paolo può dire: “Infatti i doni e la chiamata di Dio sono irrevocabili!”. Mai potrà essere dichiarato nullo un giuramento. Avendo giurato su se stesso, il giuramento conserva la sua validità per l’eternità. Anche la Nuova Alleanza, non è stata voluta da Cristo Gesù. Cristo Gesù l’ha stipulata nel suo sangue ma come promessa del Padre ai figli d’Israele. Poi per volontà del Padre essa si estende ad ogni altro uomo, ma è stata fatta a Israele. La Nuova Alleanza è promessa alla casa d’Israele e alla casa di Giuda, cioè a tutto Israele. Anche questa promessa è irrevocabile. Il piccolo resto è entrato nell’Alleanza. Tutto Israele ancora non è entrato. Il Signore attende.</w:t>
      </w:r>
    </w:p>
    <w:p w14:paraId="520CA75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30</w:t>
      </w:r>
      <w:r w:rsidRPr="00920F6B">
        <w:rPr>
          <w:rFonts w:ascii="Arial" w:eastAsia="Times New Roman" w:hAnsi="Arial" w:cs="Times New Roman"/>
          <w:b/>
          <w:kern w:val="0"/>
          <w:sz w:val="24"/>
          <w:szCs w:val="20"/>
          <w:lang w:eastAsia="it-IT"/>
          <w14:ligatures w14:val="none"/>
        </w:rPr>
        <w:t>Come voi un tempo siete stati disobbedienti a Dio e ora avete ottenuto misericordia a motivo della loro disobbedienza,</w:t>
      </w:r>
    </w:p>
    <w:p w14:paraId="4A7C60F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Viene ancora una volta ripreso il tema della disobbedienza dei figli d’Israele. </w:t>
      </w:r>
      <w:r w:rsidRPr="00920F6B">
        <w:rPr>
          <w:rFonts w:ascii="Arial" w:eastAsia="Times New Roman" w:hAnsi="Arial" w:cs="Times New Roman"/>
          <w:i/>
          <w:kern w:val="0"/>
          <w:sz w:val="24"/>
          <w:szCs w:val="20"/>
          <w:lang w:eastAsia="it-IT"/>
          <w14:ligatures w14:val="none"/>
        </w:rPr>
        <w:t>Come voi un tempo siete stati disobbedienti a Dio e ora avete ottenuto misericordia a motivo della loro disobbedienza</w:t>
      </w:r>
      <w:r w:rsidRPr="00920F6B">
        <w:rPr>
          <w:rFonts w:ascii="Arial" w:eastAsia="Times New Roman" w:hAnsi="Arial" w:cs="Times New Roman"/>
          <w:kern w:val="0"/>
          <w:sz w:val="24"/>
          <w:szCs w:val="20"/>
          <w:lang w:eastAsia="it-IT"/>
          <w14:ligatures w14:val="none"/>
        </w:rPr>
        <w:t>…</w:t>
      </w:r>
      <w:r w:rsidRPr="00920F6B">
        <w:rPr>
          <w:rFonts w:ascii="Arial" w:eastAsia="Times New Roman" w:hAnsi="Arial" w:cs="Times New Roman"/>
          <w:kern w:val="0"/>
          <w:sz w:val="14"/>
          <w:szCs w:val="20"/>
          <w:lang w:eastAsia="it-IT"/>
          <w14:ligatures w14:val="none"/>
        </w:rPr>
        <w:t xml:space="preserve"> </w:t>
      </w:r>
      <w:r w:rsidRPr="00920F6B">
        <w:rPr>
          <w:rFonts w:ascii="Arial" w:eastAsia="Times New Roman" w:hAnsi="Arial" w:cs="Times New Roman"/>
          <w:kern w:val="0"/>
          <w:sz w:val="24"/>
          <w:szCs w:val="20"/>
          <w:lang w:eastAsia="it-IT"/>
          <w14:ligatures w14:val="none"/>
        </w:rPr>
        <w:t xml:space="preserve">Il dono di Dio è anche per essi. La disobbedienza non ha fatto sì che il Signore desse il dono ai pagani. Il dono della benedizione nella discendenza era stato fatto allo stesso Abramo, prima ancora che il Signore promettesse la Nuova Alleanza. La disobbedienza invece ha aiutato molto la storia. Senza la disobbedienza e le loro persecuzioni il Vangelo si sarebbe diffuso con più lentezza tra i pagani. Anche se gli Atti ci dicono che la vera apertura ai pagani è opera del Signore. È stato direttamente il Signore che è apparso a Cornelio e lo ha mandato a chiamare Pietro. È stato lo Spirito a posarsi su Cornelio e su quanti avevano ascoltato la parola di Pietro, prima che questi prendesse una decisione. Il rifiuto dei Giudei ha fatto sì che Paolo si dedicasse con più tempo ai pagani. Questa verità appare dagli Atti. Paolo iniziava dai Giudei. Questi lo rifiutavano. </w:t>
      </w:r>
      <w:r w:rsidRPr="00920F6B">
        <w:rPr>
          <w:rFonts w:ascii="Arial" w:eastAsia="Times New Roman" w:hAnsi="Arial" w:cs="Times New Roman"/>
          <w:spacing w:val="-2"/>
          <w:kern w:val="0"/>
          <w:sz w:val="24"/>
          <w:szCs w:val="20"/>
          <w:lang w:eastAsia="it-IT"/>
          <w14:ligatures w14:val="none"/>
        </w:rPr>
        <w:t>Paolo li lasciava e si rivolgeva ai Pagani. È successo non una volta, ma più volte</w:t>
      </w:r>
      <w:r w:rsidRPr="00920F6B">
        <w:rPr>
          <w:rFonts w:ascii="Arial" w:eastAsia="Times New Roman" w:hAnsi="Arial" w:cs="Times New Roman"/>
          <w:kern w:val="0"/>
          <w:sz w:val="24"/>
          <w:szCs w:val="20"/>
          <w:lang w:eastAsia="it-IT"/>
          <w14:ligatures w14:val="none"/>
        </w:rPr>
        <w:t>. Il rifiuto dei Giudei storicamente ha accelerato la conversione dei pagani alla fede in Cristo. Altro è dedicare loro un’ora, e altro un’intera giornata, una intera settimana, o addirittura degli interi anni. Questo è il frutto della disobbedienza.</w:t>
      </w:r>
    </w:p>
    <w:p w14:paraId="20A0AB97"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31</w:t>
      </w:r>
      <w:r w:rsidRPr="00920F6B">
        <w:rPr>
          <w:rFonts w:ascii="Arial" w:eastAsia="Times New Roman" w:hAnsi="Arial" w:cs="Times New Roman"/>
          <w:b/>
          <w:kern w:val="0"/>
          <w:sz w:val="24"/>
          <w:szCs w:val="20"/>
          <w:lang w:eastAsia="it-IT"/>
          <w14:ligatures w14:val="none"/>
        </w:rPr>
        <w:t>così anch’essi ora sono diventati disobbedienti a motivo della misericordia da voi ricevuta, perché anch’essi ottengano misericordia.</w:t>
      </w:r>
    </w:p>
    <w:p w14:paraId="4EE37AC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La fede in Cristo Gesù è purissima grazia del Signore. </w:t>
      </w:r>
      <w:r w:rsidRPr="00920F6B">
        <w:rPr>
          <w:rFonts w:ascii="Arial" w:eastAsia="Times New Roman" w:hAnsi="Arial" w:cs="Times New Roman"/>
          <w:i/>
          <w:kern w:val="0"/>
          <w:sz w:val="24"/>
          <w:szCs w:val="20"/>
          <w:lang w:eastAsia="it-IT"/>
          <w14:ligatures w14:val="none"/>
        </w:rPr>
        <w:t>Così anch’essi ora sono diventati disobbedienti a motivo della misericordia da voi ricevuta, perché anch’essi ottengano misericordia</w:t>
      </w:r>
      <w:r w:rsidRPr="00920F6B">
        <w:rPr>
          <w:rFonts w:ascii="Arial" w:eastAsia="Times New Roman" w:hAnsi="Arial" w:cs="Times New Roman"/>
          <w:kern w:val="0"/>
          <w:sz w:val="24"/>
          <w:szCs w:val="20"/>
          <w:lang w:eastAsia="it-IT"/>
          <w14:ligatures w14:val="none"/>
        </w:rPr>
        <w:t>. Si è salvati solo per grazia e non per merito. La conversione dei pagani a Cristo Gesù è grazia per i figli di Abramo. Perché è grazia? Perché vedendo la loro fede in Cristo Gesù e i frutti da essa maturata in loro, possono veramente giungere alla conclusione che Gesù è il Messia. Attraverso le opere si può conoscere la verità, la bellezza, la potenza, il cuore, la mente di colui che è all’origine. Vedano le vostre opere buone e glorifichino il Padre vostro celeste. Vedano le opere e credano in Cristo Gesù. La fede non è solo quella creduta, ma è insieme quella creduta e vissuta. La fede creduta non è visibile. La fede vissuta è visibile. Questa fede devono vedere i figli di Abramo. Vedendola ammirano la verità di Cristo Signore.</w:t>
      </w:r>
    </w:p>
    <w:p w14:paraId="07E8E8C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32</w:t>
      </w:r>
      <w:r w:rsidRPr="00920F6B">
        <w:rPr>
          <w:rFonts w:ascii="Arial" w:eastAsia="Times New Roman" w:hAnsi="Arial" w:cs="Times New Roman"/>
          <w:b/>
          <w:kern w:val="0"/>
          <w:sz w:val="24"/>
          <w:szCs w:val="20"/>
          <w:lang w:eastAsia="it-IT"/>
          <w14:ligatures w14:val="none"/>
        </w:rPr>
        <w:t>Dio infatti ha rinchiuso tutti nella disobbedienza, per essere misericordioso verso tutti!</w:t>
      </w:r>
    </w:p>
    <w:p w14:paraId="0D35CEC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Dobbiamo andare alquanto prima di Abramo. Dobbiamo entrare nel giardino dell’Eden subito dopo il peccato. È lì il punto di inizio. Ogni uomo è figlio del primo uomo e della prima donna e tutti nasciamo con la loro pesante eredità. Siamo tutti rinchiusi nella disobbedienza, sia figli di Abramo che figli delle genti, perché tutti figli del primo uomo. Il Signore ha deciso per decreto eterno di benedire tutti nella stirpe della donna e la stirpe è Gesù Signore. Così come ha deciso di benedire tutti nella discendenza di Abramo e la discendenza di Abramo è Cristo Signore. Come si riceve la benedizione, la giustificazione, la redenzione, la salvezza? Per la fede in Cristo. Chi deve credere in Cristo per avere la salvezza? Ogni figlio di Adamo e tutta l’umanità è discendenza di Adamo. Anche Abramo è discendenza di Adamo e anche lui deve ricevere la benedizione nella sua discendenza: Cristo Gesù.</w:t>
      </w:r>
    </w:p>
    <w:p w14:paraId="644AE85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28BFF3A0"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96" w:name="_Toc226180335"/>
      <w:r w:rsidRPr="00920F6B">
        <w:rPr>
          <w:rFonts w:ascii="Arial" w:eastAsia="Times New Roman" w:hAnsi="Arial" w:cs="Arial"/>
          <w:b/>
          <w:color w:val="000000" w:themeColor="text1"/>
          <w:sz w:val="28"/>
          <w:szCs w:val="28"/>
          <w:lang w:eastAsia="it-IT"/>
        </w:rPr>
        <w:t>Inno conclusivo</w:t>
      </w:r>
      <w:bookmarkEnd w:id="96"/>
    </w:p>
    <w:p w14:paraId="66F2066E"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33</w:t>
      </w:r>
      <w:r w:rsidRPr="00920F6B">
        <w:rPr>
          <w:rFonts w:ascii="Arial" w:eastAsia="Times New Roman" w:hAnsi="Arial" w:cs="Times New Roman"/>
          <w:b/>
          <w:kern w:val="0"/>
          <w:sz w:val="24"/>
          <w:szCs w:val="20"/>
          <w:lang w:eastAsia="it-IT"/>
          <w14:ligatures w14:val="none"/>
        </w:rPr>
        <w:t>O profondità della ricchezza, della sapienza e della conoscenza di Dio! Quanto insondabili sono i suoi giudizi e inaccessibili le sue vie!</w:t>
      </w:r>
    </w:p>
    <w:p w14:paraId="6DEDAAD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innalza un inno al Signore: </w:t>
      </w:r>
      <w:r w:rsidRPr="00920F6B">
        <w:rPr>
          <w:rFonts w:ascii="Arial" w:eastAsia="Times New Roman" w:hAnsi="Arial" w:cs="Times New Roman"/>
          <w:i/>
          <w:kern w:val="0"/>
          <w:sz w:val="24"/>
          <w:szCs w:val="20"/>
          <w:lang w:eastAsia="it-IT"/>
          <w14:ligatures w14:val="none"/>
        </w:rPr>
        <w:t xml:space="preserve">O profondità della ricchezza, della sapienza e conoscenza di Dio! Quanto insondabili sono i suoi giudizi e inaccessibili le sue vie! </w:t>
      </w:r>
      <w:r w:rsidRPr="00920F6B">
        <w:rPr>
          <w:rFonts w:ascii="Arial" w:eastAsia="Times New Roman" w:hAnsi="Arial" w:cs="Times New Roman"/>
          <w:kern w:val="0"/>
          <w:sz w:val="24"/>
          <w:szCs w:val="20"/>
          <w:lang w:eastAsia="it-IT"/>
          <w14:ligatures w14:val="none"/>
        </w:rPr>
        <w:t xml:space="preserve">Giudizi e vie sono quelle della salvezza. La prima profondità della ricchezza, della sapienza e della conoscenza di Dio è la grazia della salvezza che è data gratuitamente ad ogni uomo. È però un dono condizionato. Chi crede in Cristo, ottiene la salvezza che è in Cristo Gesù. Chi non crede in Cristo, rimane nel suo peccato. Per cui nessuno può gloriarsi dinanzi a Dio. Non solo il pagano, ma anche il Giudeo devono passare per la fede in Cristo Gesù. È questo l’insondabile giudizio di Dio. Ma è anche questa la via inaccessibile. Siamo tutti graziati dal Signore nostro Dio. Tutti da Lui salvati e redenti. Tutti da Lui benedetti. Tutti da Lui santificati. Tutti però dobbiamo passare per la fede: fede creduta e fede vissuta. </w:t>
      </w:r>
      <w:r w:rsidRPr="00920F6B">
        <w:rPr>
          <w:rFonts w:ascii="Arial" w:eastAsia="Times New Roman" w:hAnsi="Arial" w:cs="Times New Roman"/>
          <w:kern w:val="0"/>
          <w:sz w:val="24"/>
          <w:szCs w:val="20"/>
          <w:lang w:eastAsia="it-IT"/>
          <w14:ligatures w14:val="none"/>
        </w:rPr>
        <w:lastRenderedPageBreak/>
        <w:t>Anche la perseveranza nella fede e la sua fruttificazione è grazia del Signore. È però sempre una grazia condizionata dalla fede in Cristo Signore. Si crede nella sua verità, si obbedisce, si cammina verso la salvezza eterna.</w:t>
      </w:r>
    </w:p>
    <w:p w14:paraId="51BFBDC4"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34</w:t>
      </w:r>
      <w:r w:rsidRPr="00920F6B">
        <w:rPr>
          <w:rFonts w:ascii="Arial" w:eastAsia="Times New Roman" w:hAnsi="Arial" w:cs="Times New Roman"/>
          <w:b/>
          <w:kern w:val="0"/>
          <w:sz w:val="24"/>
          <w:szCs w:val="20"/>
          <w:lang w:eastAsia="it-IT"/>
          <w14:ligatures w14:val="none"/>
        </w:rPr>
        <w:t>Infatti,</w:t>
      </w:r>
      <w:r w:rsidRPr="00920F6B">
        <w:rPr>
          <w:rFonts w:ascii="Arial" w:eastAsia="Times New Roman" w:hAnsi="Arial" w:cs="Times New Roman"/>
          <w:b/>
          <w:i/>
          <w:kern w:val="0"/>
          <w:sz w:val="24"/>
          <w:szCs w:val="20"/>
          <w:lang w:eastAsia="it-IT"/>
          <w14:ligatures w14:val="none"/>
        </w:rPr>
        <w:t xml:space="preserve"> chi mai ha conosciuto il pensiero del Signore? O chi mai è stato suo consigliere? </w:t>
      </w:r>
    </w:p>
    <w:p w14:paraId="43DFE2F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L’uomo ancora non era stato creato e il Padre celeste aveva già decretato la via della salvezza in Cristo, per Cristo, con Cristo. Il nostro Dio è eterno e i suoi pensieri sono eterni. Di conseguenza nessuno potrà consigliare il Signore. La relazione nella conoscenza tra Dio e l’uomo è solo di rivelazione. La rivelazione non è stata data all’uomo solo dopo il peccato. Gli è stata data prima del peccato. Al momento stesso della sua creazione. Tutto è per rivelazione. </w:t>
      </w:r>
    </w:p>
    <w:p w14:paraId="7F12101D"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spacing w:val="-2"/>
          <w:kern w:val="0"/>
          <w:sz w:val="24"/>
          <w:szCs w:val="20"/>
          <w:lang w:eastAsia="it-IT"/>
          <w14:ligatures w14:val="none"/>
        </w:rPr>
      </w:pPr>
      <w:r w:rsidRPr="00920F6B">
        <w:rPr>
          <w:rFonts w:ascii="Arial" w:eastAsia="Times New Roman" w:hAnsi="Arial" w:cs="Times New Roman"/>
          <w:b/>
          <w:spacing w:val="-2"/>
          <w:kern w:val="0"/>
          <w:position w:val="6"/>
          <w:sz w:val="24"/>
          <w:szCs w:val="20"/>
          <w:vertAlign w:val="superscript"/>
          <w:lang w:eastAsia="it-IT"/>
          <w14:ligatures w14:val="none"/>
        </w:rPr>
        <w:t>35</w:t>
      </w:r>
      <w:r w:rsidRPr="00920F6B">
        <w:rPr>
          <w:rFonts w:ascii="Arial" w:eastAsia="Times New Roman" w:hAnsi="Arial" w:cs="Times New Roman"/>
          <w:b/>
          <w:i/>
          <w:spacing w:val="-2"/>
          <w:kern w:val="0"/>
          <w:sz w:val="24"/>
          <w:szCs w:val="20"/>
          <w:lang w:eastAsia="it-IT"/>
          <w14:ligatures w14:val="none"/>
        </w:rPr>
        <w:t>O chi gli ha dato qualcosa per primo tanto da riceverne il contraccambio?</w:t>
      </w:r>
    </w:p>
    <w:p w14:paraId="73011D3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Mai un solo uomo potrà essere un datore di qualcosa al suo Dio e Signore. Tutto in Lui è per grazia e dalla grazia. Al Signore ogni uomo una cosa sola può dare, deve dare: l’obbedienza alla sua volontà, alla sua Parola, ai suoi Precetti. Nella volontà data tutto riceve dal Signore. Quanto riceve è chiamato a metterlo a frutto, ma può solo per grazia, per mozione dello Spirito Santo, ma solo in Cristo, per Cristo, con Cristo. Di cosa l’uomo può gloriarsi? Di nulla. Anche il dono della volontà è per grazia. E qui si entra nel grande mistero. Tutto è per grazia di Dio. Ma anche tutto è dall’obbedienza dell’uomo. Ma anche l’obbedienza è per grazia ed è questo il mistero dei misteri. </w:t>
      </w:r>
    </w:p>
    <w:p w14:paraId="0CCA0054"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36</w:t>
      </w:r>
      <w:r w:rsidRPr="00920F6B">
        <w:rPr>
          <w:rFonts w:ascii="Arial" w:eastAsia="Times New Roman" w:hAnsi="Arial" w:cs="Times New Roman"/>
          <w:b/>
          <w:kern w:val="0"/>
          <w:sz w:val="24"/>
          <w:szCs w:val="20"/>
          <w:lang w:eastAsia="it-IT"/>
          <w14:ligatures w14:val="none"/>
        </w:rPr>
        <w:t>Poiché da lui, per mezzo di lui e per lui sono tutte le cose. A lui la gloria nei secoli. Amen.</w:t>
      </w:r>
    </w:p>
    <w:p w14:paraId="3C7B3F0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Lui è Dio ed è Cristo Gesù. Lui è Cristo Gesù ed è lo Spirito Santo. Nell’opera della creazione, della redenzione, della salvezza, della santificazione tutto è dal mistero della Beata Trinità. Ogni persona agisce secondo il suo proprio eterno. </w:t>
      </w:r>
      <w:r w:rsidRPr="00920F6B">
        <w:rPr>
          <w:rFonts w:ascii="Arial" w:eastAsia="Times New Roman" w:hAnsi="Arial" w:cs="Times New Roman"/>
          <w:i/>
          <w:kern w:val="0"/>
          <w:sz w:val="24"/>
          <w:szCs w:val="20"/>
          <w:lang w:eastAsia="it-IT"/>
          <w14:ligatures w14:val="none"/>
        </w:rPr>
        <w:t>Poiché da Lui, per mezzo di Lui e per Lui sono tutte le cose, a Lui la gloria nei secoli. Amen</w:t>
      </w:r>
      <w:r w:rsidRPr="00920F6B">
        <w:rPr>
          <w:rFonts w:ascii="Arial" w:eastAsia="Times New Roman" w:hAnsi="Arial" w:cs="Times New Roman"/>
          <w:kern w:val="0"/>
          <w:sz w:val="24"/>
          <w:szCs w:val="20"/>
          <w:lang w:eastAsia="it-IT"/>
          <w14:ligatures w14:val="none"/>
        </w:rPr>
        <w:t xml:space="preserve">. Dinanzi a questo mistero ci si può solo prostrare e adorare in silenzio. Una eternità non basta tanto esso è profondo e misterioso. Per creazione l’uomo viene dall’onnipotenza di Dio, dal suo cuore, ma è fuori di Dio. Per la redenzione e per il mistero della rigenerazione, l’uomo diviene corpo di Cristo, partecipe ella natura divina, dimora in Dio. Mistero nel mistero. </w:t>
      </w:r>
    </w:p>
    <w:p w14:paraId="5F2EB9D3"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1E9BC745" w14:textId="77777777" w:rsidR="003F192F" w:rsidRPr="00920F6B" w:rsidRDefault="003F192F" w:rsidP="003F192F">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97" w:name="_Toc226180336"/>
      <w:r w:rsidRPr="00920F6B">
        <w:rPr>
          <w:rFonts w:ascii="Arial" w:eastAsia="Times New Roman" w:hAnsi="Arial" w:cs="Arial"/>
          <w:b/>
          <w:color w:val="000000"/>
          <w:kern w:val="0"/>
          <w:sz w:val="40"/>
          <w:szCs w:val="40"/>
          <w:lang w:eastAsia="it-IT"/>
          <w14:ligatures w14:val="none"/>
        </w:rPr>
        <w:t>INTRODUZIONE AL CAPITOLO XII</w:t>
      </w:r>
      <w:bookmarkEnd w:id="97"/>
    </w:p>
    <w:p w14:paraId="59385FF5"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Questo Capitolo XII contiene le seguenti pericopi: Il culto spirituale. Umiltà e carità nella comunità. Carità verso tutti, anche verso i nemici.</w:t>
      </w:r>
    </w:p>
    <w:p w14:paraId="62C61531" w14:textId="77777777" w:rsidR="003F192F" w:rsidRPr="00920F6B" w:rsidRDefault="003F192F" w:rsidP="003F192F">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98" w:name="_Toc226180337"/>
      <w:r w:rsidRPr="00920F6B">
        <w:rPr>
          <w:rFonts w:ascii="Arial" w:eastAsia="Times New Roman" w:hAnsi="Arial" w:cstheme="majorBidi"/>
          <w:b/>
          <w:color w:val="000000" w:themeColor="text1"/>
          <w:sz w:val="32"/>
          <w:szCs w:val="40"/>
          <w:lang w:eastAsia="it-IT"/>
        </w:rPr>
        <w:lastRenderedPageBreak/>
        <w:t>EVANGELIZZARE CON PERFETTA VISIONE DI SPIRITO SANTO</w:t>
      </w:r>
      <w:bookmarkEnd w:id="98"/>
    </w:p>
    <w:p w14:paraId="6427D4D0"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99" w:name="_Toc226180338"/>
      <w:r w:rsidRPr="00920F6B">
        <w:rPr>
          <w:rFonts w:ascii="Arial" w:eastAsia="Times New Roman" w:hAnsi="Arial" w:cs="Arial"/>
          <w:b/>
          <w:color w:val="000000" w:themeColor="text1"/>
          <w:sz w:val="28"/>
          <w:szCs w:val="28"/>
          <w:lang w:eastAsia="it-IT"/>
        </w:rPr>
        <w:t>Introduzione</w:t>
      </w:r>
      <w:bookmarkEnd w:id="99"/>
    </w:p>
    <w:p w14:paraId="671C0B7F"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Di questo Capitolo XII metteremo in Luce solo una purissima visione data all’Apostolo Paolo dallo Spirito Santo con i suoi occhi di luce eterna.</w:t>
      </w:r>
    </w:p>
    <w:p w14:paraId="39F20278"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In questa purissima visione, lo Spirito Santo fa vedere all’Apostolo Paolo qual è la vocazione del discepolo di Gesù e la via per dare ad essa pieno compimento.</w:t>
      </w:r>
    </w:p>
    <w:p w14:paraId="14558EB0"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Se vogliano entrare nella purissima verità di questa visione, è necessario che essa da noi venga letta e compresa con purissima esegesi ed ermeneutica cristologica. Chi è Cristo Gesù? È Colui che ha offerto al Padre, in obbedienza, il suo corpo per la redenzione e la salvezza del mondo. Rivela la Lettera agli Ebrei:</w:t>
      </w:r>
    </w:p>
    <w:p w14:paraId="314FA84A"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“Per questo, entrando nel mondo, Cristo dice: Tu non hai voluto né sacrificio né offerta, un corpo invece mi hai preparato. Non hai gradito né olocausti né sacrifici per il peccato. Allora ho detto: «Ecco, io vengo – poiché di me sta scritto nel rotolo del libro – per fare, o Dio, la tua volontà».</w:t>
      </w:r>
    </w:p>
    <w:p w14:paraId="57F7FB1E"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w:t>
      </w:r>
    </w:p>
    <w:p w14:paraId="5F699EBD"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Ogni sacerdote si presenta giorno per giorno a celebrare il culto e a offrire molte volte gli stessi sacrifici, che non possono mai eliminare i peccati. Cristo, invece, avendo offerto un solo sacrificio per i peccati, si è assiso per sempre alla destra di Dio, aspettando ormai che i suoi nemici vengano posti a sgabello dei suoi piedi. Infatti, con un’unica offerta egli ha reso perfetti per sempre quelli che vengono santificati. A noi lo testimonia anche lo Spirito Santo. Infatti, dopo aver detto: Questa è l’alleanza che io stipulerò con loro dopo quei giorni, dice il Signore: io porrò le mie leggi nei loro cuori e le imprimerò nella loro mente, dice: e non mi ricorderò più dei loro peccati e delle loro iniquità. Ora, dove c’è il perdono di queste cose, non c’è più offerta per il peccato.</w:t>
      </w:r>
    </w:p>
    <w:p w14:paraId="71FBA7A0"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Fratelli, poiché abbiamo piena libertà di entrare nel santuario per mezzo del sangue di Gesù, via nuova e vivente che egli ha inaugurato per noi attraverso il velo, cioè la sua carne, e poiché abbiamo un sacerdote grande nella casa di Dio, accostiamoci con cuore sincero, nella pienezza della fede, con i cuori purificati da ogni cattiva coscienza e il corpo lavato con acqua pura. Manteniamo senza vacillare la professione della nostra speranza, perché è degno di fede colui che ha promesso. Prestiamo attenzione gli uni agli altri, per stimolarci a vicenda nella carità e nelle opere buone. Non disertiamo le nostre riunioni, come alcuni hanno l’abitudine di fare, ma esortiamoci a vicenda, tanto più che vedete avvicinarsi il giorno del Signore.</w:t>
      </w:r>
    </w:p>
    <w:p w14:paraId="5E5AA5B3"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lastRenderedPageBreak/>
        <w:t>Infatti, se pecchiamo volontariamente dopo aver ricevuto la conoscenza della verità, non rimane più alcun sacrificio per i peccati, ma soltanto una terribile attesa del giudizio e la vampa di un fuoco che dovrà divorare i ribelli. Quando qualcuno ha violato la legge di Mosè, viene messo a morte senza pietà sulla parola di due o tre testimoni. Di quanto peggiore castigo pensate che sarà giudicato meritevole chi avrà calpestato il Figlio di Dio e ritenuto profano quel sangue dell’alleanza, dal quale è stato santificato, e avrà disprezzato lo Spirito della grazia? 30Conosciamo infatti colui che ha detto: A me la vendetta! Io darò la retribuzione! E ancora: Il Signore giudicherà il suo popolo. È terribile cadere nelle mani del Dio vivente!</w:t>
      </w:r>
    </w:p>
    <w:p w14:paraId="5693B88A"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 xml:space="preserve">Richiamate alla memoria quei primi giorni: dopo aver ricevuto la luce di Cristo, avete dovuto sopportare una lotta grande e penosa, ora esposti pubblicamente a insulti e persecuzioni, ora facendovi solidali con coloro che venivano trattati in questo modo. Infatti avete preso parte alle sofferenze dei carcerati e avete accettato con gioia di essere derubati delle vostre sostanze, sapendo di possedere beni migliori e duraturi. Non abbandonate dunque la vostra franchezza, alla quale è riservata una grande ricompensa. Avete solo bisogno di perseveranza, perché, fatta la volontà di Dio, otteniate ciò che vi è stato promesso. Ancora un poco, infatti, un poco appena, e colui che deve venire, verrà e non tarderà. Il mio giusto per fede vivrà; ma se cede, non porrò in lui il mio amore. Noi però non siamo di quelli che cedono, per la propria rovina, ma uomini di fede per la salvezza della nostra anima (Eb 10,5-39). </w:t>
      </w:r>
    </w:p>
    <w:p w14:paraId="7C1B7147"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Chi è il discepolo di Gesù? È colui che è chiamato a offrire in Cristo, con Cristo, per Cristo, il suo corpo al Padre come sacrificio puro, santo, mondo, per la sua perfetta santificazione e per la redenzione e salvezza e santificazione dei suoi fratelli, prima di tutto per le sue membra che sono membra del corpo di Cristo e poi per tutte le membra assunte da Cristo con la sua incarnazione, ma che ancora non sono membra del suo corpo, perché non sono nati da acqua e da Spirito Santo, passando pe via del battesimo e prima ancora per la via della fede in Cristo Gesù. Chi deve offrire prima di ogni altro il corpo a Dio in sacrificio puro, santo, mondo è l’Apostolo del Signore. Poi, sul suo esempio, ogni altro membro del corpo d Cristo Gesù. Tra Cristo Capo e le membra del suo corpo vi dovrà essere perfetta conformità. Si offre il capo, si offrono le membra. Si offre il Pastore si offrono le pecore. È questa la missione del Pastore: mostrare al gregge come ci su offre al Padre in sacrificio di soave odoro, aiutare, formare il gregge perché anch’esso si offra al Padre in sacrificio si soave odore.</w:t>
      </w:r>
    </w:p>
    <w:p w14:paraId="43D5A741"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Ecco ora come continua la visione dello Spirito Santo: mostra all’Apostolo la via che tutti dovranno percorre: pastore e gregge, per offrire il proprio sacrificio di purissima obbedienza al Padre celeste. Questa via può essere così annunciata: Vivere ognuno la propria missione, il proprio carisma, il proprio ministero, sempre lasciandosi governare dalle virtù della carità, della speranza, della fede, della giustizia, della fortezza, della prudenza, della temperanza, non permettendo mai che il vizio entri in queste sette virtù e prenderne il dominio. Il discepolo di Gesù deve conoscere solo la virtù. Il vizio dovrà essere sempre espulso dal suo corpo, dal suo spirito, dalla sua anima, da tutto il suo essere. Basta solo un solo sguardo con occhi impuri, occhi concupiscenti, occhi superbi, occhi di disprezzo, occhi dii vendetta, occhi di lussuria, occhi di avarizia, occhi di invidia, e tutta la santità raggiunta nello svolgimento della missione muore in un istante.</w:t>
      </w:r>
    </w:p>
    <w:p w14:paraId="767E4931"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lastRenderedPageBreak/>
        <w:t>Ecco ora come continua questa visione nello Spirito Santo: insegnando come ogni virtù va vissuta. Ognuna delle sette virtù, le tre teologali e le quattro cardinali, va vissuta con il governo e il sostegno di altre virtù: Semplicità, diligenza, gioia, fervore, letizia, premura, affetto fraterno, senza pigrizia, costanza, perseveranza, condivisione, umiltà, sentimenti di bontà e di misericordia, misura della fede, senza la conoscenza del male, senza farsi giustizia, donando da mangiare e da bere al proprio nemico. Vincendo sempre il male rimanendo nel bene.</w:t>
      </w:r>
    </w:p>
    <w:p w14:paraId="65CAE22C"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È assai evidente che l’Apostolo del Signore non solo deve annunciare il Vangelo. Gesù fece e insegnò, mostrando con la sua vita come offre al Padre se stesso per la redenzione del mondo e questa ostensione raggiunge il sommo della perfezione nell’Orto degli Ulivi, nel sinedrio, nel pretorio di Pilato, lungo la via dolorosa, sul Golgota, dove viene crocifisso e innalzato sul legno, lasciandosi fare spettacolo dinanzi al mondo intero. </w:t>
      </w:r>
    </w:p>
    <w:p w14:paraId="3353981D"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Così anche l’Apostolo deve insegnare con la Parola e con le opere, facendo e dicendo, mostrando con la propria obbedienza e al Padre e al Figlio e allo Spirito Santo come si offre la propria vita al fine di divenire con Cristo, in Cristo, per Cristo una sola offerta gradita al Padre per aggiungere ciò che manca ai patimenti di Cristo, in favore del suo corpo che è la Chiesa. In comunione di verità, giustizia, santità, virtù, grazia, obbedienza con l’Apostolo, anche ogni presbitero, ogni diacono, ogni cresimato, ogni battezzato sono chiamati a offrire la propria vita al Padre, facendo un solo sacrificio di soave odore in onore del Padre, in favore del corpo di Cristo che è la Chiesa.</w:t>
      </w:r>
    </w:p>
    <w:p w14:paraId="28FF5A1E"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La santità del corpo di Cristo è  il frutto del sangue di Cristo, al quale necessariamente deve aggiungersi il sangue dell’obbedienza degli Apostoli e al sangue di Cristo e degli Apostoli deve aggiungersi il sangue di ogni membro del corpo di Cristo, a iniziare dai Presbiteri, costituiti in Cristo e negli Apostoli, Pastori del gregge di Cristo Gesù. Ecco perché sotto la guida dei Pastori tutto il corpo di Cristo sempre deve tenere gli occhi fissi su Cristo Crocifisso, la sola fonte invisibile della perfettissima obbedienza. Cristo invisibile ha bisogno però del Cristo visibile, e questo Cristo visibile è l’Apostolo del Signore e in comunione con l’Apostolo del Signore è il Presbitero di Cristo Gesù e in comunione con l’Apostolo e con il Presbitero è ogni altro discepolo che forma il corpo di Cristo. </w:t>
      </w:r>
    </w:p>
    <w:p w14:paraId="6730F29C" w14:textId="77777777" w:rsidR="003F192F" w:rsidRPr="00920F6B" w:rsidRDefault="003F192F" w:rsidP="003F192F">
      <w:pPr>
        <w:spacing w:after="240" w:line="240" w:lineRule="auto"/>
        <w:jc w:val="both"/>
        <w:rPr>
          <w:rFonts w:ascii="Arial" w:eastAsia="Times New Roman" w:hAnsi="Arial" w:cs="Arial"/>
          <w:kern w:val="0"/>
          <w:sz w:val="24"/>
          <w:szCs w:val="24"/>
          <w:lang w:val="la-Latn" w:eastAsia="it-IT"/>
          <w14:ligatures w14:val="none"/>
        </w:rPr>
      </w:pPr>
      <w:r w:rsidRPr="00920F6B">
        <w:rPr>
          <w:rFonts w:ascii="Arial" w:eastAsia="Times New Roman" w:hAnsi="Arial" w:cs="Arial"/>
          <w:kern w:val="0"/>
          <w:sz w:val="24"/>
          <w:szCs w:val="24"/>
          <w:lang w:eastAsia="it-IT"/>
          <w14:ligatures w14:val="none"/>
        </w:rPr>
        <w:t>Così l’Apostolo Paolo rivela la sua vita ai Galati</w:t>
      </w:r>
      <w:r w:rsidRPr="00920F6B">
        <w:rPr>
          <w:rFonts w:ascii="Arial" w:eastAsia="Times New Roman" w:hAnsi="Arial" w:cs="Arial"/>
          <w:kern w:val="0"/>
          <w:sz w:val="24"/>
          <w:szCs w:val="24"/>
          <w:lang w:val="la-Latn" w:eastAsia="it-IT"/>
          <w14:ligatures w14:val="none"/>
        </w:rPr>
        <w:t>: “Si enim, quae destruxi, haec iterum aedifico, praevaricatorem me constituo. Ego enim per legem legi mortuus sum, ut Deo vivam. Christo confixus sum cruci; vivo autem iam non ego, vivit vero in me Christus; quod autem nunc vivo in carne, in fide vivo Filii Dei, qui dilexit me et tradidit seipsum pro me. Non irritam facio gratiam Dei; si enim per legem iustitia, ergo Christus gratis mortuus est. O insensati Galatae, quis vos fascinavit, ante quorum oculos Iesus Christus descriptus est crucifixus? Hoc solum volo a vobis discere: Ex operibus legis Spiritum accepistis an ex auditu fidei? Sic stulti estis? Cum Spiritu coeperitis, nunc carne consummamini? Tanta passi estis sine causa? Si tamen et sine causa! (Gal 2,18.3,4).</w:t>
      </w:r>
    </w:p>
    <w:p w14:paraId="5BD82FF9"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val="la-Latn" w:eastAsia="it-IT"/>
          <w14:ligatures w14:val="none"/>
        </w:rPr>
        <w:t xml:space="preserve">Mihi autem absit gloriari, nisi in cruce Domini nostri Iesu Christi, per quem mihi mundus crucifixus est, et ego mundo. Neque enim circumcisio aliquid est neque </w:t>
      </w:r>
      <w:r w:rsidRPr="00920F6B">
        <w:rPr>
          <w:rFonts w:ascii="Arial" w:eastAsia="Times New Roman" w:hAnsi="Arial" w:cs="Arial"/>
          <w:kern w:val="0"/>
          <w:sz w:val="24"/>
          <w:szCs w:val="24"/>
          <w:lang w:val="la-Latn" w:eastAsia="it-IT"/>
          <w14:ligatures w14:val="none"/>
        </w:rPr>
        <w:lastRenderedPageBreak/>
        <w:t>praeputium sed nova creatura. Et quicumque hanc regulam secuti fuerint, pax super illos et misericordia et super Israel Dei. De cetero nemo mihi molestus sit; ego enim stigmata Iesu in super corpore meo porto. Gratia Domini nostri Iesu Christi cum spiritu vestro, fratres.</w:t>
      </w:r>
      <w:r w:rsidRPr="00920F6B">
        <w:rPr>
          <w:rFonts w:ascii="Arial" w:eastAsia="Times New Roman" w:hAnsi="Arial" w:cs="Arial"/>
          <w:kern w:val="0"/>
          <w:sz w:val="24"/>
          <w:szCs w:val="24"/>
          <w:lang w:eastAsia="it-IT"/>
          <w14:ligatures w14:val="none"/>
        </w:rPr>
        <w:t xml:space="preserve"> Amen (Gal 6,14-18). </w:t>
      </w:r>
    </w:p>
    <w:p w14:paraId="0FB5537A"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εἰ γὰρ ἃ κατέλυσα ταῦτα πάλιν οἰκοδομῶ, παραβάτην ἐμαυτὸν </w:t>
      </w:r>
      <w:r w:rsidRPr="00920F6B">
        <w:rPr>
          <w:rFonts w:ascii="Segoe UI Symbol" w:eastAsia="Times New Roman" w:hAnsi="Segoe UI Symbol" w:cs="Segoe UI Symbol"/>
          <w:kern w:val="0"/>
          <w:sz w:val="24"/>
          <w:szCs w:val="24"/>
          <w:lang w:eastAsia="it-IT"/>
          <w14:ligatures w14:val="none"/>
        </w:rPr>
        <w:t>⸀</w:t>
      </w:r>
      <w:r w:rsidRPr="00920F6B">
        <w:rPr>
          <w:rFonts w:ascii="Arial" w:eastAsia="Times New Roman" w:hAnsi="Arial" w:cs="Arial"/>
          <w:kern w:val="0"/>
          <w:sz w:val="24"/>
          <w:szCs w:val="24"/>
          <w:lang w:eastAsia="it-IT"/>
          <w14:ligatures w14:val="none"/>
        </w:rPr>
        <w:t xml:space="preserve">συνιστάνω. ἐγὼ γὰρ διὰ νόμου νόμῳ ἀπέθανον ἵνα θεῷ ζήσω· Χριστῷ συνεσταύρωμαι· ζῶ δὲ οὐκέτι ἐγώ, ζῇ δὲ ἐν ἐμοὶ Χριστός· ὃ δὲ νῦν ζῶ ἐν σαρκί, ἐν πίστει ζῶ τῇ τοῦ </w:t>
      </w:r>
      <w:r w:rsidRPr="00920F6B">
        <w:rPr>
          <w:rFonts w:ascii="Segoe UI Symbol" w:eastAsia="Times New Roman" w:hAnsi="Segoe UI Symbol" w:cs="Segoe UI Symbol"/>
          <w:kern w:val="0"/>
          <w:sz w:val="24"/>
          <w:szCs w:val="24"/>
          <w:lang w:eastAsia="it-IT"/>
          <w14:ligatures w14:val="none"/>
        </w:rPr>
        <w:t>⸂</w:t>
      </w:r>
      <w:r w:rsidRPr="00920F6B">
        <w:rPr>
          <w:rFonts w:ascii="Arial" w:eastAsia="Times New Roman" w:hAnsi="Arial" w:cs="Arial"/>
          <w:kern w:val="0"/>
          <w:sz w:val="24"/>
          <w:szCs w:val="24"/>
          <w:lang w:eastAsia="it-IT"/>
          <w14:ligatures w14:val="none"/>
        </w:rPr>
        <w:t>υἱοῦ τοῦ θεοῦ</w:t>
      </w:r>
      <w:r w:rsidRPr="00920F6B">
        <w:rPr>
          <w:rFonts w:ascii="Segoe UI Symbol" w:eastAsia="Times New Roman" w:hAnsi="Segoe UI Symbol" w:cs="Segoe UI Symbol"/>
          <w:kern w:val="0"/>
          <w:sz w:val="24"/>
          <w:szCs w:val="24"/>
          <w:lang w:eastAsia="it-IT"/>
          <w14:ligatures w14:val="none"/>
        </w:rPr>
        <w:t>⸃</w:t>
      </w:r>
      <w:r w:rsidRPr="00920F6B">
        <w:rPr>
          <w:rFonts w:ascii="Arial" w:eastAsia="Times New Roman" w:hAnsi="Arial" w:cs="Arial"/>
          <w:kern w:val="0"/>
          <w:sz w:val="24"/>
          <w:szCs w:val="24"/>
          <w:lang w:eastAsia="it-IT"/>
          <w14:ligatures w14:val="none"/>
        </w:rPr>
        <w:t xml:space="preserve"> τοῦ ἀγαπήσαντός με καὶ παραδόντος ἑαυτὸν ὑπὲρ ἐμοῦ. οὐκ ἀθετῶ τὴν χάριν τοῦ θεοῦ· εἰ γὰρ διὰ νόμου δικαιοσύνη, ἄρα Χριστὸς δωρεὰν ἀπέθανεν. Ὦ ἀνόητοι Γαλάται, τίς ὑμᾶς </w:t>
      </w:r>
      <w:r w:rsidRPr="00920F6B">
        <w:rPr>
          <w:rFonts w:ascii="Segoe UI Symbol" w:eastAsia="Times New Roman" w:hAnsi="Segoe UI Symbol" w:cs="Segoe UI Symbol"/>
          <w:kern w:val="0"/>
          <w:sz w:val="24"/>
          <w:szCs w:val="24"/>
          <w:lang w:eastAsia="it-IT"/>
          <w14:ligatures w14:val="none"/>
        </w:rPr>
        <w:t>⸀</w:t>
      </w:r>
      <w:r w:rsidRPr="00920F6B">
        <w:rPr>
          <w:rFonts w:ascii="Arial" w:eastAsia="Times New Roman" w:hAnsi="Arial" w:cs="Arial"/>
          <w:kern w:val="0"/>
          <w:sz w:val="24"/>
          <w:szCs w:val="24"/>
          <w:lang w:eastAsia="it-IT"/>
          <w14:ligatures w14:val="none"/>
        </w:rPr>
        <w:t xml:space="preserve">ἐβάσκανεν, οἷς κατ’ ὀφθαλμοὺς Ἰησοῦς Χριστὸς </w:t>
      </w:r>
      <w:r w:rsidRPr="00920F6B">
        <w:rPr>
          <w:rFonts w:ascii="Segoe UI Symbol" w:eastAsia="Times New Roman" w:hAnsi="Segoe UI Symbol" w:cs="Segoe UI Symbol"/>
          <w:kern w:val="0"/>
          <w:sz w:val="24"/>
          <w:szCs w:val="24"/>
          <w:lang w:eastAsia="it-IT"/>
          <w14:ligatures w14:val="none"/>
        </w:rPr>
        <w:t>⸀</w:t>
      </w:r>
      <w:r w:rsidRPr="00920F6B">
        <w:rPr>
          <w:rFonts w:ascii="Arial" w:eastAsia="Times New Roman" w:hAnsi="Arial" w:cs="Arial"/>
          <w:kern w:val="0"/>
          <w:sz w:val="24"/>
          <w:szCs w:val="24"/>
          <w:lang w:eastAsia="it-IT"/>
          <w14:ligatures w14:val="none"/>
        </w:rPr>
        <w:t xml:space="preserve">προεγράφη ἐσταυρωμένος; τοῦτο μόνον θέλω μαθεῖν ἀφ’ ὑμῶν, ἐξ ἔργων νόμου τὸ πνεῦμα ἐλάβετε ἢ ἐξ ἀκοῆς πίστεως; οὕτως ἀνόητοί ἐστε; ἐναρξάμενοι πνεύματι νῦν σαρκὶ ἐπιτελεῖσθε; τοσαῦτα ἐπάθετε εἰκῇ; εἴ γε καὶ εἰκῇ. (Gal 2,18.3.4). </w:t>
      </w:r>
    </w:p>
    <w:p w14:paraId="3A503800"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ἐμοὶ δὲ μὴ γένοιτο καυχᾶσθαι εἰ μὴ ἐν τῷ σταυρῷ τοῦ κυρίου ἡμῶν Ἰησοῦ Χριστοῦ, δι’ οὗ ἐμοὶ κόσμος ἐσταύρωται </w:t>
      </w:r>
      <w:r w:rsidRPr="00920F6B">
        <w:rPr>
          <w:rFonts w:ascii="Segoe UI Symbol" w:eastAsia="Times New Roman" w:hAnsi="Segoe UI Symbol" w:cs="Segoe UI Symbol"/>
          <w:kern w:val="0"/>
          <w:sz w:val="24"/>
          <w:szCs w:val="24"/>
          <w:lang w:eastAsia="it-IT"/>
          <w14:ligatures w14:val="none"/>
        </w:rPr>
        <w:t>⸀</w:t>
      </w:r>
      <w:r w:rsidRPr="00920F6B">
        <w:rPr>
          <w:rFonts w:ascii="Arial" w:eastAsia="Times New Roman" w:hAnsi="Arial" w:cs="Arial"/>
          <w:kern w:val="0"/>
          <w:sz w:val="24"/>
          <w:szCs w:val="24"/>
          <w:lang w:eastAsia="it-IT"/>
          <w14:ligatures w14:val="none"/>
        </w:rPr>
        <w:t xml:space="preserve">κἀγὼ κόσμῳ. </w:t>
      </w:r>
      <w:r w:rsidRPr="00920F6B">
        <w:rPr>
          <w:rFonts w:ascii="Segoe UI Symbol" w:eastAsia="Times New Roman" w:hAnsi="Segoe UI Symbol" w:cs="Segoe UI Symbol"/>
          <w:kern w:val="0"/>
          <w:sz w:val="24"/>
          <w:szCs w:val="24"/>
          <w:lang w:eastAsia="it-IT"/>
          <w14:ligatures w14:val="none"/>
        </w:rPr>
        <w:t>⸂</w:t>
      </w:r>
      <w:r w:rsidRPr="00920F6B">
        <w:rPr>
          <w:rFonts w:ascii="Arial" w:eastAsia="Times New Roman" w:hAnsi="Arial" w:cs="Arial"/>
          <w:kern w:val="0"/>
          <w:sz w:val="24"/>
          <w:szCs w:val="24"/>
          <w:lang w:eastAsia="it-IT"/>
          <w14:ligatures w14:val="none"/>
        </w:rPr>
        <w:t>οὔτε γὰρ</w:t>
      </w:r>
      <w:r w:rsidRPr="00920F6B">
        <w:rPr>
          <w:rFonts w:ascii="Segoe UI Symbol" w:eastAsia="Times New Roman" w:hAnsi="Segoe UI Symbol" w:cs="Segoe UI Symbol"/>
          <w:kern w:val="0"/>
          <w:sz w:val="24"/>
          <w:szCs w:val="24"/>
          <w:lang w:eastAsia="it-IT"/>
          <w14:ligatures w14:val="none"/>
        </w:rPr>
        <w:t>⸃</w:t>
      </w:r>
      <w:r w:rsidRPr="00920F6B">
        <w:rPr>
          <w:rFonts w:ascii="Arial" w:eastAsia="Times New Roman" w:hAnsi="Arial" w:cs="Arial"/>
          <w:kern w:val="0"/>
          <w:sz w:val="24"/>
          <w:szCs w:val="24"/>
          <w:lang w:eastAsia="it-IT"/>
          <w14:ligatures w14:val="none"/>
        </w:rPr>
        <w:t xml:space="preserve"> περιτομή τί </w:t>
      </w:r>
      <w:r w:rsidRPr="00920F6B">
        <w:rPr>
          <w:rFonts w:ascii="Segoe UI Symbol" w:eastAsia="Times New Roman" w:hAnsi="Segoe UI Symbol" w:cs="Segoe UI Symbol"/>
          <w:kern w:val="0"/>
          <w:sz w:val="24"/>
          <w:szCs w:val="24"/>
          <w:lang w:eastAsia="it-IT"/>
          <w14:ligatures w14:val="none"/>
        </w:rPr>
        <w:t>⸀</w:t>
      </w:r>
      <w:r w:rsidRPr="00920F6B">
        <w:rPr>
          <w:rFonts w:ascii="Arial" w:eastAsia="Times New Roman" w:hAnsi="Arial" w:cs="Arial"/>
          <w:kern w:val="0"/>
          <w:sz w:val="24"/>
          <w:szCs w:val="24"/>
          <w:lang w:eastAsia="it-IT"/>
          <w14:ligatures w14:val="none"/>
        </w:rPr>
        <w:t xml:space="preserve">ἐστιν οὔτε ἀκροβυστία, ἀλλὰ καινὴ κτίσις. καὶ ὅσοι τῷ κανόνι τούτῳ στοιχήσουσιν, εἰρήνη ἐπ’ αὐτοὺς καὶ ἔλεος, καὶ ἐπὶ τὸν Ἰσραὴλ τοῦ θεοῦ. Τοῦ λοιποῦ κόπους μοι μηδεὶς παρεχέτω, ἐγὼ γὰρ τὰ στίγματα </w:t>
      </w:r>
      <w:r w:rsidRPr="00920F6B">
        <w:rPr>
          <w:rFonts w:ascii="Segoe UI Symbol" w:eastAsia="Times New Roman" w:hAnsi="Segoe UI Symbol" w:cs="Segoe UI Symbol"/>
          <w:kern w:val="0"/>
          <w:sz w:val="24"/>
          <w:szCs w:val="24"/>
          <w:lang w:eastAsia="it-IT"/>
          <w14:ligatures w14:val="none"/>
        </w:rPr>
        <w:t>⸀</w:t>
      </w:r>
      <w:r w:rsidRPr="00920F6B">
        <w:rPr>
          <w:rFonts w:ascii="Arial" w:eastAsia="Times New Roman" w:hAnsi="Arial" w:cs="Arial"/>
          <w:kern w:val="0"/>
          <w:sz w:val="24"/>
          <w:szCs w:val="24"/>
          <w:lang w:eastAsia="it-IT"/>
          <w14:ligatures w14:val="none"/>
        </w:rPr>
        <w:t xml:space="preserve">τοῦ Ἰησοῦ ἐν τῷ σώματί μου βαστάζω. Ἡ χάρις τοῦ κυρίου ἡμῶν Ἰησοῦ Χριστοῦ μετὰ τοῦ πνεύματος ὑμῶν, ἀδελφοί· ἀμήν. (Gal 6,14-18). </w:t>
      </w:r>
    </w:p>
    <w:p w14:paraId="3281392F"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Come l’Apostolo Paolo è ostensione vivente di Cristo Gesù e insegna e ammaestra da Crocifisso con Cristo, in Cristo, per Cristo, così ogni altro Apostolo del Signore deve essere ostensione di Cristo Crocifisso e insegnare da Crocifisso in Cristo, con Cristo, per Cristo. Sull’esempio e sull’insegnamento dell’Apostolo ogni altro discepolo di Gesù, iniziando dai Presbiteri che sono Pastori. </w:t>
      </w:r>
    </w:p>
    <w:p w14:paraId="227B8A1B"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Ora leggiamo, versetto per versetto, tutto il contenuto di questo Capitolo XII.</w:t>
      </w:r>
    </w:p>
    <w:p w14:paraId="786DF2F7" w14:textId="77777777" w:rsidR="003F192F" w:rsidRPr="00920F6B" w:rsidRDefault="003F192F" w:rsidP="003F192F">
      <w:pPr>
        <w:spacing w:after="240" w:line="240" w:lineRule="auto"/>
        <w:rPr>
          <w:rFonts w:ascii="Times New Roman" w:eastAsia="Times New Roman" w:hAnsi="Times New Roman" w:cs="Times New Roman"/>
          <w:kern w:val="0"/>
          <w:sz w:val="20"/>
          <w:szCs w:val="20"/>
          <w:lang w:eastAsia="it-IT"/>
          <w14:ligatures w14:val="none"/>
        </w:rPr>
      </w:pPr>
    </w:p>
    <w:p w14:paraId="2D0EE0AC"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00" w:name="_Toc226180339"/>
      <w:r w:rsidRPr="00920F6B">
        <w:rPr>
          <w:rFonts w:ascii="Arial" w:eastAsia="Times New Roman" w:hAnsi="Arial" w:cs="Arial"/>
          <w:b/>
          <w:color w:val="000000" w:themeColor="text1"/>
          <w:sz w:val="28"/>
          <w:szCs w:val="28"/>
          <w:lang w:eastAsia="it-IT"/>
        </w:rPr>
        <w:t>Il culto spirituale</w:t>
      </w:r>
      <w:bookmarkEnd w:id="100"/>
      <w:r w:rsidRPr="00920F6B">
        <w:rPr>
          <w:rFonts w:ascii="Arial" w:eastAsia="Times New Roman" w:hAnsi="Arial" w:cs="Arial"/>
          <w:b/>
          <w:color w:val="000000" w:themeColor="text1"/>
          <w:sz w:val="28"/>
          <w:szCs w:val="28"/>
          <w:lang w:eastAsia="it-IT"/>
        </w:rPr>
        <w:t xml:space="preserve"> </w:t>
      </w:r>
    </w:p>
    <w:p w14:paraId="2ECDF28A"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w:t>
      </w:r>
      <w:r w:rsidRPr="00920F6B">
        <w:rPr>
          <w:rFonts w:ascii="Arial" w:eastAsia="Times New Roman" w:hAnsi="Arial" w:cs="Times New Roman"/>
          <w:b/>
          <w:kern w:val="0"/>
          <w:sz w:val="24"/>
          <w:szCs w:val="20"/>
          <w:lang w:eastAsia="it-IT"/>
          <w14:ligatures w14:val="none"/>
        </w:rPr>
        <w:t>Vi esorto dunque, fratelli, per la misericordia di Dio, a offrire i vostri corpi come sacrificio vivente, santo e gradito a Dio; è questo il vostro culto spirituale.</w:t>
      </w:r>
    </w:p>
    <w:p w14:paraId="2DDE599F"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passa a indicare quale è la verità di una vita vissuta in Cristo. </w:t>
      </w:r>
      <w:r w:rsidRPr="00920F6B">
        <w:rPr>
          <w:rFonts w:ascii="Arial" w:eastAsia="Times New Roman" w:hAnsi="Arial" w:cs="Times New Roman"/>
          <w:i/>
          <w:kern w:val="0"/>
          <w:sz w:val="24"/>
          <w:szCs w:val="20"/>
          <w:lang w:eastAsia="it-IT"/>
          <w14:ligatures w14:val="none"/>
        </w:rPr>
        <w:t>Vi esorto dunque, fratelli, per la misericordia di Dio, a offrire i vostri corpi come sacrificio vivente, santo e gradito a Dio; è questo il vostro culto spirituale</w:t>
      </w:r>
      <w:r w:rsidRPr="00920F6B">
        <w:rPr>
          <w:rFonts w:ascii="Arial" w:eastAsia="Times New Roman" w:hAnsi="Arial" w:cs="Times New Roman"/>
          <w:kern w:val="0"/>
          <w:sz w:val="24"/>
          <w:szCs w:val="20"/>
          <w:lang w:eastAsia="it-IT"/>
          <w14:ligatures w14:val="none"/>
        </w:rPr>
        <w:t xml:space="preserve">. Con il battesimo si è un solo corpo con Cristo. Cosa ha fatto Cristo Gesù del suo corpo? Ne ha fatto un sacrificio per il Padre suo. Cosa deve fare il discepolo di Gesù, che è corpo del suo corpo? Offrire il corpo al Padre. Come il corpo si offre al Padre? Compiendo la sua volontà. Facendo che esso rimanga sempre nella Parola, anche se il rimanere nella Parola dovesse costare il proprio sangue. Gesù rimase nella Parola anche sulla croce. L’obbedienza dovrà essere senza alcuna interruzione, in ogni Parola. Non c’è obbedienza se una Parola si compie e l’altra si trasgredisce e </w:t>
      </w:r>
      <w:r w:rsidRPr="00920F6B">
        <w:rPr>
          <w:rFonts w:ascii="Arial" w:eastAsia="Times New Roman" w:hAnsi="Arial" w:cs="Times New Roman"/>
          <w:kern w:val="0"/>
          <w:sz w:val="24"/>
          <w:szCs w:val="20"/>
          <w:lang w:eastAsia="it-IT"/>
          <w14:ligatures w14:val="none"/>
        </w:rPr>
        <w:lastRenderedPageBreak/>
        <w:t>neanche se di giorno obbediamo e di notte trasgrediamo. L’obbedienza è a tutta la Parola. L’obbedienza è senza alcuna interruzione. Nell’obbedienza si deve crescere, crescendo nella fede. Nella fede si deve crescere, crescendo nella verità. Nella verità si cresce, lasciandosi muovere e condurre dallo Spirito Santo.</w:t>
      </w:r>
    </w:p>
    <w:p w14:paraId="4620F92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w:t>
      </w:r>
      <w:r w:rsidRPr="00920F6B">
        <w:rPr>
          <w:rFonts w:ascii="Arial" w:eastAsia="Times New Roman" w:hAnsi="Arial" w:cs="Times New Roman"/>
          <w:b/>
          <w:kern w:val="0"/>
          <w:sz w:val="24"/>
          <w:szCs w:val="20"/>
          <w:lang w:eastAsia="it-IT"/>
          <w14:ligatures w14:val="none"/>
        </w:rPr>
        <w:t>Non conformatevi a questo mondo, ma lasciatevi trasformare rinnovando il vostro modo di pensare, per poter discernere la volontà di Dio, ciò che è buono, a lui gradito e perfetto.</w:t>
      </w:r>
    </w:p>
    <w:p w14:paraId="7A036FE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Dinanzi al cristiano vi è il mondo. Il cristiano è nel mondo, ma non è del mondo. Vive nel mondo, ma non pensa secondo il mondo e neanche secondo il mondo deve agire. Il cristiano deve agire sempre dalla Parola, dal Vangelo. Il cristiano deve stare con i piedi sulla terra, ma con la mente nella mente del Padre, con il cuore nel cuore di Cristo Gesù, con la volontà nella volontà dello Spirito Santo, con la bocca sempre nel Vangelo della salvezza. Il cristiano dovrà essere nella volontà di Dio e per essa: </w:t>
      </w:r>
      <w:r w:rsidRPr="00920F6B">
        <w:rPr>
          <w:rFonts w:ascii="Arial" w:eastAsia="Times New Roman" w:hAnsi="Arial" w:cs="Times New Roman"/>
          <w:i/>
          <w:kern w:val="0"/>
          <w:sz w:val="24"/>
          <w:szCs w:val="20"/>
          <w:lang w:eastAsia="it-IT"/>
          <w14:ligatures w14:val="none"/>
        </w:rPr>
        <w:t>Non conformatevi a questo mondo, ma lasciatevi trasformare rinnovando il vostro modo di pensare, per poter discernere la volontà di Dio, ciò che è buono, a lui gradito e perfetto</w:t>
      </w:r>
      <w:r w:rsidRPr="00920F6B">
        <w:rPr>
          <w:rFonts w:ascii="Arial" w:eastAsia="Times New Roman" w:hAnsi="Arial" w:cs="Times New Roman"/>
          <w:kern w:val="0"/>
          <w:sz w:val="24"/>
          <w:szCs w:val="20"/>
          <w:lang w:eastAsia="it-IT"/>
          <w14:ligatures w14:val="none"/>
        </w:rPr>
        <w:t xml:space="preserve">. Come si discerne la volontà di Dio? Conoscendo la sua Parola, leggendola, meditandola, scrutandola. Ci si distacca dalla Parola, ci si distacca dalla conoscenza della volontà di Dio. La volontà di Dio è nel Vangelo. Come si conosce ciò che è buono, a lui gradito e perfetto? Prima di tutto contemplando Cristo Gesù e osservando ogni suo comportamento, al fine di imitare il suo stile di vita. Poi lasciandosi sempre muovere dallo Spirito Santo. Nella Chiesa una, santa, cattolica, apostolica, si conosce la volontà di Dio ascoltando la spiegazione e ogni insegnamento su di essa che è dato dai ministri del Vangelo o ministri della Parola. Chiedendo ad essi discernimento. Gesù pone come via di aiuto per camminare nella volontà di Dio la correzione fraterna. Essa va fatta secondo le regole date da Gesù. Il solo mai potrà camminare nella volontà di Dio. Chi è solo dai fratelli è anche solo da Dio. La comunione con i fratelli è comunione con Dio. La solitudine dai fratelli è solitudine da Dio. Dio è nei fratelli e agisce per mezzo di essi. Questa verità mai va dimenticata. In Cristo Dio e l’uomo sono una cosa sola. In Cristo l’uomo e l’uomo, il fratello e il fratello, sono una cosa sola. La solitudine dai fratelli è solitudine da Cristo, separazione da Lui. La vita è nella comunione. </w:t>
      </w:r>
    </w:p>
    <w:p w14:paraId="70E92B9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3C391F23"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01" w:name="_Toc226180340"/>
      <w:r w:rsidRPr="00920F6B">
        <w:rPr>
          <w:rFonts w:ascii="Arial" w:eastAsia="Times New Roman" w:hAnsi="Arial" w:cs="Arial"/>
          <w:b/>
          <w:color w:val="000000" w:themeColor="text1"/>
          <w:sz w:val="28"/>
          <w:szCs w:val="28"/>
          <w:lang w:eastAsia="it-IT"/>
        </w:rPr>
        <w:t>Umiltà e carità nella comunità</w:t>
      </w:r>
      <w:bookmarkEnd w:id="101"/>
    </w:p>
    <w:p w14:paraId="766C43E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w:t>
      </w:r>
      <w:r w:rsidRPr="00920F6B">
        <w:rPr>
          <w:rFonts w:ascii="Arial" w:eastAsia="Times New Roman" w:hAnsi="Arial" w:cs="Times New Roman"/>
          <w:b/>
          <w:kern w:val="0"/>
          <w:sz w:val="24"/>
          <w:szCs w:val="20"/>
          <w:lang w:eastAsia="it-IT"/>
          <w14:ligatures w14:val="none"/>
        </w:rPr>
        <w:t>Per la grazia che mi è stata data, io dico a ciascuno di voi: non valutatevi più di quanto conviene, ma valutatevi in modo saggio e giusto, ciascuno secondo la misura di fede che Dio gli ha dato.</w:t>
      </w:r>
    </w:p>
    <w:p w14:paraId="3274D12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spacing w:val="-2"/>
          <w:kern w:val="0"/>
          <w:sz w:val="24"/>
          <w:szCs w:val="20"/>
          <w:lang w:eastAsia="it-IT"/>
          <w14:ligatures w14:val="none"/>
        </w:rPr>
        <w:t xml:space="preserve">Ora San Paolo aiuta i Romani e, aiutando loro, aiuta ogni altro discepolo di Cristo Gesù, perché possano camminare nella conoscenza perfetta della volontà di Dio. </w:t>
      </w:r>
      <w:r w:rsidRPr="00920F6B">
        <w:rPr>
          <w:rFonts w:ascii="Arial" w:eastAsia="Times New Roman" w:hAnsi="Arial" w:cs="Times New Roman"/>
          <w:kern w:val="0"/>
          <w:sz w:val="24"/>
          <w:szCs w:val="20"/>
          <w:lang w:eastAsia="it-IT"/>
          <w14:ligatures w14:val="none"/>
        </w:rPr>
        <w:t xml:space="preserve">Lui non aiuta però dal suo cuore, ma dalla grazia che gli è stata data. </w:t>
      </w:r>
      <w:r w:rsidRPr="00920F6B">
        <w:rPr>
          <w:rFonts w:ascii="Arial" w:eastAsia="Times New Roman" w:hAnsi="Arial" w:cs="Times New Roman"/>
          <w:i/>
          <w:kern w:val="0"/>
          <w:sz w:val="24"/>
          <w:szCs w:val="20"/>
          <w:lang w:eastAsia="it-IT"/>
          <w14:ligatures w14:val="none"/>
        </w:rPr>
        <w:t>Per la grazia che mi è stata data, io dico a ciascuno di voi</w:t>
      </w:r>
      <w:r w:rsidRPr="00920F6B">
        <w:rPr>
          <w:rFonts w:ascii="Arial" w:eastAsia="Times New Roman" w:hAnsi="Arial" w:cs="Times New Roman"/>
          <w:kern w:val="0"/>
          <w:sz w:val="24"/>
          <w:szCs w:val="20"/>
          <w:lang w:eastAsia="it-IT"/>
          <w14:ligatures w14:val="none"/>
        </w:rPr>
        <w:t xml:space="preserve">. Ciascuno di voi è ogni membro del corpo di Cristo. È ogni discepolo di Gesù. Il primo passo per compiere la volontà di Dio è la giusta, vera, perfetta valutazione di se stessi. </w:t>
      </w:r>
      <w:r w:rsidRPr="00920F6B">
        <w:rPr>
          <w:rFonts w:ascii="Arial" w:eastAsia="Times New Roman" w:hAnsi="Arial" w:cs="Times New Roman"/>
          <w:i/>
          <w:kern w:val="0"/>
          <w:sz w:val="24"/>
          <w:szCs w:val="20"/>
          <w:lang w:eastAsia="it-IT"/>
          <w14:ligatures w14:val="none"/>
        </w:rPr>
        <w:t xml:space="preserve">Io dico a ciascuno di voi: Non valutatevi più di quanto conviene, ma valutatevi in modo saggio e giusto, ciascuno </w:t>
      </w:r>
      <w:r w:rsidRPr="00920F6B">
        <w:rPr>
          <w:rFonts w:ascii="Arial" w:eastAsia="Times New Roman" w:hAnsi="Arial" w:cs="Times New Roman"/>
          <w:i/>
          <w:kern w:val="0"/>
          <w:sz w:val="24"/>
          <w:szCs w:val="20"/>
          <w:lang w:eastAsia="it-IT"/>
          <w14:ligatures w14:val="none"/>
        </w:rPr>
        <w:lastRenderedPageBreak/>
        <w:t>secondo la misura di fede che Dio gli ha dato</w:t>
      </w:r>
      <w:r w:rsidRPr="00920F6B">
        <w:rPr>
          <w:rFonts w:ascii="Arial" w:eastAsia="Times New Roman" w:hAnsi="Arial" w:cs="Times New Roman"/>
          <w:kern w:val="0"/>
          <w:sz w:val="24"/>
          <w:szCs w:val="20"/>
          <w:lang w:eastAsia="it-IT"/>
          <w14:ligatures w14:val="none"/>
        </w:rPr>
        <w:t xml:space="preserve">. Cosa è la valutazione? È il pesare se stessi e conoscere il peso perfetto. Non valutatevi più di quanto conviene: cioè non valutatevi più di quanto è il vostro peso, il vostro valore, la vostra capacità, la vostra scienza, la vostra intelligenza, la misura della fede e ogni altro dono fatto a voi dal Signore. Ognuno di voi, dice san Paolo, si ponga sulla bilancia dello Spirito Santo e legga la sua reale capacità di peso e di misura. Se il suo peso è uno, una è la sua capacità. Se lui può contenere solo un litro, un litro è la sua valutazione. Se la sua fede è poca, poca è anche la sua capacità di agire nella storia. Se il suo carisma è per una cosa non può essere per un’altra cosa. La valutazione di sé dipende da molti fattori: sacramenti, missione, vocazione, carisma, fede. Anche le altre virtù della carità e della speranza vanno aggiunte insieme alle quattro virtù cardinali. Un uomo senza virtù ha una sua valutazione spirituale. Un uomo dotato di ogni virtù possiede un altro peso spirituale. La giusta valutazione consente ad ognuno di rimanere nel suo limite di natura, grazia, vocazione, sacramento, carisma, virtù, missione. Lucifero si valutò Dio, mentre era solamente un Angelo. Portò la rovina nei cieli e sulla terra. Cosa è la tentazione, la seduzione, il peccato, la trasgressione? È una valutazione indebita. L’uomo si pensa Dio ed è creatura. Si pensa Signore ed è solo servo. Si crede onnipotente ed è debole. Si stima eterno ed è mortale. Molti mali sia nella società che nella Chiesa sono il frutto di una errata, falsa, peccaminosa valutazione. Ogni cattiva valutazione è frutto della superbia, dell’invidia, della gelosia, del vizio e della concupiscenza che ci consuma. Esempio perfetto di giusta valutazione è quello dell’ulivo, del fico, della vite. Non è di certo esempio di vera valutazione quello del rovo. Tutto nella società e nella Chiesa è dalla giusta, perfetta, vera valutazione di ogni persona. </w:t>
      </w:r>
    </w:p>
    <w:p w14:paraId="4687901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4</w:t>
      </w:r>
      <w:r w:rsidRPr="00920F6B">
        <w:rPr>
          <w:rFonts w:ascii="Arial" w:eastAsia="Times New Roman" w:hAnsi="Arial" w:cs="Times New Roman"/>
          <w:b/>
          <w:kern w:val="0"/>
          <w:sz w:val="24"/>
          <w:szCs w:val="20"/>
          <w:lang w:eastAsia="it-IT"/>
          <w14:ligatures w14:val="none"/>
        </w:rPr>
        <w:t>Poiché, come in un solo corpo abbiamo molte membra e queste membra non hanno tutte la medesima funzione,</w:t>
      </w:r>
    </w:p>
    <w:p w14:paraId="59AEB50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Noi siamo un solo corpo, sia come Chiesa, sia come società. </w:t>
      </w:r>
      <w:r w:rsidRPr="00920F6B">
        <w:rPr>
          <w:rFonts w:ascii="Arial" w:eastAsia="Times New Roman" w:hAnsi="Arial" w:cs="Times New Roman"/>
          <w:i/>
          <w:kern w:val="0"/>
          <w:sz w:val="24"/>
          <w:szCs w:val="20"/>
          <w:lang w:eastAsia="it-IT"/>
          <w14:ligatures w14:val="none"/>
        </w:rPr>
        <w:t>Poiché, come in un solo corpo abbiamo molte membra e queste membra non hanno tutte la medesima funzione</w:t>
      </w:r>
      <w:r w:rsidRPr="00920F6B">
        <w:rPr>
          <w:rFonts w:ascii="Arial" w:eastAsia="Times New Roman" w:hAnsi="Arial" w:cs="Times New Roman"/>
          <w:kern w:val="0"/>
          <w:sz w:val="24"/>
          <w:szCs w:val="20"/>
          <w:lang w:eastAsia="it-IT"/>
          <w14:ligatures w14:val="none"/>
        </w:rPr>
        <w:t xml:space="preserve">. Seguiamo Paolo nella sua argomentazione. In un corpo ogni membro ha la sua funzione. Il corpo vive se ogni membro svolge secondo verità il ministero, la missione che gli è stata affidata. Il cuore è cuore, le vene sono vene, i polmoni sono polmoni e così via. Nessun membro del corpo può svolgere la missione di un altro membro. Solo gli occhi vedono. Solo l’orecchio sente. Solo le mani afferrano e così dicasi di ogni altro membro. La giusta valutazione è la vera conoscenza di sé. Chi non è nello Spirito Santo, chi non dimora nella grazia, chi non ha la sua casa nella Parola di Gesù Signore, mai potrà avere una giusta, vera, santa, valutazione di sé. Senza giusta valutazione si è creatori di male nel corpo. </w:t>
      </w:r>
    </w:p>
    <w:p w14:paraId="1E642AC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5</w:t>
      </w:r>
      <w:r w:rsidRPr="00920F6B">
        <w:rPr>
          <w:rFonts w:ascii="Arial" w:eastAsia="Times New Roman" w:hAnsi="Arial" w:cs="Times New Roman"/>
          <w:b/>
          <w:kern w:val="0"/>
          <w:sz w:val="24"/>
          <w:szCs w:val="20"/>
          <w:lang w:eastAsia="it-IT"/>
          <w14:ligatures w14:val="none"/>
        </w:rPr>
        <w:t>così anche noi, pur essendo molti, siamo un solo corpo in Cristo e, ciascuno per la sua parte, siamo membra gli uni degli altri.</w:t>
      </w:r>
    </w:p>
    <w:p w14:paraId="03CB097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applica il principio del corpo fisico al corpo mistico o al corpo spirituale che è quello di Cristo Gesù. La comunione nel corpo di Cristo è possibile solo dalla giusta valutazione, frutto di vera umiltà e mitezza. </w:t>
      </w:r>
      <w:r w:rsidRPr="00920F6B">
        <w:rPr>
          <w:rFonts w:ascii="Arial" w:eastAsia="Times New Roman" w:hAnsi="Arial" w:cs="Times New Roman"/>
          <w:i/>
          <w:kern w:val="0"/>
          <w:sz w:val="24"/>
          <w:szCs w:val="20"/>
          <w:lang w:eastAsia="it-IT"/>
          <w14:ligatures w14:val="none"/>
        </w:rPr>
        <w:t>Così anche noi, pur essendo molti, siamo un solo corpo in Cristo e, ciascuno per la sua parte, siamo membra gli uni degli altri</w:t>
      </w:r>
      <w:r w:rsidRPr="00920F6B">
        <w:rPr>
          <w:rFonts w:ascii="Arial" w:eastAsia="Times New Roman" w:hAnsi="Arial" w:cs="Times New Roman"/>
          <w:kern w:val="0"/>
          <w:sz w:val="24"/>
          <w:szCs w:val="20"/>
          <w:lang w:eastAsia="it-IT"/>
          <w14:ligatures w14:val="none"/>
        </w:rPr>
        <w:t xml:space="preserve">. Qual è il principio che regge il corpo di Cristo? Il corpo vive bene se ogni membro svolge la sua parte. Il corpo cammina se il piede è sano. </w:t>
      </w:r>
      <w:r w:rsidRPr="00920F6B">
        <w:rPr>
          <w:rFonts w:ascii="Arial" w:eastAsia="Times New Roman" w:hAnsi="Arial" w:cs="Times New Roman"/>
          <w:kern w:val="0"/>
          <w:sz w:val="24"/>
          <w:szCs w:val="20"/>
          <w:lang w:eastAsia="it-IT"/>
          <w14:ligatures w14:val="none"/>
        </w:rPr>
        <w:lastRenderedPageBreak/>
        <w:t>Se il piede è ammalato il corpo non cammina. Il corpo vede se l’occhio è sano. Se l’occhio è ammalato, il corpo non vede. Ogni membro è chiamato a dare piena verità a se stesso. Se un papa esce dalla sua verità, il corpo soffre. Se un vescovo esce dalla sua verità il corpo soffre. Se un presbitero, un maestro, un profeta, un dottore escono dalla loro verità, il corpo soffre e così dicasi di ogni altro membro. Questa verità obbliga ogni membro del corpo a portare se stesso nella pienezza della verità e della grazia. Altrimenti il corpo per la sua parte soffre. Sappiamo che un solo scandalo nel corpo di Cristo, infanga tutto il corpo di Cristo.</w:t>
      </w:r>
    </w:p>
    <w:p w14:paraId="1F35D70B"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6</w:t>
      </w:r>
      <w:r w:rsidRPr="00920F6B">
        <w:rPr>
          <w:rFonts w:ascii="Arial" w:eastAsia="Times New Roman" w:hAnsi="Arial" w:cs="Times New Roman"/>
          <w:b/>
          <w:kern w:val="0"/>
          <w:sz w:val="24"/>
          <w:szCs w:val="20"/>
          <w:lang w:eastAsia="it-IT"/>
          <w14:ligatures w14:val="none"/>
        </w:rPr>
        <w:t>Abbiamo doni diversi secondo la grazia data a ciascuno di noi: chi ha il dono della profezia la eserciti secondo ciò che detta la fede;</w:t>
      </w:r>
    </w:p>
    <w:p w14:paraId="6F87942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passa all’applicazione del principio di fede che governa il corpo di Cristo. </w:t>
      </w:r>
      <w:r w:rsidRPr="00920F6B">
        <w:rPr>
          <w:rFonts w:ascii="Arial" w:eastAsia="Times New Roman" w:hAnsi="Arial" w:cs="Times New Roman"/>
          <w:i/>
          <w:kern w:val="0"/>
          <w:sz w:val="24"/>
          <w:szCs w:val="20"/>
          <w:lang w:eastAsia="it-IT"/>
          <w14:ligatures w14:val="none"/>
        </w:rPr>
        <w:t>Abbiamo doni diversi secondo la grazia data a ciascuno di noi</w:t>
      </w:r>
      <w:r w:rsidRPr="00920F6B">
        <w:rPr>
          <w:rFonts w:ascii="Arial" w:eastAsia="Times New Roman" w:hAnsi="Arial" w:cs="Times New Roman"/>
          <w:kern w:val="0"/>
          <w:sz w:val="24"/>
          <w:szCs w:val="20"/>
          <w:lang w:eastAsia="it-IT"/>
          <w14:ligatures w14:val="none"/>
        </w:rPr>
        <w:t xml:space="preserve">. Prima verità: non tutti hanno lo stesso dono. Ognuno ha un suo dono particolare. Questo dono viene da Dio, è dato per grazia, non è frutto della volontà dell’uomo. Spetta alla volontà dell’uomo portare il dono ricevuto al sommo della fruttificazione. Per questo si deve liberare da ogni vizio e acquisire ogni virtù. </w:t>
      </w:r>
      <w:r w:rsidRPr="00920F6B">
        <w:rPr>
          <w:rFonts w:ascii="Arial" w:eastAsia="Times New Roman" w:hAnsi="Arial" w:cs="Times New Roman"/>
          <w:i/>
          <w:kern w:val="0"/>
          <w:sz w:val="24"/>
          <w:szCs w:val="20"/>
          <w:lang w:eastAsia="it-IT"/>
          <w14:ligatures w14:val="none"/>
        </w:rPr>
        <w:t>Chi ha il dono della profezia la eserciti secondo ciò che detta la fede</w:t>
      </w:r>
      <w:r w:rsidRPr="00920F6B">
        <w:rPr>
          <w:rFonts w:ascii="Arial" w:eastAsia="Times New Roman" w:hAnsi="Arial" w:cs="Times New Roman"/>
          <w:kern w:val="0"/>
          <w:sz w:val="24"/>
          <w:szCs w:val="20"/>
          <w:lang w:eastAsia="it-IT"/>
          <w14:ligatures w14:val="none"/>
        </w:rPr>
        <w:t>. Qual è la regola dettata dalla fede in ordine alla profezia? Ciò che viene da Dio deve essere detto proveniente da Dio. Ciò che viene dall’uomo, va dato all’uomo. È peccato contro la fede attribuire a Dio ciò che è dell’uomo. Ma anche è peccato contro la fede attribuire all’uomo ciò che è di Dio. Altro peccato è servirsi del profeta per imporre la propria volontà e i propri convincimenti. Parlare in nome di Dio, mentre si parla solo nel proprio nome, è presunzione, orgoglio, superbia, falsità, menzogna, peccato contro il secondo Comandamento e anche contro l’ottavo. Ciò che è di Dio dovrà essere di Dio. Ciò che è dell’uomo dovrà essere dell’uomo. Guai a colui che dice: “Il Signore ha detto”, mentre il Signore non ha detto. Purtroppo oggi tutto viene detto nel nome del Signore, anche i grandi abomini vengono detti nel suo nome. Sarebbe sufficiente essere onesti con noi stessi e con Dio, e la Chiesa vivrebbe di grande luce. Oggi invece la falsa profezia la sta rovinando. Ma ogni falsa profezia è solo oracolo del peccato nel cuore dell’empio. Chi vuole astenersi dalla falsa profezia deve tenere il cuore libero dal peccato. Finché ci sarà il peccato nel cuore, le labbra saranno sempre quelle del falso profeta. Gesù è stato messo in croce dalla falsa profezia. Oggi la falsa profezia sta mandando in rovina la Chiesa. Ogni falsità e menzogna sia veritativa che morale sono attribuite a Dio. Vengono dal cuore dell’uomo, ma dette provenienti dal cuore di Dio, contro la sua Parola scritta.</w:t>
      </w:r>
    </w:p>
    <w:p w14:paraId="3F4C00ED"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7</w:t>
      </w:r>
      <w:r w:rsidRPr="00920F6B">
        <w:rPr>
          <w:rFonts w:ascii="Arial" w:eastAsia="Times New Roman" w:hAnsi="Arial" w:cs="Times New Roman"/>
          <w:b/>
          <w:kern w:val="0"/>
          <w:sz w:val="24"/>
          <w:szCs w:val="20"/>
          <w:lang w:eastAsia="it-IT"/>
          <w14:ligatures w14:val="none"/>
        </w:rPr>
        <w:t>chi ha un ministero attenda al ministero; chi insegna si dedichi all’insegnamento;</w:t>
      </w:r>
    </w:p>
    <w:p w14:paraId="61CC4CB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È volontà di Dio che ognuno rimanga nella volontà di Dio. Come si rimane nella volontà di Dio? Obbedendo non solo alla Parola, ma anche alla grazia, alla vocazione, al ministero, al sacramento, alla missione, al carisma. </w:t>
      </w:r>
      <w:r w:rsidRPr="00920F6B">
        <w:rPr>
          <w:rFonts w:ascii="Arial" w:eastAsia="Times New Roman" w:hAnsi="Arial" w:cs="Times New Roman"/>
          <w:i/>
          <w:kern w:val="0"/>
          <w:sz w:val="24"/>
          <w:szCs w:val="20"/>
          <w:lang w:eastAsia="it-IT"/>
          <w14:ligatures w14:val="none"/>
        </w:rPr>
        <w:t>Chi ha un ministero attenda al ministero</w:t>
      </w:r>
      <w:r w:rsidRPr="00920F6B">
        <w:rPr>
          <w:rFonts w:ascii="Arial" w:eastAsia="Times New Roman" w:hAnsi="Arial" w:cs="Times New Roman"/>
          <w:kern w:val="0"/>
          <w:sz w:val="24"/>
          <w:szCs w:val="20"/>
          <w:lang w:eastAsia="it-IT"/>
          <w14:ligatures w14:val="none"/>
        </w:rPr>
        <w:t xml:space="preserve">. Attendere al ministero significa invecchiare compiendo l’opera che Dio ci ha assegnato. </w:t>
      </w:r>
      <w:r w:rsidRPr="00920F6B">
        <w:rPr>
          <w:rFonts w:ascii="Arial" w:eastAsia="Times New Roman" w:hAnsi="Arial" w:cs="Times New Roman"/>
          <w:i/>
          <w:kern w:val="0"/>
          <w:sz w:val="24"/>
          <w:szCs w:val="20"/>
          <w:lang w:eastAsia="it-IT"/>
          <w14:ligatures w14:val="none"/>
        </w:rPr>
        <w:t>E così anche chi insegna si dedichi all’insegnamento</w:t>
      </w:r>
      <w:r w:rsidRPr="00920F6B">
        <w:rPr>
          <w:rFonts w:ascii="Arial" w:eastAsia="Times New Roman" w:hAnsi="Arial" w:cs="Times New Roman"/>
          <w:kern w:val="0"/>
          <w:sz w:val="24"/>
          <w:szCs w:val="20"/>
          <w:lang w:eastAsia="it-IT"/>
          <w14:ligatures w14:val="none"/>
        </w:rPr>
        <w:t xml:space="preserve">. Come? Crescendo i dottrina e in scienza. Non si può dedicare all’insegnamento senza crescere in scienza, sapienza, dottrina, intelligenza, conoscenza. Si insegna se a verità si aggiunge verità, a dottrina si aggiunge </w:t>
      </w:r>
      <w:r w:rsidRPr="00920F6B">
        <w:rPr>
          <w:rFonts w:ascii="Arial" w:eastAsia="Times New Roman" w:hAnsi="Arial" w:cs="Times New Roman"/>
          <w:kern w:val="0"/>
          <w:sz w:val="24"/>
          <w:szCs w:val="20"/>
          <w:lang w:eastAsia="it-IT"/>
          <w14:ligatures w14:val="none"/>
        </w:rPr>
        <w:lastRenderedPageBreak/>
        <w:t xml:space="preserve">dottrina, se a scienza si aggiunge scienza. </w:t>
      </w:r>
      <w:r w:rsidRPr="00920F6B">
        <w:rPr>
          <w:rFonts w:ascii="Arial" w:eastAsia="Times New Roman" w:hAnsi="Arial" w:cs="Times New Roman"/>
          <w:spacing w:val="-2"/>
          <w:kern w:val="0"/>
          <w:sz w:val="24"/>
          <w:szCs w:val="20"/>
          <w:lang w:eastAsia="it-IT"/>
          <w14:ligatures w14:val="none"/>
        </w:rPr>
        <w:t xml:space="preserve">Non ci si dedica all’insegnamento se si omette lo studio della sacra scienza, quando l’insegnamento riguarda le cose di Dio. </w:t>
      </w:r>
      <w:r w:rsidRPr="00920F6B">
        <w:rPr>
          <w:rFonts w:ascii="Arial" w:eastAsia="Times New Roman" w:hAnsi="Arial" w:cs="Times New Roman"/>
          <w:kern w:val="0"/>
          <w:sz w:val="24"/>
          <w:szCs w:val="20"/>
          <w:lang w:eastAsia="it-IT"/>
          <w14:ligatures w14:val="none"/>
        </w:rPr>
        <w:t xml:space="preserve">Dedicarsi all’insegnamento della sacra scienza è opera delicatissima. Il cuore deve essere piantato nella Parola del Signore. La mente fissa nella contemplazione di Cristo Crocifisso. L’orecchio rivolto sempre verso lo Spirito. </w:t>
      </w:r>
    </w:p>
    <w:p w14:paraId="75A76F9A"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8</w:t>
      </w:r>
      <w:r w:rsidRPr="00920F6B">
        <w:rPr>
          <w:rFonts w:ascii="Arial" w:eastAsia="Times New Roman" w:hAnsi="Arial" w:cs="Times New Roman"/>
          <w:b/>
          <w:kern w:val="0"/>
          <w:sz w:val="24"/>
          <w:szCs w:val="20"/>
          <w:lang w:eastAsia="it-IT"/>
          <w14:ligatures w14:val="none"/>
        </w:rPr>
        <w:t>chi esorta si dedichi all’esortazione. Chi dona, lo faccia con semplicità; chi presiede, presieda con diligenza; chi fa opere di misericordia, le compia con gioia.</w:t>
      </w:r>
    </w:p>
    <w:p w14:paraId="33715B7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Quando si riceve un dono dello Spirito Santo ci si deve dedicare ad esso. La comunità vive per quel dono e mai le potrà essere negato. Chi esorta si dedichi all’esortazione. Dedicarsi significa consacrare la propria vita a questa attività. La Scrittura Santa, sia l’Antico che il Nuovo Testamento, è una parola di esortazione da parte del Signore all’uomo perché cammini per le sue vie, segua i suoi pensieri, mai smarrisca la via della vita, ritorni su di essa. Ora San Paolo detta tre condizioni perché alcune opere possano essere svolte: semplicità, diligenza, gioia. </w:t>
      </w:r>
      <w:r w:rsidRPr="00920F6B">
        <w:rPr>
          <w:rFonts w:ascii="Arial" w:eastAsia="Times New Roman" w:hAnsi="Arial" w:cs="Times New Roman"/>
          <w:i/>
          <w:kern w:val="0"/>
          <w:sz w:val="24"/>
          <w:szCs w:val="20"/>
          <w:lang w:eastAsia="it-IT"/>
          <w14:ligatures w14:val="none"/>
        </w:rPr>
        <w:t>Chi dona, lo faccia con semplicità; chi presiede, presieda con diligenza; chi fa opere di misericordia, le compia con gioia</w:t>
      </w:r>
      <w:r w:rsidRPr="00920F6B">
        <w:rPr>
          <w:rFonts w:ascii="Arial" w:eastAsia="Times New Roman" w:hAnsi="Arial" w:cs="Times New Roman"/>
          <w:kern w:val="0"/>
          <w:sz w:val="24"/>
          <w:szCs w:val="20"/>
          <w:lang w:eastAsia="it-IT"/>
          <w14:ligatures w14:val="none"/>
        </w:rPr>
        <w:t>. Donare con semplicità significa senza chiedersi. Si vede, si dona, si dimentica il dono fatto. Si dona nel silenzio e nel nascondimento. Senza che nessuno sappia. Neanche l’aria lo deve sapere. Altrimenti la notizia si diffonde. Vale per l’elemosina la stessa raccomandazione fatta dal Qoelet a colui che pensa di parlare male del re. Costui non dovrà parlare male neanche con</w:t>
      </w:r>
    </w:p>
    <w:p w14:paraId="1ECE82B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 il pensiero. Vi potrebbe essere un uccello ad ascoltare che poi potrebbe riferire. Gesù chiede che la sinistra non sappia ciò che fa la mano destra. Altrimenti non avremo alcuna ricompensa presso il Padre nostro celeste. Avremo una misera considerazione umana. Perderemo quella divina ed eterna. Chi presiede, presieda con diligenza. Cosa è la diligenza? È mettere nell’opera che si compie tutto il cuore, la mente, l’anima, il corpo, tutte le forze. In nulla ci si deve risparmiare. La diligenza è chiesta da Dio nell’osservanza della Legge. Chi presiede nulla potrà e dovrà compiere alla leggera, dall’ignoranza, dalla scarsa scienza, dalla falsità, dalla menzogna, dall’inganno, dalla superficialità. La diligenza è anche nel pensare il meglio per l’opera da compiere. Chi fa opere di misericordia, le compia con gioia. Le opere di misericordia sono fatte a Dio Padre, a Cristo Gesù, allo Spirito Santo. A Dio non si può donare con tristezza, malvolentieri. A Dio si deve dare il meglio del meglio sempre. Tutto il discepolo di Gesù deve dare con gioia: la Parola del Signore, la sua grazia, i suoi doni di verità e di grazia, la sua collaborazione per l’opera della salvezza. La gioia è il segno che lo Spirito Santo governa mente e cuore. L’uomo può essere nella più grande povertà. Ha però una presenza da offrire, da dare. Se la dona con gioia, la sua presenza potrebbe convertire molti cuori. Nessuno conosce la ricchezza di una presenza. È la ricchezza più grande. Sarebbe sufficiente che la nostra presenza fosse data sempre con gioia e il mondo sarebbe più ricco, molto più ricco. Saprebbe il mondo che ci sono persone che sanno donare il nulla, la povertà, la miseria con grande gioia.</w:t>
      </w:r>
    </w:p>
    <w:p w14:paraId="7379F0A2"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9</w:t>
      </w:r>
      <w:r w:rsidRPr="00920F6B">
        <w:rPr>
          <w:rFonts w:ascii="Arial" w:eastAsia="Times New Roman" w:hAnsi="Arial" w:cs="Times New Roman"/>
          <w:b/>
          <w:kern w:val="0"/>
          <w:sz w:val="24"/>
          <w:szCs w:val="20"/>
          <w:lang w:eastAsia="it-IT"/>
          <w14:ligatures w14:val="none"/>
        </w:rPr>
        <w:t>La carità non sia ipocrita: detestate il male, attaccatevi al bene;</w:t>
      </w:r>
    </w:p>
    <w:p w14:paraId="2811799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lastRenderedPageBreak/>
        <w:t xml:space="preserve">L’ipocrisia è una maschera di bellezza, bontà, onestà, fedeltà, giustizia, santità, pietà, compassione, perdono, misericordia e ogni altra virtù. Questa maschera serve però a coprire un cuore nel quale vi è ogni putridume di peccato. Gesù paragona l’ipocrisia ad una lapide da tomba o da sepolcro. La lapide è bella. Sotto però vi è ogni putridume. Il Signore non ama questa carità. Dio è carità e chi serve la carità di Dio deve farlo nella vera giustizia e santità. Mai la carità va fatta se non nel rispetto della sua natura. Essa è il sommo bene e va fatta come sommo bene. Secondi fini non devono esistere nella carità. Si ama e basta. Si ama come Dio ama, come Cristo Crocifisso ama. Chi vuole amare come Dio ama, deve essere santo come Dio è santo, perfetto come Dio è perfetto, misericordioso come Dio è misericordioso. Chi ama non deve possedere nel cuore nessun pensiero che non sia di purissimo amore. Non solo il male non va fatto. Esso va anche detestato. </w:t>
      </w:r>
      <w:r w:rsidRPr="00920F6B">
        <w:rPr>
          <w:rFonts w:ascii="Arial" w:eastAsia="Times New Roman" w:hAnsi="Arial" w:cs="Times New Roman"/>
          <w:i/>
          <w:kern w:val="0"/>
          <w:sz w:val="24"/>
          <w:szCs w:val="20"/>
          <w:lang w:eastAsia="it-IT"/>
          <w14:ligatures w14:val="none"/>
        </w:rPr>
        <w:t>Detestate il male</w:t>
      </w:r>
      <w:r w:rsidRPr="00920F6B">
        <w:rPr>
          <w:rFonts w:ascii="Arial" w:eastAsia="Times New Roman" w:hAnsi="Arial" w:cs="Times New Roman"/>
          <w:kern w:val="0"/>
          <w:sz w:val="24"/>
          <w:szCs w:val="20"/>
          <w:lang w:eastAsia="it-IT"/>
          <w14:ligatures w14:val="none"/>
        </w:rPr>
        <w:t>. Oggi il male si approva. Del male ci si compiace. Dove il male viene diffuso come vero bene si partecipa. Donando così forza e vigore, energia e consistenza. Quando un operatore di iniquità vede che i discepoli di Gesù sono attaccati al suo carro, per quest’uomo è la più grande vittoria. Dal male si devono prendere le distanze. Il male va condannato apertamente. La compiacenza è peccato.</w:t>
      </w:r>
    </w:p>
    <w:p w14:paraId="4172E17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l’altra esortazione o insegnamento di San Paolo: </w:t>
      </w:r>
      <w:r w:rsidRPr="00920F6B">
        <w:rPr>
          <w:rFonts w:ascii="Arial" w:eastAsia="Times New Roman" w:hAnsi="Arial" w:cs="Times New Roman"/>
          <w:i/>
          <w:kern w:val="0"/>
          <w:sz w:val="24"/>
          <w:szCs w:val="20"/>
          <w:lang w:eastAsia="it-IT"/>
          <w14:ligatures w14:val="none"/>
        </w:rPr>
        <w:t>Attaccatevi al bene</w:t>
      </w:r>
      <w:r w:rsidRPr="00920F6B">
        <w:rPr>
          <w:rFonts w:ascii="Arial" w:eastAsia="Times New Roman" w:hAnsi="Arial" w:cs="Times New Roman"/>
          <w:kern w:val="0"/>
          <w:sz w:val="24"/>
          <w:szCs w:val="20"/>
          <w:lang w:eastAsia="it-IT"/>
          <w14:ligatures w14:val="none"/>
        </w:rPr>
        <w:t>. Mentre si detesta il male, ci si deve schierare a viso aperto per il bene. Il bene e il male non è quello che oggi pensa l’uomo. Bene e male sono detti da Dio. Il bene è tutto ciò che è conforme alla divina volontà, alla Parola, al Vangelo, allo Spirito Santo, a Cristo Gesù. Il bene lo determina il Signore nella sua Legge. Non c’è bene per chi trasgredisce la Legge del Signore, ma solo male. Anche il bene lo determina solo il Signore. A nessun uomo è stato donato questo potere nella determinazione del bene. Oggi i più orrendi misfatti sono dichiarati bene, civiltà, progresso. Ma sono tutti beni che creano la morte. O mettiamo il principio nel cuore che bene e male sono dettati da Dio nella sua Legge, che è Legge immodificabile in eterno, perché la natura di Dio è immodificabile in eterno, o saranno bene per noi tutti i più mostruosi delitti. Oggi invece è proprio questa la grande confusione che regna non nel mondo, ma nei cristiani, nei discepoli di Gesù. Oggi quasi tutti pensano che bene e male sia l’uomo a doverli determinare. La coscienza è legge, norma, regola.</w:t>
      </w:r>
    </w:p>
    <w:p w14:paraId="6F3F4D04"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10</w:t>
      </w:r>
      <w:r w:rsidRPr="00920F6B">
        <w:rPr>
          <w:rFonts w:ascii="Arial" w:eastAsia="Times New Roman" w:hAnsi="Arial" w:cs="Times New Roman"/>
          <w:b/>
          <w:kern w:val="0"/>
          <w:sz w:val="24"/>
          <w:szCs w:val="20"/>
          <w:lang w:eastAsia="it-IT"/>
          <w14:ligatures w14:val="none"/>
        </w:rPr>
        <w:t>amatevi gli uni gli altri con affetto fraterno, gareggiate nello stimarvi a vicenda.</w:t>
      </w:r>
    </w:p>
    <w:p w14:paraId="6A7A8FA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Le regole che si vivono nel corpo di Cristo sono molteplici. Esse vanno osservate tutte. Possiamo applicare all’amore quanto è detto della sapienza. L’amore, come la sapienza: è semplice e molteplice, nuovo, sempre di oggi. Per vivere di vero amore, non solo ci si deve amare gli uni gli altri con affetto fraterno, si deve anche gareggiare nello stimarci a vicenda. Quando ci si ama con affetto fraterno e quando si gareggia nello stimarci a vicenda? Ci si ama di affetto fraterno, quando l’altro, chiunque esso sia, è visto come nostro vero fratello, sangue del proprio sangue, corpo del proprio corpo, spirito del nostro spirito, anima della nostra anima, vita della nostra vita. Quando l’altro si vede come un altro se stesso, anzi come se stesso. Questo amore raccomanda Paolo a Filemone nei riguardi di Onesimo. Lo schiavo va accolto come si accoglie Paolo. In Onesimo Filemone deve vedere Paolo. Si gareggia nello stimarsi a vicenda, quando nell’altro vengono esaltati i doni dello </w:t>
      </w:r>
      <w:r w:rsidRPr="00920F6B">
        <w:rPr>
          <w:rFonts w:ascii="Arial" w:eastAsia="Times New Roman" w:hAnsi="Arial" w:cs="Times New Roman"/>
          <w:kern w:val="0"/>
          <w:sz w:val="24"/>
          <w:szCs w:val="20"/>
          <w:lang w:eastAsia="it-IT"/>
          <w14:ligatures w14:val="none"/>
        </w:rPr>
        <w:lastRenderedPageBreak/>
        <w:t xml:space="preserve">Spirito Santo, le virtù, ogni qualità spirituale attraverso le quali si serve il Signore, in piena obbedienza alla sua volontà. La stima è essenza dell’amore. Quanto sarebbe bello che tutti i discepoli di Gesù gareggiassero nel vedere nell’altro l’opera dello Spirito Santo e ad accoglierla come vera grazia a servizio della grazia personale. Ma per fare questo si deve vivere senza peccato. Il peccato non è solo diga che ci separa dalla grazia di Dio. È anche diga che si separa dalla grazia dei fratelli. Anziché vedere l’altro dalla grazia di Dio che è in noi e che ci fa vedere la grazia che è nell’altro, lo vediamo dal nostro peccato. Chi vuole amare secondo purezza di verità secondo semplicità e complessità dell’amore, chi vuole gareggiare nello stimare i fratelli, deve tagliare netto con il peccato. Ogni trasgressione della Legge del Signore uccide il vero amore. </w:t>
      </w:r>
    </w:p>
    <w:p w14:paraId="7AE60DF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11</w:t>
      </w:r>
      <w:r w:rsidRPr="00920F6B">
        <w:rPr>
          <w:rFonts w:ascii="Arial" w:eastAsia="Times New Roman" w:hAnsi="Arial" w:cs="Times New Roman"/>
          <w:b/>
          <w:kern w:val="0"/>
          <w:sz w:val="24"/>
          <w:szCs w:val="20"/>
          <w:lang w:eastAsia="it-IT"/>
          <w14:ligatures w14:val="none"/>
        </w:rPr>
        <w:t>Non siate pigri nel fare il bene, siate invece ferventi nello spirito; servite il Signore.</w:t>
      </w:r>
    </w:p>
    <w:p w14:paraId="66B20F0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Chi vuole amare deve liberarsi anche da ogni vizio. Con il vizio nel corpo, nello spirito, dell’anima, non si potrà mai amare secondo purezza di verità. </w:t>
      </w:r>
      <w:r w:rsidRPr="00920F6B">
        <w:rPr>
          <w:rFonts w:ascii="Arial" w:eastAsia="Times New Roman" w:hAnsi="Arial" w:cs="Times New Roman"/>
          <w:i/>
          <w:kern w:val="0"/>
          <w:sz w:val="24"/>
          <w:szCs w:val="20"/>
          <w:lang w:eastAsia="it-IT"/>
          <w14:ligatures w14:val="none"/>
        </w:rPr>
        <w:t>Non siate pigri nel fare il bene</w:t>
      </w:r>
      <w:r w:rsidRPr="00920F6B">
        <w:rPr>
          <w:rFonts w:ascii="Arial" w:eastAsia="Times New Roman" w:hAnsi="Arial" w:cs="Times New Roman"/>
          <w:kern w:val="0"/>
          <w:sz w:val="24"/>
          <w:szCs w:val="20"/>
          <w:lang w:eastAsia="it-IT"/>
          <w14:ligatures w14:val="none"/>
        </w:rPr>
        <w:t xml:space="preserve">. La pigrizia rimanda, rimanda, rimanda fino a non amare. La pigrizia genera l’ozio. L’ozio è il padre dei vizi. Chi è pigro mai potrà amare, mai potrà fare ciò che gli è stato comandato. </w:t>
      </w:r>
      <w:r w:rsidRPr="00920F6B">
        <w:rPr>
          <w:rFonts w:ascii="Arial" w:eastAsia="Times New Roman" w:hAnsi="Arial" w:cs="Times New Roman"/>
          <w:i/>
          <w:kern w:val="0"/>
          <w:sz w:val="24"/>
          <w:szCs w:val="20"/>
          <w:lang w:eastAsia="it-IT"/>
          <w14:ligatures w14:val="none"/>
        </w:rPr>
        <w:t>Siate invece ferventi nello spirito</w:t>
      </w:r>
      <w:r w:rsidRPr="00920F6B">
        <w:rPr>
          <w:rFonts w:ascii="Arial" w:eastAsia="Times New Roman" w:hAnsi="Arial" w:cs="Times New Roman"/>
          <w:kern w:val="0"/>
          <w:sz w:val="24"/>
          <w:szCs w:val="20"/>
          <w:lang w:eastAsia="it-IT"/>
          <w14:ligatures w14:val="none"/>
        </w:rPr>
        <w:t xml:space="preserve">. Il nostro spirito deve bruciare di amore più che la legna in una fornace. Il fervore lo può creare in noi solo il fuoco dello Spirito Santo. Più si è nello Spirito e più il fuoco si accende in noi. Più ci allontaniamo dallo Spirito e più il nostro fuoco diviene cenere. Non facciamo più alcun bene. Si è accidiosi. </w:t>
      </w:r>
      <w:r w:rsidRPr="00920F6B">
        <w:rPr>
          <w:rFonts w:ascii="Arial" w:eastAsia="Times New Roman" w:hAnsi="Arial" w:cs="Times New Roman"/>
          <w:i/>
          <w:kern w:val="0"/>
          <w:sz w:val="24"/>
          <w:szCs w:val="20"/>
          <w:lang w:eastAsia="it-IT"/>
          <w14:ligatures w14:val="none"/>
        </w:rPr>
        <w:t>Servire il Signore</w:t>
      </w:r>
      <w:r w:rsidRPr="00920F6B">
        <w:rPr>
          <w:rFonts w:ascii="Arial" w:eastAsia="Times New Roman" w:hAnsi="Arial" w:cs="Times New Roman"/>
          <w:kern w:val="0"/>
          <w:sz w:val="24"/>
          <w:szCs w:val="20"/>
          <w:lang w:eastAsia="it-IT"/>
          <w14:ligatures w14:val="none"/>
        </w:rPr>
        <w:t xml:space="preserve">. Come si serve il Signore? Ascoltando la sua Voce, osservando la sua Legge, obbedendo alla sua Parola, compiendo ogni suo Comando. Serve il Signore chi fa la sua Volontà. Oggi è impossibile amare perché abbiamo noi sostituito la Volontà di Dio con la nostra, la sua Legge con le nostre, i suoi Statuti con i nostri. Serviamo noi stessi, anzi serviamo il nostro peccato. Non serviamo il Signore. Chi vuole servire il Signore in purezza di verità e di giustizia deve abitare nella Legge del Signore, nel suo Vangelo. Se siamo fuori dal Vangelo, fuori dalla Legge, non amiamo. Non possiamo servire il Signore. Non obbediamo. </w:t>
      </w:r>
    </w:p>
    <w:p w14:paraId="57F73AC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12</w:t>
      </w:r>
      <w:r w:rsidRPr="00920F6B">
        <w:rPr>
          <w:rFonts w:ascii="Arial" w:eastAsia="Times New Roman" w:hAnsi="Arial" w:cs="Times New Roman"/>
          <w:b/>
          <w:kern w:val="0"/>
          <w:sz w:val="24"/>
          <w:szCs w:val="20"/>
          <w:lang w:eastAsia="it-IT"/>
          <w14:ligatures w14:val="none"/>
        </w:rPr>
        <w:t>Siate lieti nella speranza, costanti nella tribolazione, perseveranti nella preghiera.</w:t>
      </w:r>
    </w:p>
    <w:p w14:paraId="42980B0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Quando possiamo parlare di vera speranza? Quando di costanza? Quando di perseveranza? La vera speranza è il frutto della vera fede. Vera fede, vera speranza. Falsa fede, falsa speranza. Cattiva fede, cattiva speranza. Ma anche, niente fede e niente speranza. Poiché oggi viviamo di errata e falsa fede, anche la speranza è errata e falsa. Infatti non diciamo tutti che andremo domani in Paradiso, indipendentemente dalla fede e dalle opere della fede? Se non si è sorretti da una vera fede e da una vera speranza, non possiamo essere costanti nella tribolazione. Oggi, a causa della non fede e della non speranza, nella tribolazione si sceglie la morte, il suicidio, anziché la costanza. Chi vuole persone costanti nella tribolazione, deve infondere nei loro cuori una forte fede e una fortissima speranza. La croce si può vivere solo nella fede. Si va incontro alla sofferenza e al martirio solo se la fede è vera e forte. Si è perseveranti nella preghiera quando si crede che quanto Dio ha detto lo compie. Se Lui ha promesso di esaudirci quando ci rivolgiamo a Lui, </w:t>
      </w:r>
      <w:r w:rsidRPr="00920F6B">
        <w:rPr>
          <w:rFonts w:ascii="Arial" w:eastAsia="Times New Roman" w:hAnsi="Arial" w:cs="Times New Roman"/>
          <w:kern w:val="0"/>
          <w:sz w:val="24"/>
          <w:szCs w:val="20"/>
          <w:lang w:eastAsia="it-IT"/>
          <w14:ligatures w14:val="none"/>
        </w:rPr>
        <w:lastRenderedPageBreak/>
        <w:t xml:space="preserve">dobbiamo avere la certezza di essere già esauditi. La fede è tutto per il cristiano. Se il cristiano manca di fede, mancherà anche di perseveranza nella preghiera. Ma senza preghiera nulla potrà mai fare il cristiano, perché nella sua vita tutto è per grazia del Signore e la grazia va chiesta momento per momento. La preghiera è vero combattimento con il Signore. Paolo così vede la preghiera e così prega. Lui non prega, combatte, lotta con Dio al fine di ottenere tutte quelle grazie necessarie per esser un buon apostolo del Vangelo. </w:t>
      </w:r>
    </w:p>
    <w:p w14:paraId="5DEC516D"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13</w:t>
      </w:r>
      <w:r w:rsidRPr="00920F6B">
        <w:rPr>
          <w:rFonts w:ascii="Arial" w:eastAsia="Times New Roman" w:hAnsi="Arial" w:cs="Times New Roman"/>
          <w:b/>
          <w:kern w:val="0"/>
          <w:sz w:val="24"/>
          <w:szCs w:val="20"/>
          <w:lang w:eastAsia="it-IT"/>
          <w14:ligatures w14:val="none"/>
        </w:rPr>
        <w:t>Condividete le necessità dei santi; siate premurosi nell’ospitalità.</w:t>
      </w:r>
    </w:p>
    <w:p w14:paraId="4DFCB7C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Altra regole dell’amore semplice e complesso. </w:t>
      </w:r>
      <w:r w:rsidRPr="00920F6B">
        <w:rPr>
          <w:rFonts w:ascii="Arial" w:eastAsia="Times New Roman" w:hAnsi="Arial" w:cs="Times New Roman"/>
          <w:i/>
          <w:kern w:val="0"/>
          <w:sz w:val="24"/>
          <w:szCs w:val="20"/>
          <w:lang w:eastAsia="it-IT"/>
          <w14:ligatures w14:val="none"/>
        </w:rPr>
        <w:t>Condividete le necessità dei santi</w:t>
      </w:r>
      <w:r w:rsidRPr="00920F6B">
        <w:rPr>
          <w:rFonts w:ascii="Arial" w:eastAsia="Times New Roman" w:hAnsi="Arial" w:cs="Times New Roman"/>
          <w:kern w:val="0"/>
          <w:sz w:val="24"/>
          <w:szCs w:val="20"/>
          <w:lang w:eastAsia="it-IT"/>
          <w14:ligatures w14:val="none"/>
        </w:rPr>
        <w:t xml:space="preserve">. I santi sono i discepoli di Gesù. Sono santi perché già santificati dallo Spirito Santo nelle acque del battesimo. I cristiani sono un solo corpo. Se sono un solo corpo, ognuno deve farsi carico delle necessità dei suoi fratelli. Attenzione però! Ogni discepolo di Gesù può avere solo necessità di virtù, mai di vizi. Le necessità di vizio non devono mai appartenergli. Le necessità di virtù invece vanno condivise. Il discepolo di Gesù, sia colui che aiuta e sia colui che deve essere aiutato, non possono agire dal vizio, ma solo dalle virtù, dall’obbedienza a Dio. Dal vizio non c’è mai vero aiuto. L’ospitalità è sommamente raccomandata. Prima il santo deve ospitare il santo. Prima va vissuta la Legge del corpo di Cristo. Poi se c’è possibilità si devono ospitare quanti non sono corpo di Cristo. Il corpo ha obblighi verso il corpo. Questa distinzione è Vangelo di Cristo Gesù. Poiché noi oggi abbiamo eliminato il Vangelo e ognuno agisce dal suo cuore, dalla falsità e dalla menzogna, tutto viene sfasato, anche le regole più elementari dell’amore e della giustizia. Il cristiano deve sempre amare per obbedienza, servire per obbedienza, accogliere per obbedienza, ospitare per obbedienza. L’obbedienza è alla Parola, al Vangelo, alla Legge, agli Statuti del Signore. La carità è ordinata. San Paolo mette ordine nella carità, perché nessuno, neanche la Chiesa, può fare tutto a tutti. Allora ci vuole ordine nella carità. Una carità disordinata è ingiustizia, perché toglie a chi è dovuto e dona a chi nulla è dovuto. </w:t>
      </w:r>
    </w:p>
    <w:p w14:paraId="7323772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La carità non solo va ordinata quanto ai beni materiali, ma anche e soprattutto verso i beni spirituali. Essa va fatta dal proprio carisma, proprio sacramento, missione, vocazione. Una carità disordinata è peccato, non è carità. Parliamo con chiarezza. Se un ministro della grazia e della Parola, se un amministratore dei misteri di Dio, sottrae anche un solo secondo al dono e alla carità della grazia e verità, per occuparsi di cose materiali, commette peccato. Lui deve sempre obbedienza allo Spirito Santo, non alle necessità materiali dell’uomo. Per questo nella Chiesa sono stati istituiti i Diaconi e possono essere istituiti molti altri ministeri, perché la carità sia bene ordinata. È disdicevole che un ministro per il dono dello Spirito Santo dedichi il suo tempo a trattare questioni di ordine temporale e incarichi a conferire la cresima a quanti non possono conferirla se non in casi eccezionali. Se la carità esce dall’obbedienza allo Spirito Santo essa non è più carità, ma grave disordine nella comunità. Oggi molta confusione spirituale regna nella Chiesa di Dio proprio a causa del disordine con il quale si vive la carità. Non possiamo noi vivere quanto rivela il Libro della Sapienza sulla natura che, al tempo dei prodigi dell’Esodo, gli elementi di essa cambiavano la loro funzione o ministero per assumere altre funzioni e ministeri completamente diversi. Nel corpo di Cristo, questo mai potrà accadere. Ognuno è obbligato alla più stretta obbedienza al dono, al carisma, al </w:t>
      </w:r>
      <w:r w:rsidRPr="00920F6B">
        <w:rPr>
          <w:rFonts w:ascii="Arial" w:eastAsia="Times New Roman" w:hAnsi="Arial" w:cs="Times New Roman"/>
          <w:kern w:val="0"/>
          <w:sz w:val="24"/>
          <w:szCs w:val="20"/>
          <w:lang w:eastAsia="it-IT"/>
          <w14:ligatures w14:val="none"/>
        </w:rPr>
        <w:lastRenderedPageBreak/>
        <w:t>ministero, alla vocazione, alla missione che gli sono stati assegnati dallo Spirito Santo. Tutto è obbedienza.</w:t>
      </w:r>
    </w:p>
    <w:p w14:paraId="329F0AE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1A7223F3"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02" w:name="_Toc226180341"/>
      <w:r w:rsidRPr="00920F6B">
        <w:rPr>
          <w:rFonts w:ascii="Arial" w:eastAsia="Times New Roman" w:hAnsi="Arial" w:cs="Arial"/>
          <w:b/>
          <w:color w:val="000000" w:themeColor="text1"/>
          <w:sz w:val="28"/>
          <w:szCs w:val="28"/>
          <w:lang w:eastAsia="it-IT"/>
        </w:rPr>
        <w:t>Carità verso tutti, anche verso i nemici</w:t>
      </w:r>
      <w:bookmarkEnd w:id="102"/>
    </w:p>
    <w:p w14:paraId="27D9E79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14</w:t>
      </w:r>
      <w:r w:rsidRPr="00920F6B">
        <w:rPr>
          <w:rFonts w:ascii="Arial" w:eastAsia="Times New Roman" w:hAnsi="Arial" w:cs="Times New Roman"/>
          <w:b/>
          <w:kern w:val="0"/>
          <w:sz w:val="24"/>
          <w:szCs w:val="20"/>
          <w:lang w:eastAsia="it-IT"/>
          <w14:ligatures w14:val="none"/>
        </w:rPr>
        <w:t xml:space="preserve">Benedite coloro che vi perseguitano, benedite e non maledite. </w:t>
      </w:r>
    </w:p>
    <w:p w14:paraId="6D95415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dona altre regole perché si possa vivere la semplicità e la complessità del vero amore, della vera carità evangelica. Il discepolo di Gesù deve sempre benedire e mai maledire. Chi deve benedire? Tutti. Sempre. Benedite coloro che vi perseguitano, benedite e non maledite. Perché al cristiano è chiesto di benedire coloro che lo perseguitano? Perché Lui deve benedire sempre? Perché Lui è strumento della benedizione di Dio. Poiché lui è vero corpo di Cristo, la benedizione di tutte le genti deve avvenire anche attraverso di lui. Se lui è stato costituto strumento di benedizione, mai potrà essere via di maledizione. Deve rispettare la nuova natura ricevuta. Cristo benedice perché in Lui dovranno essere benedette tutte le tribù della terra. Il cristiano, vero corpo di Cristo, deve benedire perché in lui devono essere benedetti tutti gli uomini. Lui è strumento di sola benedizione. Se dovesse maledire, cambierebbe di natura. Non sarebbe vero corpo di Cristo Signore. Il corpo di Cristo deve sempre agire secondo la natura del corpo. Se cambia natura, se maledice, allora non è più vero corpo di Cristo. </w:t>
      </w:r>
    </w:p>
    <w:p w14:paraId="11F7E7F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15</w:t>
      </w:r>
      <w:r w:rsidRPr="00920F6B">
        <w:rPr>
          <w:rFonts w:ascii="Arial" w:eastAsia="Times New Roman" w:hAnsi="Arial" w:cs="Times New Roman"/>
          <w:b/>
          <w:kern w:val="0"/>
          <w:sz w:val="24"/>
          <w:szCs w:val="20"/>
          <w:lang w:eastAsia="it-IT"/>
          <w14:ligatures w14:val="none"/>
        </w:rPr>
        <w:t>Rallegratevi con quelli che sono nella gioia; piangete con quelli che sono nel pianto.</w:t>
      </w:r>
    </w:p>
    <w:p w14:paraId="6E8ACE43"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Quella del discepolo di Gesù deve essere vera presenza di aiuto, sostegno, condivisione. Cosa si deve condividere? Tutto: gioie, dolori, sofferenza, ricchezza, povertà, miseria, persecuzioni, fede, speranza, carità. </w:t>
      </w:r>
      <w:r w:rsidRPr="00920F6B">
        <w:rPr>
          <w:rFonts w:ascii="Arial" w:eastAsia="Times New Roman" w:hAnsi="Arial" w:cs="Times New Roman"/>
          <w:i/>
          <w:kern w:val="0"/>
          <w:sz w:val="24"/>
          <w:szCs w:val="20"/>
          <w:lang w:eastAsia="it-IT"/>
          <w14:ligatures w14:val="none"/>
        </w:rPr>
        <w:t>Rallegratevi con quelli che sono nella gioia</w:t>
      </w:r>
      <w:r w:rsidRPr="00920F6B">
        <w:rPr>
          <w:rFonts w:ascii="Arial" w:eastAsia="Times New Roman" w:hAnsi="Arial" w:cs="Times New Roman"/>
          <w:kern w:val="0"/>
          <w:sz w:val="24"/>
          <w:szCs w:val="20"/>
          <w:lang w:eastAsia="it-IT"/>
          <w14:ligatures w14:val="none"/>
        </w:rPr>
        <w:t xml:space="preserve">. Anche la gioia va condivisa. Anzi si deve benedire il Signore per la gioia dei nostri fratelli. Mai nel cristiano devono regnare sentimenti di invidia, gelosia, superbia. La gioia è dono dello Spirito. Chi è nello Spirito si rallegra per ogni frutto che lo Spirito produce in ogni cuore. Ma l’uomo non è solo nella gioia. È anche nel pianto. Anche il pianto va condiviso. Si deve piangere con quelli che sono nel pianto. Qual è la forma cristiana di condividere il pianto dei fratelli? Prima di tutto togliere noi la sorgente, il fiume che porta l’acqua del pianto nei cuori e questo fiume, questa sorgente è il peccato, il vizio, la trasgressione della Legge. Il cristiano mai dovrà essere fonte di pianto per l’uomo. Lui dovrà essere sempre una sorgente di verità, carità, virtù, ogni altro dono dello Spirito Santo. Concretamente il cristiano deve condividere il pianto togliendolo. Gesù condivideva il pianto della gente, mettendo a loro disposizione la sua Parola creatrice di speranza vera e anche la sua onnipotenza per dare ogni sollievo nel corpo e nell’anima. I miracoli hanno questo significato. Chi può eliminare la causa del pianto, della sofferenza, della tribolazione di un fratello e non lo fa, commette peccato contro la sua natura di corpo di Cristo. Il corpo di Cristo deve assumere la sofferenza per toglierla, eliminarla. </w:t>
      </w:r>
    </w:p>
    <w:p w14:paraId="5E17D0E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16</w:t>
      </w:r>
      <w:r w:rsidRPr="00920F6B">
        <w:rPr>
          <w:rFonts w:ascii="Arial" w:eastAsia="Times New Roman" w:hAnsi="Arial" w:cs="Times New Roman"/>
          <w:b/>
          <w:kern w:val="0"/>
          <w:sz w:val="24"/>
          <w:szCs w:val="20"/>
          <w:lang w:eastAsia="it-IT"/>
          <w14:ligatures w14:val="none"/>
        </w:rPr>
        <w:t>Abbiate i medesimi sentimenti gli uni verso gli altri; non nutrite desideri di grandezza; volgetevi piuttosto a ciò che è umile. Non stimatevi sapienti da voi stessi.</w:t>
      </w:r>
    </w:p>
    <w:p w14:paraId="52B5415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Quali sono gli stessi sentimenti che si devono avere gli uni verso gli altri? Sono gli stessi che furono in Cristo Gesù. Sono sentimenti di umiltà e di mitezza. Con l’umiltà rimaniamo nella volontà di Dio. Con la mitezza la viviamo sempre. Queste altre parole di San Paolo – </w:t>
      </w:r>
      <w:r w:rsidRPr="00920F6B">
        <w:rPr>
          <w:rFonts w:ascii="Arial" w:eastAsia="Times New Roman" w:hAnsi="Arial" w:cs="Times New Roman"/>
          <w:i/>
          <w:kern w:val="0"/>
          <w:sz w:val="24"/>
          <w:szCs w:val="20"/>
          <w:lang w:eastAsia="it-IT"/>
          <w14:ligatures w14:val="none"/>
        </w:rPr>
        <w:t>Non nutrite desideri di grandezza; volgetevi piuttosto a ciò che è umile. Non stimatevi sapienti da voi stessi</w:t>
      </w:r>
      <w:r w:rsidRPr="00920F6B">
        <w:rPr>
          <w:rFonts w:ascii="Arial" w:eastAsia="Times New Roman" w:hAnsi="Arial" w:cs="Times New Roman"/>
          <w:kern w:val="0"/>
          <w:sz w:val="24"/>
          <w:szCs w:val="20"/>
          <w:lang w:eastAsia="it-IT"/>
          <w14:ligatures w14:val="none"/>
        </w:rPr>
        <w:t xml:space="preserve"> – si possono vivere solo se si hanno nel cuore gli stessi sentimenti che furono in Cristo Gesù. Chi è umile non ha desideri di grandezza, ma solo di vivere la volontà di Dio. Chi è umile cerca le cose piccole, perché è in esse che si manifesta tutta la potenza dello Spirito Santo. Chi è umile sa stimare e valutare se stesso. Chi cammina nello Spirito Santo, chi si lascia guidare da Lui, mai pensa dalla carne. Desideri di grandezza, assenza di umiltà e di vera stima di se stessi, sono tutte opere della carne. Mai potranno essere frutti dello Spirito Santo.</w:t>
      </w:r>
    </w:p>
    <w:p w14:paraId="0E98C59B"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17</w:t>
      </w:r>
      <w:r w:rsidRPr="00920F6B">
        <w:rPr>
          <w:rFonts w:ascii="Arial" w:eastAsia="Times New Roman" w:hAnsi="Arial" w:cs="Times New Roman"/>
          <w:b/>
          <w:kern w:val="0"/>
          <w:sz w:val="24"/>
          <w:szCs w:val="20"/>
          <w:lang w:eastAsia="it-IT"/>
          <w14:ligatures w14:val="none"/>
        </w:rPr>
        <w:t>Non rendete a nessuno male per male. Cercate di compiere il bene davanti a tutti gli uomini.</w:t>
      </w:r>
    </w:p>
    <w:p w14:paraId="15E18FB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La natura del corpo di Cristo è solo bene. Dal bene mai potrà uscire il male, mai la guerra, mai la lite, mai la divisione, mai i contrasti. </w:t>
      </w:r>
      <w:r w:rsidRPr="00920F6B">
        <w:rPr>
          <w:rFonts w:ascii="Arial" w:eastAsia="Times New Roman" w:hAnsi="Arial" w:cs="Times New Roman"/>
          <w:i/>
          <w:kern w:val="0"/>
          <w:sz w:val="24"/>
          <w:szCs w:val="20"/>
          <w:lang w:eastAsia="it-IT"/>
          <w14:ligatures w14:val="none"/>
        </w:rPr>
        <w:t>Non rendete a nessuno male per male. Cercate di compiere il bene davanti a tutti gli uomini</w:t>
      </w:r>
      <w:r w:rsidRPr="00920F6B">
        <w:rPr>
          <w:rFonts w:ascii="Arial" w:eastAsia="Times New Roman" w:hAnsi="Arial" w:cs="Times New Roman"/>
          <w:kern w:val="0"/>
          <w:sz w:val="24"/>
          <w:szCs w:val="20"/>
          <w:lang w:eastAsia="it-IT"/>
          <w14:ligatures w14:val="none"/>
        </w:rPr>
        <w:t>. Chi è natura di bene in Cristo deve sempre compiere il bene. Se compisse il male, agirebbe contro natura. Chi è natura di bene, non compie il bene solo verso alcuni, lo compie sempre, anche perché il bene è dall’obbedienza.</w:t>
      </w:r>
    </w:p>
    <w:p w14:paraId="0953597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18</w:t>
      </w:r>
      <w:r w:rsidRPr="00920F6B">
        <w:rPr>
          <w:rFonts w:ascii="Arial" w:eastAsia="Times New Roman" w:hAnsi="Arial" w:cs="Times New Roman"/>
          <w:b/>
          <w:kern w:val="0"/>
          <w:sz w:val="24"/>
          <w:szCs w:val="20"/>
          <w:lang w:eastAsia="it-IT"/>
          <w14:ligatures w14:val="none"/>
        </w:rPr>
        <w:t>Se possibile, per quanto dipende da voi, vivete in pace con tutti.</w:t>
      </w:r>
    </w:p>
    <w:p w14:paraId="5D9BF8F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La pace è un dono. Il dono si può accogliere e anche rifiutare. </w:t>
      </w:r>
      <w:r w:rsidRPr="00920F6B">
        <w:rPr>
          <w:rFonts w:ascii="Arial" w:eastAsia="Times New Roman" w:hAnsi="Arial" w:cs="Times New Roman"/>
          <w:i/>
          <w:kern w:val="0"/>
          <w:sz w:val="24"/>
          <w:szCs w:val="20"/>
          <w:lang w:eastAsia="it-IT"/>
          <w14:ligatures w14:val="none"/>
        </w:rPr>
        <w:t>Se possibile, per quanto dipende da voi, vivete in pace con tutti</w:t>
      </w:r>
      <w:r w:rsidRPr="00920F6B">
        <w:rPr>
          <w:rFonts w:ascii="Arial" w:eastAsia="Times New Roman" w:hAnsi="Arial" w:cs="Times New Roman"/>
          <w:kern w:val="0"/>
          <w:sz w:val="24"/>
          <w:szCs w:val="20"/>
          <w:lang w:eastAsia="it-IT"/>
          <w14:ligatures w14:val="none"/>
        </w:rPr>
        <w:t>. Dio vuole vivere in pace con tutti. Ha mandato Gesù come strumento di riconciliazione e di pace. Molti hanno rifiutato la riconciliazione e la pace. Molti la rifiutano. Come si rifiuta la pace di Cristo, si rifiuta anche la pace che viene dal corpo di Cristo. Il cristiano deve sempre offrire la pace. Ma l’altro la può sempre rifiutare. Per questo San Paolo dice: se possibile…. Se l’altro l’accoglie. È dovere del cristiano offrire la riconciliazione sempre, il perdono sempre, la pace sempre. Se l’altro la rifiuta, si assume lui la responsabilità dinanzi a Dio.</w:t>
      </w:r>
    </w:p>
    <w:p w14:paraId="43AB8B5A"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19</w:t>
      </w:r>
      <w:r w:rsidRPr="00920F6B">
        <w:rPr>
          <w:rFonts w:ascii="Arial" w:eastAsia="Times New Roman" w:hAnsi="Arial" w:cs="Times New Roman"/>
          <w:b/>
          <w:kern w:val="0"/>
          <w:sz w:val="24"/>
          <w:szCs w:val="20"/>
          <w:lang w:eastAsia="it-IT"/>
          <w14:ligatures w14:val="none"/>
        </w:rPr>
        <w:t xml:space="preserve">Non fatevi giustizia da voi stessi, carissimi, ma lasciate fare all’ira divina. Sta scritto infatti: </w:t>
      </w:r>
      <w:r w:rsidRPr="00920F6B">
        <w:rPr>
          <w:rFonts w:ascii="Arial" w:eastAsia="Times New Roman" w:hAnsi="Arial" w:cs="Times New Roman"/>
          <w:b/>
          <w:i/>
          <w:kern w:val="0"/>
          <w:sz w:val="24"/>
          <w:szCs w:val="20"/>
          <w:lang w:eastAsia="it-IT"/>
          <w14:ligatures w14:val="none"/>
        </w:rPr>
        <w:t xml:space="preserve">Spetta a me fare giustizia, </w:t>
      </w:r>
      <w:r w:rsidRPr="00920F6B">
        <w:rPr>
          <w:rFonts w:ascii="Arial" w:eastAsia="Times New Roman" w:hAnsi="Arial" w:cs="Times New Roman"/>
          <w:b/>
          <w:iCs/>
          <w:kern w:val="0"/>
          <w:sz w:val="24"/>
          <w:szCs w:val="20"/>
          <w:lang w:eastAsia="it-IT"/>
          <w14:ligatures w14:val="none"/>
        </w:rPr>
        <w:t>io</w:t>
      </w:r>
      <w:r w:rsidRPr="00920F6B">
        <w:rPr>
          <w:rFonts w:ascii="Arial" w:eastAsia="Times New Roman" w:hAnsi="Arial" w:cs="Times New Roman"/>
          <w:b/>
          <w:i/>
          <w:kern w:val="0"/>
          <w:sz w:val="24"/>
          <w:szCs w:val="20"/>
          <w:lang w:eastAsia="it-IT"/>
          <w14:ligatures w14:val="none"/>
        </w:rPr>
        <w:t xml:space="preserve"> darò a ciascuno il suo</w:t>
      </w:r>
      <w:r w:rsidRPr="00920F6B">
        <w:rPr>
          <w:rFonts w:ascii="Arial" w:eastAsia="Times New Roman" w:hAnsi="Arial" w:cs="Times New Roman"/>
          <w:b/>
          <w:kern w:val="0"/>
          <w:sz w:val="24"/>
          <w:szCs w:val="20"/>
          <w:lang w:eastAsia="it-IT"/>
          <w14:ligatures w14:val="none"/>
        </w:rPr>
        <w:t>, dice il Signore.</w:t>
      </w:r>
    </w:p>
    <w:p w14:paraId="270DD13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Il cristiano si è consegnato a Cristo Gesù. È Gesù il suo Signore. Spetta al Signore difendere, proteggere, custodire i suoi servi. Per questo lui è chiamato a rimanere servo di Cristo. Se gli fanno qualcosa di male, deve riferirlo a Lui. </w:t>
      </w:r>
      <w:r w:rsidRPr="00920F6B">
        <w:rPr>
          <w:rFonts w:ascii="Arial" w:eastAsia="Times New Roman" w:hAnsi="Arial" w:cs="Times New Roman"/>
          <w:i/>
          <w:kern w:val="0"/>
          <w:sz w:val="24"/>
          <w:szCs w:val="20"/>
          <w:lang w:eastAsia="it-IT"/>
          <w14:ligatures w14:val="none"/>
        </w:rPr>
        <w:t>Non fatevi giustizia da voi stessi, carissimi, ma lasciate fare all’ira divina</w:t>
      </w:r>
      <w:r w:rsidRPr="00920F6B">
        <w:rPr>
          <w:rFonts w:ascii="Arial" w:eastAsia="Times New Roman" w:hAnsi="Arial" w:cs="Times New Roman"/>
          <w:kern w:val="0"/>
          <w:sz w:val="24"/>
          <w:szCs w:val="20"/>
          <w:lang w:eastAsia="it-IT"/>
          <w14:ligatures w14:val="none"/>
        </w:rPr>
        <w:t xml:space="preserve">. Sta </w:t>
      </w:r>
      <w:r w:rsidRPr="00920F6B">
        <w:rPr>
          <w:rFonts w:ascii="Arial" w:eastAsia="Times New Roman" w:hAnsi="Arial" w:cs="Times New Roman"/>
          <w:i/>
          <w:kern w:val="0"/>
          <w:sz w:val="24"/>
          <w:szCs w:val="20"/>
          <w:lang w:eastAsia="it-IT"/>
          <w14:ligatures w14:val="none"/>
        </w:rPr>
        <w:t>scritto infatti: Spetta a me fare giustizia, io darò a ciascuno il suo, dice il Signore</w:t>
      </w:r>
      <w:r w:rsidRPr="00920F6B">
        <w:rPr>
          <w:rFonts w:ascii="Arial" w:eastAsia="Times New Roman" w:hAnsi="Arial" w:cs="Times New Roman"/>
          <w:kern w:val="0"/>
          <w:sz w:val="24"/>
          <w:szCs w:val="20"/>
          <w:lang w:eastAsia="it-IT"/>
          <w14:ligatures w14:val="none"/>
        </w:rPr>
        <w:t xml:space="preserve">. Dio è il solo Signore. Lui è il solo Giudice dell’universo. </w:t>
      </w:r>
    </w:p>
    <w:p w14:paraId="581F01F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20</w:t>
      </w:r>
      <w:r w:rsidRPr="00920F6B">
        <w:rPr>
          <w:rFonts w:ascii="Arial" w:eastAsia="Times New Roman" w:hAnsi="Arial" w:cs="Times New Roman"/>
          <w:b/>
          <w:kern w:val="0"/>
          <w:sz w:val="24"/>
          <w:szCs w:val="20"/>
          <w:lang w:eastAsia="it-IT"/>
          <w14:ligatures w14:val="none"/>
        </w:rPr>
        <w:t xml:space="preserve">Al contrario, </w:t>
      </w:r>
      <w:r w:rsidRPr="00920F6B">
        <w:rPr>
          <w:rFonts w:ascii="Arial" w:eastAsia="Times New Roman" w:hAnsi="Arial" w:cs="Times New Roman"/>
          <w:b/>
          <w:i/>
          <w:kern w:val="0"/>
          <w:sz w:val="24"/>
          <w:szCs w:val="20"/>
          <w:lang w:eastAsia="it-IT"/>
          <w14:ligatures w14:val="none"/>
        </w:rPr>
        <w:t>se il tuo nemico ha fame, dagli da mangiare; se ha sete, dagli da bere: facendo questo, infatti, accumulerai carboni ardenti sopra il suo capo</w:t>
      </w:r>
      <w:r w:rsidRPr="00920F6B">
        <w:rPr>
          <w:rFonts w:ascii="Arial" w:eastAsia="Times New Roman" w:hAnsi="Arial" w:cs="Times New Roman"/>
          <w:b/>
          <w:kern w:val="0"/>
          <w:sz w:val="24"/>
          <w:szCs w:val="20"/>
          <w:lang w:eastAsia="it-IT"/>
          <w14:ligatures w14:val="none"/>
        </w:rPr>
        <w:t>.</w:t>
      </w:r>
    </w:p>
    <w:p w14:paraId="389A5CC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È questo l’insegnamento dei Proverbi. Al male il cristiano deve rispondere con il più grande bene. Mai dovrà cadere nella trappola di rispondere al male con il male. Cambierebbe natura. Non sarebbe corpo di Cristo. Per operare quanto il Signore ci chiede, si deve essere colmi di Spirito Santo. Senza una forte, potente abitazione dello Spirito, senza crescere ogni giorno in sapienza e grazia, la carne ci fa agire dall’istinto del peccato e del vizio. Ravvivare lo Spirito Santo, crescere nello Spirito Santo, camminare di fede in fede e di verità in verità, aumentando la forza della nostra grazia, è garanzia perché noi possiamo rispondere al male sempre con il bene verso tutti. </w:t>
      </w:r>
    </w:p>
    <w:p w14:paraId="14E6438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21</w:t>
      </w:r>
      <w:r w:rsidRPr="00920F6B">
        <w:rPr>
          <w:rFonts w:ascii="Arial" w:eastAsia="Times New Roman" w:hAnsi="Arial" w:cs="Times New Roman"/>
          <w:b/>
          <w:kern w:val="0"/>
          <w:sz w:val="24"/>
          <w:szCs w:val="20"/>
          <w:lang w:eastAsia="it-IT"/>
          <w14:ligatures w14:val="none"/>
        </w:rPr>
        <w:t>Non lasciarti vincere dal male, ma vinci il male con il bene.</w:t>
      </w:r>
    </w:p>
    <w:p w14:paraId="60B8F72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la regola universale che è di tutto il corpo di Cristo: </w:t>
      </w:r>
      <w:r w:rsidRPr="00920F6B">
        <w:rPr>
          <w:rFonts w:ascii="Arial" w:eastAsia="Times New Roman" w:hAnsi="Arial" w:cs="Times New Roman"/>
          <w:i/>
          <w:kern w:val="0"/>
          <w:sz w:val="24"/>
          <w:szCs w:val="20"/>
          <w:lang w:eastAsia="it-IT"/>
          <w14:ligatures w14:val="none"/>
        </w:rPr>
        <w:t>Non lasciarti vincere dal male, ma vinci il male con il bene. Vinci il male, restando sempre nel bene (</w:t>
      </w:r>
      <w:r w:rsidRPr="00920F6B">
        <w:rPr>
          <w:rFonts w:ascii="Arial" w:eastAsia="Times New Roman" w:hAnsi="Arial" w:cs="Times New Roman"/>
          <w:kern w:val="0"/>
          <w:sz w:val="24"/>
          <w:szCs w:val="20"/>
          <w:lang w:eastAsia="it-IT"/>
          <w14:ligatures w14:val="none"/>
        </w:rPr>
        <w:t xml:space="preserve"> Noli vinci a malo, sed vince in bono malum. μὴ νικῶ ὑπὸ τοῦ κακοῦ, ἀλλὰ νίκα ἐν τῷ ἀγαθῷ τὸ κακόν). Non cadere mai nella tentazione. Osserva sempre i comandamenti del Signore. Obbedisci alla sua Legge. Basta questo? No! Sempre si deve rispondere al male con il più grande bene. Cristo Gesù offrì al Padre la sua vita per vincere il peccato del mondo. Al sommo male, rispose con il sommo bene. Si guarda Lui. Si agisce come Lui. Ecco perché dalla vita del discepolo di Gesù mai potrà né dovrà mancare la contemplazione di Cristo Crocifisso. Da Lui si attinge ogni forza per agire come Lui, nel momento della sua più grande sofferenza. Rispose con il perdono. Non solo perdonò Lui. Chiese al Padre il perdono per coloro che lo avevano crocifisso, perché non sapevano quello che facevano. La scuola del cristiano è la croce. Stare presso la croce di Gesù è la scuola dove si impara ad amare.</w:t>
      </w:r>
    </w:p>
    <w:p w14:paraId="32EE184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7325A9AA" w14:textId="77777777" w:rsidR="003F192F" w:rsidRPr="00920F6B" w:rsidRDefault="003F192F" w:rsidP="003F192F">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03" w:name="_Toc226180342"/>
      <w:r w:rsidRPr="00920F6B">
        <w:rPr>
          <w:rFonts w:ascii="Arial" w:eastAsia="Times New Roman" w:hAnsi="Arial" w:cs="Arial"/>
          <w:b/>
          <w:color w:val="000000"/>
          <w:kern w:val="0"/>
          <w:sz w:val="40"/>
          <w:szCs w:val="40"/>
          <w:lang w:eastAsia="it-IT"/>
          <w14:ligatures w14:val="none"/>
        </w:rPr>
        <w:t>INTRODUZIONE AL CAPITOLO XIII</w:t>
      </w:r>
      <w:bookmarkEnd w:id="103"/>
    </w:p>
    <w:p w14:paraId="06EACB1C"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Questo Capitolo XIII contiene le seguenti pericopi: Sottomissione ai poteri civili. La carità, riassunto della Legge. Il cristiano è figlio della luce.</w:t>
      </w:r>
    </w:p>
    <w:p w14:paraId="787E9775" w14:textId="77777777" w:rsidR="003F192F" w:rsidRPr="00920F6B" w:rsidRDefault="003F192F" w:rsidP="003F192F">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104" w:name="_Toc226180343"/>
      <w:r w:rsidRPr="00920F6B">
        <w:rPr>
          <w:rFonts w:ascii="Arial" w:eastAsia="Times New Roman" w:hAnsi="Arial" w:cstheme="majorBidi"/>
          <w:b/>
          <w:color w:val="000000" w:themeColor="text1"/>
          <w:sz w:val="32"/>
          <w:szCs w:val="40"/>
          <w:lang w:eastAsia="it-IT"/>
        </w:rPr>
        <w:t>EVANGELIZZARE CON PERFETTA VISIONE DI SPIRITO SANTO</w:t>
      </w:r>
      <w:bookmarkEnd w:id="104"/>
    </w:p>
    <w:p w14:paraId="2B855CBD"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05" w:name="_Toc226180344"/>
      <w:r w:rsidRPr="00920F6B">
        <w:rPr>
          <w:rFonts w:ascii="Arial" w:eastAsia="Times New Roman" w:hAnsi="Arial" w:cs="Arial"/>
          <w:b/>
          <w:color w:val="000000" w:themeColor="text1"/>
          <w:sz w:val="28"/>
          <w:szCs w:val="28"/>
          <w:lang w:eastAsia="it-IT"/>
        </w:rPr>
        <w:t>Introduzione</w:t>
      </w:r>
      <w:bookmarkEnd w:id="105"/>
    </w:p>
    <w:p w14:paraId="3643949B"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Di questo Capitolo XIII rifletteremo sui frutti che la visione con gli occhi dello Spirito Santo del discepolo di Gesù deve necessariamente produrre.</w:t>
      </w:r>
    </w:p>
    <w:p w14:paraId="59A8BEE5"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lastRenderedPageBreak/>
        <w:t>Visione del cristiano con gli occhi dello Spirito Santo: il cristiano non è figlio delle tenebre per vivere nelle tenebre. Il cristiano è figlio della luce per produrre frutti di luce, frutti di giustizia, frutti di carità, nella verità e nella carità di Cristo.</w:t>
      </w:r>
    </w:p>
    <w:p w14:paraId="39B0470F"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Il primo frutto che il figlio della luce deve produrre è l’obbedienza a quanti sono stati posti da Dio a governare i popoli e le nazioni. Obbedienza in tutto, in ogni cosa, obbedendo però sempre al Signore in ogni suo comando e parola. Anche il figlio della luce deve dare a Cesare quello che è di Cesare e a Dio quello che è di Dio. Il corpo che è terra va dato a Cesare perché la terra appartiene a Cesare. Il denaro che è terra va dato a Cesare perché ogni metallo che viene dalla terra appartiene a Cesare. Lo spirito dell’uomo, l’anima dell’uomo che vengono dal cuore di Dio, che sono l’alito di Dio in noi, va sempre donato a Dio. Come Cristo Gesù diede a Cesare il suo corpo perché lo facesse inchiodare sulla croce, così il figlio della luce deve dare il corpo a Cesare perché lo inchiodi su ogni croce. Come però Gesù Signore consegnò il suo spirito al Padre, così anche il figlio della luce deve consegnare il suo spirito a Cristo Gesù. Come Gesù, il Figlio eterno del Padre, pagò la tassa per il tempio, così anche il figlio della luce deve pagare la tassa per ogni tempio che Cesare innalza sulla terra. Le contestazioni, le rivolte, le sommosse, le liti, i contrasti, le contrapposizioni appartengono alla carne e sono opere della carne. Mai potranno essere frutti del figlio della luce. Il figlio della luce può produrre solo i frutti della luce. Se produce le opere della carne, di certo non è figlio della luce, è figlio delle tenebre.</w:t>
      </w:r>
    </w:p>
    <w:p w14:paraId="3AA2EB8F"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Il secondo frutto che il figlio della luce deve produrre è l’obbedienza a ogni comandamento del Signore. Tutti i comandamenti vengono racchiusi nel Comandamento della carità o Comandamento dell’amore. Il figlio della luce deve però riassumere tutti i Comandamenti nel Comandamento dell’amore così come è stato insegnato e vissuto da Gesù Signore: </w:t>
      </w:r>
      <w:r w:rsidRPr="00920F6B">
        <w:rPr>
          <w:rFonts w:ascii="Arial" w:eastAsia="Times New Roman" w:hAnsi="Arial" w:cs="Arial"/>
          <w:i/>
          <w:iCs/>
          <w:kern w:val="0"/>
          <w:sz w:val="24"/>
          <w:szCs w:val="24"/>
          <w:lang w:eastAsia="it-IT"/>
          <w14:ligatures w14:val="none"/>
        </w:rPr>
        <w:t xml:space="preserve">“Come io ho amato voi, così voi amatevi gli uni gli altri. Da questo vi riconosceranno che siete miei discepoli”. </w:t>
      </w:r>
      <w:r w:rsidRPr="00920F6B">
        <w:rPr>
          <w:rFonts w:ascii="Arial" w:eastAsia="Times New Roman" w:hAnsi="Arial" w:cs="Arial"/>
          <w:kern w:val="0"/>
          <w:sz w:val="24"/>
          <w:szCs w:val="24"/>
          <w:lang w:eastAsia="it-IT"/>
          <w14:ligatures w14:val="none"/>
        </w:rPr>
        <w:t xml:space="preserve">Questa carità, questo amore, è il debito del cristiano verso i suoi fratelli cristiani e verso ogni altro fratello che ancora non è corpo di Cristo, ma che deve essere chiamato perché divenga corpo di Cristo. Questo debito mai si estingue. Questo debito va sempre pagato. Questo debito chiede che il cristiano non abbia altro debito verso nessun altro uomo. Ogni altro debito va dichiarato estinto. </w:t>
      </w:r>
    </w:p>
    <w:p w14:paraId="17339003"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Come Cristo Gesù ha lavato tutti i nostri debiti nel suo sangue o nel suo amore crocifisso per noi, così anche il figlio della luce deve lavare ogni debito dei fratelli nel suo sangue o nel suo amore che sempre dovrà lasciarsi crocifiggere per i suoi fratelli. È questo amore che lava ed estingue ogni debito che fa la differenza tra l’amore del figlio della luce e l’amore del figlio delle tenebre.</w:t>
      </w:r>
    </w:p>
    <w:p w14:paraId="30288C5F"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Il terzo frutto che il figlio della luce dei produrre è non conoscere mai, non produrre mai un frutto delle tenere. Sono frutti del figlio delle tenebre: </w:t>
      </w:r>
      <w:r w:rsidRPr="00920F6B">
        <w:rPr>
          <w:rFonts w:ascii="Arial" w:eastAsia="Times New Roman" w:hAnsi="Arial" w:cs="Arial"/>
          <w:i/>
          <w:iCs/>
          <w:kern w:val="0"/>
          <w:sz w:val="24"/>
          <w:szCs w:val="24"/>
          <w:lang w:eastAsia="it-IT"/>
          <w14:ligatures w14:val="none"/>
        </w:rPr>
        <w:t>tutti i propositi di male: impurità, furti, omicidi, adultèri, avidità, malvagità, inganno, dissolutezza, invidia, calunnia, superbia, stoltezza</w:t>
      </w:r>
      <w:r w:rsidRPr="00920F6B">
        <w:rPr>
          <w:rFonts w:ascii="Arial" w:eastAsia="Times New Roman" w:hAnsi="Arial" w:cs="Arial"/>
          <w:kern w:val="0"/>
          <w:sz w:val="24"/>
          <w:szCs w:val="24"/>
          <w:lang w:eastAsia="it-IT"/>
          <w14:ligatures w14:val="none"/>
        </w:rPr>
        <w:t xml:space="preserve"> (Mc 7,21-21). Sono figli delle tenebre: </w:t>
      </w:r>
      <w:r w:rsidRPr="00920F6B">
        <w:rPr>
          <w:rFonts w:ascii="Arial" w:eastAsia="Times New Roman" w:hAnsi="Arial" w:cs="Arial"/>
          <w:i/>
          <w:iCs/>
          <w:kern w:val="0"/>
          <w:sz w:val="24"/>
          <w:szCs w:val="24"/>
          <w:lang w:eastAsia="it-IT"/>
          <w14:ligatures w14:val="none"/>
        </w:rPr>
        <w:t>immorali, idolatri, adùlteri, depravati, sodomiti, ladri, avari, ubriaconi, calunniatori, rapinatori</w:t>
      </w:r>
      <w:r w:rsidRPr="00920F6B">
        <w:rPr>
          <w:rFonts w:ascii="Arial" w:eastAsia="Times New Roman" w:hAnsi="Arial" w:cs="Arial"/>
          <w:kern w:val="0"/>
          <w:sz w:val="24"/>
          <w:szCs w:val="24"/>
          <w:lang w:eastAsia="it-IT"/>
          <w14:ligatures w14:val="none"/>
        </w:rPr>
        <w:t xml:space="preserve"> (1Cor 6,9-10). Sono figli delle tenebre: </w:t>
      </w:r>
      <w:r w:rsidRPr="00920F6B">
        <w:rPr>
          <w:rFonts w:ascii="Arial" w:eastAsia="Times New Roman" w:hAnsi="Arial" w:cs="Arial"/>
          <w:i/>
          <w:iCs/>
          <w:kern w:val="0"/>
          <w:sz w:val="24"/>
          <w:szCs w:val="24"/>
          <w:lang w:eastAsia="it-IT"/>
          <w14:ligatures w14:val="none"/>
        </w:rPr>
        <w:t>iniqui e ribelli, empi e peccatori, sacrìleghi e profanatori, parricidi e matricidi, per assassini, fornicatori, sodomiti, mercanti di uomini, bugiardi, spergiuri, ogni uomo che opera cosa contrarie alla sana dottrina</w:t>
      </w:r>
      <w:r w:rsidRPr="00920F6B">
        <w:rPr>
          <w:rFonts w:ascii="Arial" w:eastAsia="Times New Roman" w:hAnsi="Arial" w:cs="Arial"/>
          <w:kern w:val="0"/>
          <w:sz w:val="24"/>
          <w:szCs w:val="24"/>
          <w:lang w:eastAsia="it-IT"/>
          <w14:ligatures w14:val="none"/>
        </w:rPr>
        <w:t xml:space="preserve"> (1Tm 1,9.10). Il figlio della luce mai dovrà conoscere nessuna di queste opere. Mai </w:t>
      </w:r>
      <w:r w:rsidRPr="00920F6B">
        <w:rPr>
          <w:rFonts w:ascii="Arial" w:eastAsia="Times New Roman" w:hAnsi="Arial" w:cs="Arial"/>
          <w:kern w:val="0"/>
          <w:sz w:val="24"/>
          <w:szCs w:val="24"/>
          <w:lang w:eastAsia="it-IT"/>
          <w14:ligatures w14:val="none"/>
        </w:rPr>
        <w:lastRenderedPageBreak/>
        <w:t xml:space="preserve">dovrà produrre neanche un solo frutto delle tenebre. Ecco oggi invece cosa accade, si compiono queste opere, si producono questi frutti, ci si proclama figli della luce. Non solo. Si vuole essere accolti come vero corpo di Cristo, che è il corpo della purissima luce, rendendo il corpo di Cristo operatore delle opere delle tenebre e Cristo stesso un figlio delle tenebre, e non più il Figlio generato dalla luce purissima del Padre nell’eternità e generato per opera dello Spirito Santo come vero uomo dalla luce purissima della Vergine Maria. </w:t>
      </w:r>
    </w:p>
    <w:p w14:paraId="1E9DE4B7"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Anche di questo Cristo di tenebre e di questo cristiani di tenebre abbiamo parlato nel Capitolo V. Riportiamo quanto ivi detto:</w:t>
      </w:r>
    </w:p>
    <w:p w14:paraId="2A5C0FE8"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Ecco come vedrebbe oggi l’Apostolo Paolo il Cristo di moltissimi cristiani con i suoi occhi di Spirito Santo. vedendo il cristiano, vedrebbe un Cristo adultero, un Cristo abortista, un Cristo che giustifica l’eutanasia, un Cristo che dichiara sposalizio e famiglia l’unione tra due maschi o tra due femmine, un Cristo che legalizza l’adulterio e il divorzio, un Cristo che uccide, un Cristo che fa guerra, un Cristo che dice calunnie, un Cristo che disprezza Cristo e la sua Chiesa, un Cristo senza alcuna legge morale, un Cristo dedito ad ogni vizio, un Cristo disobbediente ad ogni comandamento, un Cristo che dichiara se stesso inutile alla redenzione degli uomini, un Cristo senza alcuna verità, un Cristo senza identità né divina e né terrena, un Cristo con la forma del peccato e non invece con la purissima forma di Dio, un Cristo vendicativo, un Cristo che non perdona, un Cristo che serba rancore, un Cristo che si serve della pietà per mascherare la sua empietà, un Cristo che si serve del Vangelo per distruggere se stesso. </w:t>
      </w:r>
    </w:p>
    <w:p w14:paraId="28DAFF70"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Potrà mai essere attratto un solo uomo da questo Cristo? Anziché manifestare con la nostra vita il vero Cristo, manifestiamo un Cristo falso e per di più un Cristo capace di commettere qualsiasi peccato e qualsiasi iniquità. Urge che ci svegliamo da questo sonno di morte e di peccato nel quale siamo precipitati. Se oggi il mondo ci odia, ci odia perché noi odiamo Cristo Gesù.</w:t>
      </w:r>
    </w:p>
    <w:p w14:paraId="74864274"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Ecco anche come oggi l’Apostolo Paolo vedrebbe oggi il cristiano sempre con purissima visione con gli occhi dello Spirito Santo. Vedrebbe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w:t>
      </w:r>
    </w:p>
    <w:p w14:paraId="5DB04304"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Per ogni specie di vizio e di peccato abbiamo un particolare cristiano. Per questo cristiano la sua coscienza è monda, purissima, senza alcuna trasgressione, senza nessun peccato, senza alcuna imperfezione. Oggi per il cristiano non esiste più il peccato cristiano. Il cristiano è riuscito a liberarsi anche dall’idea che qualcosa possa essere male morale. Non essendoci più il peccato neanche abbiamo bisogno di un Redentore. Senza bisogno del Redentore, e il Redentore è solo Gesù Signore, si può dichiarare l’uguaglianza di tutte le religioni esistenti sulla terra. Senza il peccato, siamo tutti uguali per natura. Poiché tutti senza peccato, possiamo anche </w:t>
      </w:r>
      <w:r w:rsidRPr="00920F6B">
        <w:rPr>
          <w:rFonts w:ascii="Arial" w:eastAsia="Times New Roman" w:hAnsi="Arial" w:cs="Arial"/>
          <w:kern w:val="0"/>
          <w:sz w:val="24"/>
          <w:szCs w:val="24"/>
          <w:lang w:eastAsia="it-IT"/>
          <w14:ligatures w14:val="none"/>
        </w:rPr>
        <w:lastRenderedPageBreak/>
        <w:t xml:space="preserve">costruire sulla terra la fratellanza universale. Poiché senza peccato possiamo commettere qualsiasi ingiustizia: possiamo innalzare la falsità a purissima luce, l’odio a santissimo amore. Ma possiamo anche dichiarare la verità tenebra e odio l’amore purissimo. Nulla ci è vietato. Qualsiasi cosa noi facciamo è un bene per la Chiesa e per l’umanità. Tutto questo è avvenuto perché si è costruita la Scrittura Santa portatrice di verità non consegnate ad essa dallo Spirito Santo. Anzi le verità della Scrittura Santa sono state abrogate. Al loro posto è subentrato il pensiero dell’uomo fatto passare come purissima rivelazione. Privando la Scrittura della sua verità, anche la croce di Cristo abbiamo privato della sua verità. </w:t>
      </w:r>
    </w:p>
    <w:p w14:paraId="4E07D96D"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O ritorniamo nella vera giustificazione e vera salvezza, opera in noi della Beatra Trinità per la vera fede in Cristo Gesù, oppure siamo condannati a vivere di perenne delusione di speranze terrene che diventeranno con la morte delusione e disperazione eterna. Ecco perché urge che torniamo a vivere di fede fondata sulla vera Fede, di amore che scaturisce dal vero Amore, di speranza che è in noi la vera Speranza che è il frutto della vera Fede e del vero Amore. Vera Fede, vero Amore, vera Speranza scaturiscono dal cuore del vero Padre, nel vero Cristo, per opera del vero Spirito Santo. Tutto nasce dalla Beata Trinità, tutto si vive nella Beta Trinità, tutto si compie nella Beata Trinità.</w:t>
      </w:r>
    </w:p>
    <w:p w14:paraId="1E2D16CC"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Ora Leggiamo, versetto per versetto, tutto il contenuto di questo Capitolo XIII.</w:t>
      </w:r>
    </w:p>
    <w:p w14:paraId="42D04EAD"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p>
    <w:p w14:paraId="4C671006"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06" w:name="_Toc226180345"/>
      <w:r w:rsidRPr="00920F6B">
        <w:rPr>
          <w:rFonts w:ascii="Arial" w:eastAsia="Times New Roman" w:hAnsi="Arial" w:cs="Arial"/>
          <w:b/>
          <w:color w:val="000000" w:themeColor="text1"/>
          <w:sz w:val="28"/>
          <w:szCs w:val="28"/>
          <w:lang w:eastAsia="it-IT"/>
        </w:rPr>
        <w:t>Sottomissione ai poteri civili</w:t>
      </w:r>
      <w:bookmarkEnd w:id="106"/>
    </w:p>
    <w:p w14:paraId="28DE937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w:t>
      </w:r>
      <w:r w:rsidRPr="00920F6B">
        <w:rPr>
          <w:rFonts w:ascii="Arial" w:eastAsia="Times New Roman" w:hAnsi="Arial" w:cs="Times New Roman"/>
          <w:b/>
          <w:kern w:val="0"/>
          <w:sz w:val="24"/>
          <w:szCs w:val="20"/>
          <w:lang w:eastAsia="it-IT"/>
          <w14:ligatures w14:val="none"/>
        </w:rPr>
        <w:t>Ciascuno sia sottomesso alle autorità costituite. Infatti non c’è autorità se non da Dio: quelle che esistono sono stabilite da Dio.</w:t>
      </w:r>
    </w:p>
    <w:p w14:paraId="7DCC1B89" w14:textId="77777777" w:rsidR="003F192F" w:rsidRPr="00920F6B" w:rsidRDefault="003F192F" w:rsidP="003F192F">
      <w:pPr>
        <w:spacing w:after="240" w:line="240" w:lineRule="auto"/>
        <w:jc w:val="both"/>
        <w:rPr>
          <w:rFonts w:ascii="Arial" w:eastAsia="Times New Roman" w:hAnsi="Arial" w:cs="Times New Roman"/>
          <w:spacing w:val="-2"/>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Principio altissimo di fede. Ciascuno sia sottomesso alle autorità costituite. Verità storica. L’uomo vivrà sempre sotto un’autorità. Infatti non c’è autorità se non da Dio: quelle che esistono sono stabilite da Dio. Purissima verità di fede. Il cristiano deve sempre vivere con questa verità di fede nel suo cuore. Per tre principi eterni che sono essenza della sua vita. Lui ha fatto dono di sé al Padre. Il Padre gli può chiedere qualsiasi sacrificio, anche il martirio e ogni sofferenza. In secondo luogo a lui è stato dato il comandamento di non resistere al malvagio. Lui deve sempre vivere di sapienza arrendevole, mite, umile, docile. In terzo luogo solo il Signore è il giudice di ogni uomo. Noi non siamo giudici. Quando è giusto sottrarre la nostra obbedienza all’autorità costituita? Quando essa comanda cose contrarie alla Legge scritta del Signore, alla missione a noi conferita, quando ci chiede di peccare contro la fede, la verità, lo Spirito Santo. Un discepolo di Gesù deve sempre vivere secondo la fede. Gesù ha annunciato il suo Vangelo. Ha chiesto la fede nella sua Parola. Non ha creato un esercito di ribelli, contestatori, rivoluzionari sociali, anarchici, prepotenti, giudici. Lui ha creato un regno nel quale deve regnare la pace e chi costruisce la pace è proprio ogni suo discepolo, costruendola nel suo cuore, nella sua mente, nei suoi pensieri, nei suoi desideri, nelle sue parole. Il cristiano è uomo nuovo. È nuovo in ogni cosa che fa, pensa, dice. Lui vive nella storia manifestando l’umiltà e la mitezza di Cristo Gesù. È la sua vocazione e missione. Lui mostra ciò che è bello, nobile, santo, giusto, vero. Non lo chiede agli altri. Ma soprattutto il </w:t>
      </w:r>
      <w:r w:rsidRPr="00920F6B">
        <w:rPr>
          <w:rFonts w:ascii="Arial" w:eastAsia="Times New Roman" w:hAnsi="Arial" w:cs="Times New Roman"/>
          <w:kern w:val="0"/>
          <w:sz w:val="24"/>
          <w:szCs w:val="20"/>
          <w:lang w:eastAsia="it-IT"/>
          <w14:ligatures w14:val="none"/>
        </w:rPr>
        <w:lastRenderedPageBreak/>
        <w:t xml:space="preserve">cristiano è persona che vive senza vizi. Tutte le lotte sociali degli uomini quasi sempre sono per i vizi. Mai per le virtù. Poiché al cristiano non è consentito coltivare vizi, lui può vivere sempre in pace con tutti. Quando si giudica chi governa, non si compie un’azione da discepoli del Signore. Sempre però si deve dire: Questa decisione, questa legge, questo decreto non è secondo Dio. Non è secondo Dio, non secondo la mia ideologia. </w:t>
      </w:r>
      <w:r w:rsidRPr="00920F6B">
        <w:rPr>
          <w:rFonts w:ascii="Arial" w:eastAsia="Times New Roman" w:hAnsi="Arial" w:cs="Times New Roman"/>
          <w:spacing w:val="-2"/>
          <w:kern w:val="0"/>
          <w:sz w:val="24"/>
          <w:szCs w:val="20"/>
          <w:lang w:eastAsia="it-IT"/>
          <w14:ligatures w14:val="none"/>
        </w:rPr>
        <w:t xml:space="preserve">C’è differenza che una legge, un decreto, una decisione siano contro gli Statuti </w:t>
      </w:r>
      <w:r w:rsidRPr="00920F6B">
        <w:rPr>
          <w:rFonts w:ascii="Arial" w:eastAsia="Times New Roman" w:hAnsi="Arial" w:cs="Times New Roman"/>
          <w:kern w:val="0"/>
          <w:sz w:val="24"/>
          <w:szCs w:val="20"/>
          <w:lang w:eastAsia="it-IT"/>
          <w14:ligatures w14:val="none"/>
        </w:rPr>
        <w:t>eterni e le Leggi divine e che siano contro</w:t>
      </w:r>
      <w:r w:rsidRPr="00920F6B">
        <w:rPr>
          <w:rFonts w:ascii="Arial" w:eastAsia="Times New Roman" w:hAnsi="Arial" w:cs="Times New Roman"/>
          <w:spacing w:val="-2"/>
          <w:kern w:val="0"/>
          <w:sz w:val="24"/>
          <w:szCs w:val="20"/>
          <w:lang w:eastAsia="it-IT"/>
          <w14:ligatures w14:val="none"/>
        </w:rPr>
        <w:t xml:space="preserve"> le mie attese, le mie aspirazioni, </w:t>
      </w:r>
      <w:r w:rsidRPr="00920F6B">
        <w:rPr>
          <w:rFonts w:ascii="Arial" w:eastAsia="Times New Roman" w:hAnsi="Arial" w:cs="Times New Roman"/>
          <w:kern w:val="0"/>
          <w:sz w:val="24"/>
          <w:szCs w:val="20"/>
          <w:lang w:eastAsia="it-IT"/>
          <w14:ligatures w14:val="none"/>
        </w:rPr>
        <w:t>i miei vizi, le mie ideologie, filosofie e cose del genere. Questa differenza va fatta.</w:t>
      </w:r>
      <w:r w:rsidRPr="00920F6B">
        <w:rPr>
          <w:rFonts w:ascii="Arial" w:eastAsia="Times New Roman" w:hAnsi="Arial" w:cs="Times New Roman"/>
          <w:spacing w:val="-2"/>
          <w:kern w:val="0"/>
          <w:sz w:val="24"/>
          <w:szCs w:val="20"/>
          <w:lang w:eastAsia="it-IT"/>
          <w14:ligatures w14:val="none"/>
        </w:rPr>
        <w:t xml:space="preserve"> </w:t>
      </w:r>
    </w:p>
    <w:p w14:paraId="1A4958C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w:t>
      </w:r>
      <w:r w:rsidRPr="00920F6B">
        <w:rPr>
          <w:rFonts w:ascii="Arial" w:eastAsia="Times New Roman" w:hAnsi="Arial" w:cs="Times New Roman"/>
          <w:b/>
          <w:kern w:val="0"/>
          <w:sz w:val="24"/>
          <w:szCs w:val="20"/>
          <w:lang w:eastAsia="it-IT"/>
          <w14:ligatures w14:val="none"/>
        </w:rPr>
        <w:t>Quindi chi si oppone all’autorità, si oppone all’ordine stabilito da Dio. E quelli che si oppongono attireranno su di sé la condanna.</w:t>
      </w:r>
    </w:p>
    <w:p w14:paraId="0ADF5D1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San Paolo parla al cristiano con divina scienza: </w:t>
      </w:r>
      <w:r w:rsidRPr="00920F6B">
        <w:rPr>
          <w:rFonts w:ascii="Arial" w:eastAsia="Times New Roman" w:hAnsi="Arial" w:cs="Times New Roman"/>
          <w:i/>
          <w:kern w:val="0"/>
          <w:sz w:val="24"/>
          <w:szCs w:val="20"/>
          <w:lang w:eastAsia="it-IT"/>
          <w14:ligatures w14:val="none"/>
        </w:rPr>
        <w:t>Quindi chi si oppone all’autorità, si oppone all’ordine stabilito da Dio. E quelli che si oppongono attireranno su di sé la condanna</w:t>
      </w:r>
      <w:r w:rsidRPr="00920F6B">
        <w:rPr>
          <w:rFonts w:ascii="Arial" w:eastAsia="Times New Roman" w:hAnsi="Arial" w:cs="Times New Roman"/>
          <w:kern w:val="0"/>
          <w:sz w:val="24"/>
          <w:szCs w:val="20"/>
          <w:lang w:eastAsia="it-IT"/>
          <w14:ligatures w14:val="none"/>
        </w:rPr>
        <w:t>. Questa verità vale sia per le autorità religiose che civili. Combattere, opporsi, ribellarsi all’autorità sono azioni anticristiane. Cristo Gesù non si è ribellato all’autorità. Si è sottomesso ad essa, lasciandosi crocifiggere. Questo esempio Lui ci ha lasciato. Questo esempio dobbiamo seguire. Quando è lecito non obbedire, senza però mai ribellarsi, uscendo dal comando di Cristo Signore? Quando l’autorità dovesse comandarci di trasgredire un comando del nostro Dio, sia della sua Legge sia della missione affidataci. Chi dice un no all’autorità, deve sempre rimanere nel Vangelo di Cristo Gesù. Mai potrà uscire da esso. L’obbedienza al Vangelo è tutto per il cristiano e tutto va fatto dal Vangelo, secondo il Vangelo, per il Vangelo. Sempre si deve difendere la Legge, la volontà, la verità di Dio, dinanzi ad ogni uomo, ad ogni autorità. Il Vangelo però, non le nostre ideologie, i nostri desideri, le nostre idee politiche, il nostro odio per chi non pensa come noi.</w:t>
      </w:r>
    </w:p>
    <w:p w14:paraId="360378A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w:t>
      </w:r>
      <w:r w:rsidRPr="00920F6B">
        <w:rPr>
          <w:rFonts w:ascii="Arial" w:eastAsia="Times New Roman" w:hAnsi="Arial" w:cs="Times New Roman"/>
          <w:b/>
          <w:kern w:val="0"/>
          <w:sz w:val="24"/>
          <w:szCs w:val="20"/>
          <w:lang w:eastAsia="it-IT"/>
          <w14:ligatures w14:val="none"/>
        </w:rPr>
        <w:t>I governanti infatti non sono da temere quando si fa il bene, ma quando si fa il male. Vuoi non aver paura dell’autorità? Fa’ il bene e ne avrai lode,</w:t>
      </w:r>
    </w:p>
    <w:p w14:paraId="3E37653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la regola che sempre deve vivere il discepolo di Gesù. Lui deve stare sempre nella Legge, sia Legge di Dio che legge degli uomini, purché la legge degli uomini non chieda di disobbedire alla Legge e agli Statuti eterni di Dio. Il cristiano deve camminare a testa alta nella storia. </w:t>
      </w:r>
      <w:r w:rsidRPr="00920F6B">
        <w:rPr>
          <w:rFonts w:ascii="Arial" w:eastAsia="Times New Roman" w:hAnsi="Arial" w:cs="Times New Roman"/>
          <w:i/>
          <w:kern w:val="0"/>
          <w:sz w:val="24"/>
          <w:szCs w:val="20"/>
          <w:lang w:eastAsia="it-IT"/>
          <w14:ligatures w14:val="none"/>
        </w:rPr>
        <w:t>I governanti infatti non sono da temere quando si fa il bene, ma quando si fa il male</w:t>
      </w:r>
      <w:r w:rsidRPr="00920F6B">
        <w:rPr>
          <w:rFonts w:ascii="Arial" w:eastAsia="Times New Roman" w:hAnsi="Arial" w:cs="Times New Roman"/>
          <w:kern w:val="0"/>
          <w:sz w:val="24"/>
          <w:szCs w:val="20"/>
          <w:lang w:eastAsia="it-IT"/>
          <w14:ligatures w14:val="none"/>
        </w:rPr>
        <w:t xml:space="preserve">. Perché questo? Perché quando si fa il bene siamo sotto la custodia del nostro Dio. Se facciamo il male, il Signore non potrà proteggerci, custodirci, salvarci. </w:t>
      </w:r>
      <w:r w:rsidRPr="00920F6B">
        <w:rPr>
          <w:rFonts w:ascii="Arial" w:eastAsia="Times New Roman" w:hAnsi="Arial" w:cs="Times New Roman"/>
          <w:i/>
          <w:kern w:val="0"/>
          <w:sz w:val="24"/>
          <w:szCs w:val="20"/>
          <w:lang w:eastAsia="it-IT"/>
          <w14:ligatures w14:val="none"/>
        </w:rPr>
        <w:t>Vuoi non avere paura dell’autorità? Fa’ il bene e avrai lode</w:t>
      </w:r>
      <w:r w:rsidRPr="00920F6B">
        <w:rPr>
          <w:rFonts w:ascii="Arial" w:eastAsia="Times New Roman" w:hAnsi="Arial" w:cs="Times New Roman"/>
          <w:kern w:val="0"/>
          <w:sz w:val="24"/>
          <w:szCs w:val="20"/>
          <w:lang w:eastAsia="it-IT"/>
          <w14:ligatures w14:val="none"/>
        </w:rPr>
        <w:t xml:space="preserve">. Quando si fa il bene, sempre il Signore viene in aiuto del suo fedele e lo sostiene, lo custodisce. San Paolo ha fatto sempre il bene. Le autorità civili sempre hanno riconosciuto la sua onestà, bontà. Questo invece non è avvenuto attraverso le autorità religiose corrotte. Queste lo volevano togliere di mezzo per odio. Ma il Signore mai ha permesso che l’odio prevalesse sul suo eletto. Lo ha custodito, salvato, liberato, portandolo come su ali d’aquila. Chi è nel Vangelo è sempre custodito dal Signore come la pupilla dei suoi occhi. Quando poi viene l’ora di lasciare questa terra, allora le forze del Maligno possono avventarsi sugli eletti di Dio, ma per dare loro la corona del martirio e così essi saranno innalzati nella più grande gloria del loro Dio e Signore .Nel Vangelo Gesù ha sempre difeso la sua innocenza dinanzi alle autorità. Giovanni il Battista ha ricordato ad Erode la Legge </w:t>
      </w:r>
      <w:r w:rsidRPr="00920F6B">
        <w:rPr>
          <w:rFonts w:ascii="Arial" w:eastAsia="Times New Roman" w:hAnsi="Arial" w:cs="Times New Roman"/>
          <w:kern w:val="0"/>
          <w:sz w:val="24"/>
          <w:szCs w:val="20"/>
          <w:lang w:eastAsia="it-IT"/>
          <w14:ligatures w14:val="none"/>
        </w:rPr>
        <w:lastRenderedPageBreak/>
        <w:t xml:space="preserve">del suo Dio. Gesù e Giovanni hanno difeso la Legge, la verità, la sana religione del Signore. Il cristiano non è un muto dinanzi alle autorità. Lui è sempre profeta del Dio vivente, testimone della sua verità. Con la Parola e con le opere deve attestare qual è la purissima verità di Dio. Ma deve fare questo dal Vangelo, nel Vangelo. Il discepolo dinanzi ad ogni uomo deve essere sempre luce di Cristo Gesù con la Parola e con le opere. Lui è la sentinella che sempre deve avvisare gli uomini, perché mai escano dalla Legge di Dio e sempre vi facciano ritorno. </w:t>
      </w:r>
    </w:p>
    <w:p w14:paraId="6E33000A"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4</w:t>
      </w:r>
      <w:r w:rsidRPr="00920F6B">
        <w:rPr>
          <w:rFonts w:ascii="Arial" w:eastAsia="Times New Roman" w:hAnsi="Arial" w:cs="Times New Roman"/>
          <w:b/>
          <w:kern w:val="0"/>
          <w:sz w:val="24"/>
          <w:szCs w:val="20"/>
          <w:lang w:eastAsia="it-IT"/>
          <w14:ligatures w14:val="none"/>
        </w:rPr>
        <w:t>poiché essa è al servizio di Dio per il tuo bene. Ma se fai il male, allora devi temere, perché non invano essa porta la spada; è infatti al servizio di Dio per la giusta condanna di chi fa il male.</w:t>
      </w:r>
    </w:p>
    <w:p w14:paraId="359572A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dice qual è il fine dell’autorità: </w:t>
      </w:r>
      <w:r w:rsidRPr="00920F6B">
        <w:rPr>
          <w:rFonts w:ascii="Arial" w:eastAsia="Times New Roman" w:hAnsi="Arial" w:cs="Times New Roman"/>
          <w:i/>
          <w:kern w:val="0"/>
          <w:sz w:val="24"/>
          <w:szCs w:val="20"/>
          <w:lang w:eastAsia="it-IT"/>
          <w14:ligatures w14:val="none"/>
        </w:rPr>
        <w:t>Poiché essa è al servizio di Dio per il tuo bene. Ma se fai il male, allora devi temere, perché non invano essa porta la spada; è infatti al servizio di Dio per la giusta condanna di chi fa il male</w:t>
      </w:r>
      <w:r w:rsidRPr="00920F6B">
        <w:rPr>
          <w:rFonts w:ascii="Arial" w:eastAsia="Times New Roman" w:hAnsi="Arial" w:cs="Times New Roman"/>
          <w:kern w:val="0"/>
          <w:sz w:val="24"/>
          <w:szCs w:val="20"/>
          <w:lang w:eastAsia="it-IT"/>
          <w14:ligatures w14:val="none"/>
        </w:rPr>
        <w:t xml:space="preserve">. È questa vera visione soprannaturale, celeste, divina dell’autorità. Chi giudica l’autorità, giudica Dio. Sempre invece l’autorità va aiutata perché mai esca dalla volontà di Dio, mai dalla sua Legge, mai dal suo Vangelo. L’autorità è strumento nelle mani del Signore per operare la giustizia. Essa è chiamata a far risplendere per il suo governo la giustizia e punire le ingiustizie. Quando un’autorità non è più a servizio della giustizia, ha perso il suo vero fine. Oggi la società vive male, perché le autorità si sono schierate dalla parte dell’ingiustizia e non della giustizia secondo Dio. Sono anche giunte a legalizzare il male con disonesti decreti e leggi. Peccato gravissimo contro Dio. È la corruzione dell’autorità il male più grande che oggi sta rovinando l’umanità. Essa non è più a servizio della verità, della giustizia, dell’equità secondo Dio, ma dell’ingiustizia, della falsità, dell’iniquità. La responsabilità è grande. </w:t>
      </w:r>
    </w:p>
    <w:p w14:paraId="415C1D4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5</w:t>
      </w:r>
      <w:r w:rsidRPr="00920F6B">
        <w:rPr>
          <w:rFonts w:ascii="Arial" w:eastAsia="Times New Roman" w:hAnsi="Arial" w:cs="Times New Roman"/>
          <w:b/>
          <w:kern w:val="0"/>
          <w:sz w:val="24"/>
          <w:szCs w:val="20"/>
          <w:lang w:eastAsia="it-IT"/>
          <w14:ligatures w14:val="none"/>
        </w:rPr>
        <w:t>Perciò è necessario stare sottomessi, non solo per timore della punizione, ma anche per ragioni di coscienza.</w:t>
      </w:r>
    </w:p>
    <w:p w14:paraId="05DAFD0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La sottomissione all’autorità è obbligo, legge per il discepolo di Gesù. </w:t>
      </w:r>
      <w:r w:rsidRPr="00920F6B">
        <w:rPr>
          <w:rFonts w:ascii="Arial" w:eastAsia="Times New Roman" w:hAnsi="Arial" w:cs="Times New Roman"/>
          <w:i/>
          <w:kern w:val="0"/>
          <w:sz w:val="24"/>
          <w:szCs w:val="20"/>
          <w:lang w:eastAsia="it-IT"/>
          <w14:ligatures w14:val="none"/>
        </w:rPr>
        <w:t>Perciò è necessario stare sottomessi, non solo per timore della punizione, ma anche per ragioni di coscienza</w:t>
      </w:r>
      <w:r w:rsidRPr="00920F6B">
        <w:rPr>
          <w:rFonts w:ascii="Arial" w:eastAsia="Times New Roman" w:hAnsi="Arial" w:cs="Times New Roman"/>
          <w:kern w:val="0"/>
          <w:sz w:val="24"/>
          <w:szCs w:val="20"/>
          <w:lang w:eastAsia="it-IT"/>
          <w14:ligatures w14:val="none"/>
        </w:rPr>
        <w:t xml:space="preserve">. Quali sono queste ragioni di coscienza? Per il cristiano la coscienza è il Vangelo. Il cristiano deve essere sottomesso all’autorità per ragioni di Vangelo. Mai il cristiano dovrà uscire dal Vangelo. Renderebbe una cattiva testimonianza non alle autorità, ma al mondo intero. Basta una sola cattiva testimonianza di un solo cristiano e il mondo rifiuterà Gesù Signore. Il cristiano sta sottomesso alle autorità per amore di Cristo Gesù. Per il suo buon esempio, per il suo stile di vita, molte anime si convertiranno. Il male non va fatto perché altrimenti si incorre nella punizione. La sottomissione in tutto è obbligatoria in ragione del Vangelo. Ma oggi l’uomo vuole vivere di grande anarchia, non vuole né padroni e né signori sopra di sé. L’allergia contro l’autorità non è solo in campo politico o sociale, ma anche in campo religioso. Manca nel cristiano quell’ossequio, quella riverenza di fede, che è sommo rispetto, verso l’autorità posta da Dio sopra di lui. Oggi l’uomo non vuole più rispettare neanche la verità che gli viene dalla sua natura. Tutto deve essere visto nell’indifferenza, nella non determinazione, nella non distinzione. Neanche si vuole più la differenza di specie. Tutto è uguale. Significa che vi è una caduta dalla fede universale. Non si vuole distinzione tra autorità e sudditanza, tra carisma e carisma, tra verità e falsità, tra giustizia e ingiustizia, tra </w:t>
      </w:r>
      <w:r w:rsidRPr="00920F6B">
        <w:rPr>
          <w:rFonts w:ascii="Arial" w:eastAsia="Times New Roman" w:hAnsi="Arial" w:cs="Times New Roman"/>
          <w:kern w:val="0"/>
          <w:sz w:val="24"/>
          <w:szCs w:val="20"/>
          <w:lang w:eastAsia="it-IT"/>
          <w14:ligatures w14:val="none"/>
        </w:rPr>
        <w:lastRenderedPageBreak/>
        <w:t xml:space="preserve">paradiso e inferno. Ogni distinzione va abolita. Dinanzi ad una così grande crisi e caduta dalla fede, non c’è soluzione se non nel ritorno nella fede. Chi dovrebbe illuminare dalla fede è il cristiano. Ma anche lui è caduto dalla fede. Vive oggi una religiosità a misura del peccato. San Paolo, nello Spirito Santo, ha visto questa profonda abissale caduta dalla fede e l’ha descritta. È una caduta che non riguarda solo i nostri giorni, anche se oggi essa è divenuta altamente profonda. Si è giunti all’adorazione del male. </w:t>
      </w:r>
      <w:r w:rsidRPr="00920F6B">
        <w:rPr>
          <w:rFonts w:ascii="Arial" w:eastAsia="Times New Roman" w:hAnsi="Arial" w:cs="Times New Roman"/>
          <w:spacing w:val="-2"/>
          <w:kern w:val="0"/>
          <w:sz w:val="24"/>
          <w:szCs w:val="20"/>
          <w:lang w:eastAsia="it-IT"/>
          <w14:ligatures w14:val="none"/>
        </w:rPr>
        <w:t xml:space="preserve">Non è il mondo che sta adorando la bestia, ma è il cristiano che si sta totalmente distaccando dal Vangelo. </w:t>
      </w:r>
      <w:r w:rsidRPr="00920F6B">
        <w:rPr>
          <w:rFonts w:ascii="Arial" w:eastAsia="Times New Roman" w:hAnsi="Arial" w:cs="Times New Roman"/>
          <w:kern w:val="0"/>
          <w:sz w:val="24"/>
          <w:szCs w:val="20"/>
          <w:lang w:eastAsia="it-IT"/>
          <w14:ligatures w14:val="none"/>
        </w:rPr>
        <w:t>Il Vangelo non è più il suo cuore e neanche i suoi occhi con il quale vedere ogni cosa per un discernimento santo e giusto. Urge che il cristiano torni a vedere, pensare, discernere, parlare, agire, valutare, ragionare dal Vangelo. Se non opera questo ritorno, il mondo lo trascinerà nella sua falsità e dalla falsità del suo cuore valuterà ogni cosa. Adorerà la bestia.</w:t>
      </w:r>
    </w:p>
    <w:p w14:paraId="3D2930FC"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6</w:t>
      </w:r>
      <w:r w:rsidRPr="00920F6B">
        <w:rPr>
          <w:rFonts w:ascii="Arial" w:eastAsia="Times New Roman" w:hAnsi="Arial" w:cs="Times New Roman"/>
          <w:b/>
          <w:kern w:val="0"/>
          <w:sz w:val="24"/>
          <w:szCs w:val="20"/>
          <w:lang w:eastAsia="it-IT"/>
          <w14:ligatures w14:val="none"/>
        </w:rPr>
        <w:t>Per questo infatti voi pagate anche le tasse: quelli che svolgono questo compito sono a servizio di Dio.</w:t>
      </w:r>
    </w:p>
    <w:p w14:paraId="704905A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Anche le tasse vanno pagate. È giusto che chi usufruisce di un servizio collabori perché il servizio possa essere svolto secondo verità e giustizia. Sarebbe grave ingiustizia avvalersi di un servizio senza contribuire ad esso. </w:t>
      </w:r>
      <w:r w:rsidRPr="00920F6B">
        <w:rPr>
          <w:rFonts w:ascii="Arial" w:eastAsia="Times New Roman" w:hAnsi="Arial" w:cs="Times New Roman"/>
          <w:i/>
          <w:kern w:val="0"/>
          <w:sz w:val="24"/>
          <w:szCs w:val="20"/>
          <w:lang w:eastAsia="it-IT"/>
          <w14:ligatures w14:val="none"/>
        </w:rPr>
        <w:t>Per questo infatti voi pagate anche le tasse: quelli che svolgono questo compito sono a servizio di Dio</w:t>
      </w:r>
      <w:r w:rsidRPr="00920F6B">
        <w:rPr>
          <w:rFonts w:ascii="Arial" w:eastAsia="Times New Roman" w:hAnsi="Arial" w:cs="Times New Roman"/>
          <w:kern w:val="0"/>
          <w:sz w:val="24"/>
          <w:szCs w:val="20"/>
          <w:lang w:eastAsia="it-IT"/>
          <w14:ligatures w14:val="none"/>
        </w:rPr>
        <w:t>. San Paolo vuole che in ogni cosa si abbia una visione soprannaturale, di purissima trascendenza, secondo la verità del Vangelo. La tassa è a servizio del bene comune. Quando il ricavato della tassa viene usato per un bene personale, allora si è entra nel peccato contro il settimo comandamento: Non rubare. Di conseguenza è offesa grave contro Dio. Non importa quali vie si usano per appropriarsi di ciò che non è frutto del nostro lavoro. Ogni appropriazione è peccato. Vige l’obbligo della restituzione che non va mai in prescrizione. Viene sospesa nell’impossibilità, ma non prescritta. Quando l’autorità, a motivo di ogni uso peccaminoso del denaro pubblico, dovesse aumentare le tasse, sappia che commette un grave peccato. Ruba il denaro ai suoi cittadini per fomentare il vizio, la corruzione, l’immoralità. Il cittadino è obbligato a pagare le tasse in misura del suo guadagno. L’autorità è obbligata ad esigere tasse da un comportamento virtuoso di ogni suo funzionario. Anche la progettazione di opere inutili sono peccato di ingiustizia. Anche l’incapacità sia scientifica, sia politica, sia amministrativa nel gestire il denaro pubblico è peccato. Quando si fanno opere inutili, quando si iniziano e non si portano a compimento, si è nel peccato di incapacità. Per incapacità si può rovinare un intero paese, una regione, una provincia, una città. Anche dell’incapacità oggi alla storia e domani a Dio si deve rendere conto. Il peccato di incapacità oggi è quasi universale.</w:t>
      </w:r>
    </w:p>
    <w:p w14:paraId="3C6B4DF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Volontà, desiderio, superbia, ambizione, invidia non ci rendono capaci di fare una cosa. Ci rendono invece capaci scienza, coscienza, dottrina, onestà, esperienza, umiltà, sapienza, finalità di realizzare non il bene, ma il vero bene. Per ogni ministero assunto senza le necessarie capacità, siamo responsabili dinanzi a Dio di tutti i guai che per esso vengono commessi. Per ogni ministero occorrono capacità naturali e soprannaturali, di dottrina, scienza, sapienza. Oggi tutto invece è dalla volontà. Voglio? Dunque sono capace. Invece ci si dovrebbe sempre chiedere: Sono capace? Se lo sono, accetto questo ministero. Ma oggi ci si crede capaci per ideologia, non per scienza divina. Dei disastri provocati, generati, posti in essere </w:t>
      </w:r>
      <w:r w:rsidRPr="00920F6B">
        <w:rPr>
          <w:rFonts w:ascii="Arial" w:eastAsia="Times New Roman" w:hAnsi="Arial" w:cs="Times New Roman"/>
          <w:kern w:val="0"/>
          <w:sz w:val="24"/>
          <w:szCs w:val="20"/>
          <w:lang w:eastAsia="it-IT"/>
          <w14:ligatures w14:val="none"/>
        </w:rPr>
        <w:lastRenderedPageBreak/>
        <w:t>dalla nostra incapacità, si è responsabili dinanzi a Dio. Parliamo di ogni responsabilità, anche di quella ecclesiale. Un’autorità ecclesiale incapace di sana dottrina è rovina del mondo. Quando governa l’incapacità, nessuna tassa mai basterà. È come mettere l’acqua in un paniere. Più se ne mette e più scompare. L’incapacità è il peccato dei peccati, il vizio dei vizi. Dio ci chiamerà in giudizio a causa di essa.</w:t>
      </w:r>
    </w:p>
    <w:p w14:paraId="7B9A8BF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7</w:t>
      </w:r>
      <w:r w:rsidRPr="00920F6B">
        <w:rPr>
          <w:rFonts w:ascii="Arial" w:eastAsia="Times New Roman" w:hAnsi="Arial" w:cs="Times New Roman"/>
          <w:b/>
          <w:kern w:val="0"/>
          <w:sz w:val="24"/>
          <w:szCs w:val="20"/>
          <w:lang w:eastAsia="it-IT"/>
          <w14:ligatures w14:val="none"/>
        </w:rPr>
        <w:t>Rendete a ciascuno ciò che gli è dovuto: a chi si devono le tasse, date le tasse; a chi l’imposta, l’imposta; a chi il timore, il timore; a chi il rispetto, il rispetto.</w:t>
      </w:r>
    </w:p>
    <w:p w14:paraId="72F7718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dona una regola generale, sempre da osservare. </w:t>
      </w:r>
      <w:r w:rsidRPr="00920F6B">
        <w:rPr>
          <w:rFonts w:ascii="Arial" w:eastAsia="Times New Roman" w:hAnsi="Arial" w:cs="Times New Roman"/>
          <w:i/>
          <w:kern w:val="0"/>
          <w:sz w:val="24"/>
          <w:szCs w:val="20"/>
          <w:lang w:eastAsia="it-IT"/>
          <w14:ligatures w14:val="none"/>
        </w:rPr>
        <w:t>Rendete a ciascuno ciò che gli è dovuto: a chi si devono le tasse, date le tasse; a chi l’imposta, l’imposta; a chi il timore, l timore; a chi il rispetto, il rispetto</w:t>
      </w:r>
      <w:r w:rsidRPr="00920F6B">
        <w:rPr>
          <w:rFonts w:ascii="Arial" w:eastAsia="Times New Roman" w:hAnsi="Arial" w:cs="Times New Roman"/>
          <w:kern w:val="0"/>
          <w:sz w:val="24"/>
          <w:szCs w:val="20"/>
          <w:lang w:eastAsia="it-IT"/>
          <w14:ligatures w14:val="none"/>
        </w:rPr>
        <w:t>. Cosa ci insegna San Paolo con questo obbligo che è universale, di tutti verso tutti? Insegna sia a chi governa che a chi è governato di vedere ogni persona con gli occhi di Dio, dello Spirito Santo e di amarla con il cuore di Cristo Gesù. Non solo il suddito deve rispetto all’autorità, ma anche l’autorità deve rispetto al suddito. Non solo il suddito deve il timore all’autorità, ma anche l’autorità deve il timore a Dio. Deve sapere che il Signore la giudicherà con rigore. Possiamo tutti osservare questo comando di San Paolo, se ci ricorderemo che per ogni nostra azione dobbiamo oggi e sempre rendere conto a Dio. Oggi si è tolto Dio dalle nostre relazioni e ognuno pensa di poter fare ciò che vuole. Dobbiamo tutti ritornare alle sorgenti della nostra verità e le sorgenti sono in Dio, nel Figlio suo, nello Spirito Santo. A nessuno è lecito agire dalla sua volontà o dal suo cuore. Tutti siamo obbligati ad agire dalla Legge del Signore. Ogni uomo deve sapere che per ogni parola che è uscita, esce, uscirà dalla sua bocca, dovrà rendere conto a Dio e così di ogni decisione e azione. Per ogni azione, parola, decisione di incapacità dovrà rendere conto a Dio.</w:t>
      </w:r>
    </w:p>
    <w:p w14:paraId="19CAD48F"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15493251"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07" w:name="_Toc226180346"/>
      <w:r w:rsidRPr="00920F6B">
        <w:rPr>
          <w:rFonts w:ascii="Arial" w:eastAsia="Times New Roman" w:hAnsi="Arial" w:cs="Arial"/>
          <w:b/>
          <w:color w:val="000000" w:themeColor="text1"/>
          <w:sz w:val="28"/>
          <w:szCs w:val="28"/>
          <w:lang w:eastAsia="it-IT"/>
        </w:rPr>
        <w:t>La carità, riassunto della Legge</w:t>
      </w:r>
      <w:bookmarkEnd w:id="107"/>
    </w:p>
    <w:p w14:paraId="341C0207"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8</w:t>
      </w:r>
      <w:r w:rsidRPr="00920F6B">
        <w:rPr>
          <w:rFonts w:ascii="Arial" w:eastAsia="Times New Roman" w:hAnsi="Arial" w:cs="Times New Roman"/>
          <w:b/>
          <w:kern w:val="0"/>
          <w:sz w:val="24"/>
          <w:szCs w:val="20"/>
          <w:lang w:eastAsia="it-IT"/>
          <w14:ligatures w14:val="none"/>
        </w:rPr>
        <w:t>Non siate debitori di nulla a nessuno, se non dell’amore vicendevole; perché chi ama l’altro ha adempiuto la Legge.</w:t>
      </w:r>
    </w:p>
    <w:p w14:paraId="31868DA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Il cristiano non deve avere debiti con alcuno. Neanche il debito della riconciliazione. Lui deve essere un perfetto imitatore del Padre. Come il Padre si è riconciliato in Cristo con noi, così il cristiano deve offrire la riconciliazione. Tutti i profeti dell’Antico Testamento sono mandati da Dio per offrire al suo popolo la riconciliazione e la pace. Il dono di Dio è però condizionato al pentimento, alla conversione, alla fedeltà alla Legge dell’Alleanza. </w:t>
      </w:r>
      <w:r w:rsidRPr="00920F6B">
        <w:rPr>
          <w:rFonts w:ascii="Arial" w:eastAsia="Times New Roman" w:hAnsi="Arial" w:cs="Times New Roman"/>
          <w:i/>
          <w:kern w:val="0"/>
          <w:sz w:val="24"/>
          <w:szCs w:val="20"/>
          <w:lang w:eastAsia="it-IT"/>
          <w14:ligatures w14:val="none"/>
        </w:rPr>
        <w:t>Non siate debitori di nulla a nessuno, se non dell’amore vicendevole; perché chi ama l’altro ha adempiuto la Legge</w:t>
      </w:r>
      <w:r w:rsidRPr="00920F6B">
        <w:rPr>
          <w:rFonts w:ascii="Arial" w:eastAsia="Times New Roman" w:hAnsi="Arial" w:cs="Times New Roman"/>
          <w:kern w:val="0"/>
          <w:sz w:val="24"/>
          <w:szCs w:val="20"/>
          <w:lang w:eastAsia="it-IT"/>
          <w14:ligatures w14:val="none"/>
        </w:rPr>
        <w:t xml:space="preserve">. Nell’amore dell’altro necessariamente dovrà essere incluso il Signore. Perché i primi tre Comandamenti sono per il Signore. Oggi sarebbe più giusto dire chi osserva tutta la Legge, ama. Perché oggi è giusto capovolgere l’affermazione di San Paolo? Perché né il mondo e né il cristiano amano dalla Legge. Amano dal loro cuore e tutto per essi è amore. Se provassimo per un attimo a partire dalla Legge sia di Dio nell’Antico Testamento che di Cristo Gesù nel Nuovo, scopriremmo che veramente tra i pensieri di amore </w:t>
      </w:r>
      <w:r w:rsidRPr="00920F6B">
        <w:rPr>
          <w:rFonts w:ascii="Arial" w:eastAsia="Times New Roman" w:hAnsi="Arial" w:cs="Times New Roman"/>
          <w:kern w:val="0"/>
          <w:sz w:val="24"/>
          <w:szCs w:val="20"/>
          <w:lang w:eastAsia="it-IT"/>
          <w14:ligatures w14:val="none"/>
        </w:rPr>
        <w:lastRenderedPageBreak/>
        <w:t>di Dio e di Cristo e i nostri non c’è alcun punto di contatto. Oggi necessariamente si dovrà partire dalla Legge per insegnare come si ama Dio e come si ama il prossimo secondo la Legge di Dio. Amare dal proprio cuore è dare diritto di amore ad ogni misfatto e nefandezza.</w:t>
      </w:r>
    </w:p>
    <w:p w14:paraId="11F5019C"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9</w:t>
      </w:r>
      <w:r w:rsidRPr="00920F6B">
        <w:rPr>
          <w:rFonts w:ascii="Arial" w:eastAsia="Times New Roman" w:hAnsi="Arial" w:cs="Times New Roman"/>
          <w:b/>
          <w:kern w:val="0"/>
          <w:sz w:val="24"/>
          <w:szCs w:val="20"/>
          <w:lang w:eastAsia="it-IT"/>
          <w14:ligatures w14:val="none"/>
        </w:rPr>
        <w:t xml:space="preserve">Infatti: </w:t>
      </w:r>
      <w:r w:rsidRPr="00920F6B">
        <w:rPr>
          <w:rFonts w:ascii="Arial" w:eastAsia="Times New Roman" w:hAnsi="Arial" w:cs="Times New Roman"/>
          <w:b/>
          <w:i/>
          <w:kern w:val="0"/>
          <w:sz w:val="24"/>
          <w:szCs w:val="20"/>
          <w:lang w:eastAsia="it-IT"/>
          <w14:ligatures w14:val="none"/>
        </w:rPr>
        <w:t>Non commetterai adulterio, non ucciderai, non ruberai, non desidererai</w:t>
      </w:r>
      <w:r w:rsidRPr="00920F6B">
        <w:rPr>
          <w:rFonts w:ascii="Arial" w:eastAsia="Times New Roman" w:hAnsi="Arial" w:cs="Times New Roman"/>
          <w:b/>
          <w:kern w:val="0"/>
          <w:sz w:val="24"/>
          <w:szCs w:val="20"/>
          <w:lang w:eastAsia="it-IT"/>
          <w14:ligatures w14:val="none"/>
        </w:rPr>
        <w:t xml:space="preserve">, e qualsiasi altro comandamento, si ricapitola in questa parola: </w:t>
      </w:r>
      <w:r w:rsidRPr="00920F6B">
        <w:rPr>
          <w:rFonts w:ascii="Arial" w:eastAsia="Times New Roman" w:hAnsi="Arial" w:cs="Times New Roman"/>
          <w:b/>
          <w:i/>
          <w:kern w:val="0"/>
          <w:sz w:val="24"/>
          <w:szCs w:val="20"/>
          <w:lang w:eastAsia="it-IT"/>
          <w14:ligatures w14:val="none"/>
        </w:rPr>
        <w:t>Amerai il tuo prossimo come te stesso</w:t>
      </w:r>
      <w:r w:rsidRPr="00920F6B">
        <w:rPr>
          <w:rFonts w:ascii="Arial" w:eastAsia="Times New Roman" w:hAnsi="Arial" w:cs="Times New Roman"/>
          <w:b/>
          <w:kern w:val="0"/>
          <w:sz w:val="24"/>
          <w:szCs w:val="20"/>
          <w:lang w:eastAsia="it-IT"/>
          <w14:ligatures w14:val="none"/>
        </w:rPr>
        <w:t>.</w:t>
      </w:r>
    </w:p>
    <w:p w14:paraId="7F4B6B26" w14:textId="77777777" w:rsidR="003F192F" w:rsidRPr="00920F6B" w:rsidRDefault="003F192F" w:rsidP="003F192F">
      <w:pPr>
        <w:spacing w:after="240" w:line="240" w:lineRule="auto"/>
        <w:jc w:val="both"/>
        <w:rPr>
          <w:rFonts w:ascii="Arial" w:eastAsia="Times New Roman" w:hAnsi="Arial" w:cs="Times New Roman"/>
          <w:spacing w:val="-2"/>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Sono comandamenti delle Legge Antica. </w:t>
      </w:r>
      <w:r w:rsidRPr="00920F6B">
        <w:rPr>
          <w:rFonts w:ascii="Arial" w:eastAsia="Times New Roman" w:hAnsi="Arial" w:cs="Times New Roman"/>
          <w:i/>
          <w:kern w:val="0"/>
          <w:sz w:val="24"/>
          <w:szCs w:val="20"/>
          <w:lang w:eastAsia="it-IT"/>
          <w14:ligatures w14:val="none"/>
        </w:rPr>
        <w:t>Infatti: Non commettere adulterio, non ucciderai, non ruberai, non desidererai, e qualsiasi altro comandamento, si ricapitola in questa parola: Amerai il tuo prossimo come te stesso</w:t>
      </w:r>
      <w:r w:rsidRPr="00920F6B">
        <w:rPr>
          <w:rFonts w:ascii="Arial" w:eastAsia="Times New Roman" w:hAnsi="Arial" w:cs="Times New Roman"/>
          <w:kern w:val="0"/>
          <w:sz w:val="24"/>
          <w:szCs w:val="20"/>
          <w:lang w:eastAsia="it-IT"/>
          <w14:ligatures w14:val="none"/>
        </w:rPr>
        <w:t xml:space="preserve">. L’amore cristiano va ben oltre. Ecco come Gesù nel Vangelo secondo Luca riassume il comandamento dell’amore verso il prossimo. Non è la sua la Legge del non fare, bensì è la Legge del dono totale di sé per gli altri. Anche nel Vangelo secondo Giovanni troviamo la Legge dell’amore. Gesù si offre come modello. Il suo esempio è la via per amare il prossimo. Ma da dove si inizia se si vuole amare secondo Cristo? Dall’amore dei discepoli. </w:t>
      </w:r>
      <w:r w:rsidRPr="00920F6B">
        <w:rPr>
          <w:rFonts w:ascii="Arial" w:eastAsia="Times New Roman" w:hAnsi="Arial" w:cs="Times New Roman"/>
          <w:spacing w:val="-2"/>
          <w:kern w:val="0"/>
          <w:sz w:val="24"/>
          <w:szCs w:val="20"/>
          <w:lang w:eastAsia="it-IT"/>
          <w14:ligatures w14:val="none"/>
        </w:rPr>
        <w:t>Il Nuovo Testamento ha portato una vera rivoluzione dell’amore. Chi vuole sapere come si ama deve sempre tenere lo sguardo fisso su Cristo Crocifisso. L’amore è purissima obbedienza a Dio, per Cristo, nella verità dello Spirito Santo.</w:t>
      </w:r>
    </w:p>
    <w:p w14:paraId="0B5A9AD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10</w:t>
      </w:r>
      <w:r w:rsidRPr="00920F6B">
        <w:rPr>
          <w:rFonts w:ascii="Arial" w:eastAsia="Times New Roman" w:hAnsi="Arial" w:cs="Times New Roman"/>
          <w:b/>
          <w:kern w:val="0"/>
          <w:sz w:val="24"/>
          <w:szCs w:val="20"/>
          <w:lang w:eastAsia="it-IT"/>
          <w14:ligatures w14:val="none"/>
        </w:rPr>
        <w:t>La carità non fa alcun male al prossimo: pienezza della Legge infatti è la carità.</w:t>
      </w:r>
    </w:p>
    <w:p w14:paraId="2DF25A9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È verità. </w:t>
      </w:r>
      <w:r w:rsidRPr="00920F6B">
        <w:rPr>
          <w:rFonts w:ascii="Arial" w:eastAsia="Times New Roman" w:hAnsi="Arial" w:cs="Times New Roman"/>
          <w:i/>
          <w:kern w:val="0"/>
          <w:sz w:val="24"/>
          <w:szCs w:val="20"/>
          <w:lang w:eastAsia="it-IT"/>
          <w14:ligatures w14:val="none"/>
        </w:rPr>
        <w:t>La carità non fa alcun male al prossimo</w:t>
      </w:r>
      <w:r w:rsidRPr="00920F6B">
        <w:rPr>
          <w:rFonts w:ascii="Arial" w:eastAsia="Times New Roman" w:hAnsi="Arial" w:cs="Times New Roman"/>
          <w:kern w:val="0"/>
          <w:sz w:val="24"/>
          <w:szCs w:val="20"/>
          <w:lang w:eastAsia="it-IT"/>
          <w14:ligatures w14:val="none"/>
        </w:rPr>
        <w:t xml:space="preserve">. È verità. </w:t>
      </w:r>
      <w:r w:rsidRPr="00920F6B">
        <w:rPr>
          <w:rFonts w:ascii="Arial" w:eastAsia="Times New Roman" w:hAnsi="Arial" w:cs="Times New Roman"/>
          <w:i/>
          <w:kern w:val="0"/>
          <w:sz w:val="24"/>
          <w:szCs w:val="20"/>
          <w:lang w:eastAsia="it-IT"/>
          <w14:ligatures w14:val="none"/>
        </w:rPr>
        <w:t>Pienezza della Legge infatti è la carità</w:t>
      </w:r>
      <w:r w:rsidRPr="00920F6B">
        <w:rPr>
          <w:rFonts w:ascii="Arial" w:eastAsia="Times New Roman" w:hAnsi="Arial" w:cs="Times New Roman"/>
          <w:kern w:val="0"/>
          <w:sz w:val="24"/>
          <w:szCs w:val="20"/>
          <w:lang w:eastAsia="it-IT"/>
          <w14:ligatures w14:val="none"/>
        </w:rPr>
        <w:t>. Ma cosa è la carità per Cristo Gesù? È l’obbedienza ad ogni comando del Padre. È purissimo ascolto della sua voce. La carità è dono di tutta la nostra vita a Lui perché ne faccia un sacrificio per la salvezza del mondo, in Cristo, con Cristo, per Cristo. Oggi si vuole un amore senza obbedienza, senza Cristo, senza lo Spirito Santo, senza il Padre. È questo il motivo per cui si deve partire oggi sempre dalla Parola rivelata e dall’obbedienza ad essa. Modello di piena, perfetta obbedienza è Cristo Crocifisso. Ama chi obbedisce al Padre come Cristo Signore. Non lo dimentichiamo mai: l’obbedienza non è ad una volontà di Dio pensata dal singolo cristiano o dal singolo uomo. L’obbedienza è alla Legge scritta. Alla Parola rivelata. Al Vangelo. Alla sana dottrina. Al deposito della fede.</w:t>
      </w:r>
    </w:p>
    <w:p w14:paraId="458AD0D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797B7EFB"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08" w:name="_Toc226180347"/>
      <w:r w:rsidRPr="00920F6B">
        <w:rPr>
          <w:rFonts w:ascii="Arial" w:eastAsia="Times New Roman" w:hAnsi="Arial" w:cs="Arial"/>
          <w:b/>
          <w:color w:val="000000" w:themeColor="text1"/>
          <w:sz w:val="28"/>
          <w:szCs w:val="28"/>
          <w:lang w:eastAsia="it-IT"/>
        </w:rPr>
        <w:t>Il cristiano è figlio della luce</w:t>
      </w:r>
      <w:bookmarkEnd w:id="108"/>
    </w:p>
    <w:p w14:paraId="11C35514"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11</w:t>
      </w:r>
      <w:r w:rsidRPr="00920F6B">
        <w:rPr>
          <w:rFonts w:ascii="Arial" w:eastAsia="Times New Roman" w:hAnsi="Arial" w:cs="Times New Roman"/>
          <w:b/>
          <w:kern w:val="0"/>
          <w:sz w:val="24"/>
          <w:szCs w:val="20"/>
          <w:lang w:eastAsia="it-IT"/>
          <w14:ligatures w14:val="none"/>
        </w:rPr>
        <w:t>E questo voi farete, consapevoli del momento: è ormai tempo di svegliarvi dal sonno, perché adesso la nostra salvezza è più vicina di quando diventammo credenti.</w:t>
      </w:r>
    </w:p>
    <w:p w14:paraId="0DA3975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Per il cristiano non devono esserci tempi morti. </w:t>
      </w:r>
      <w:r w:rsidRPr="00920F6B">
        <w:rPr>
          <w:rFonts w:ascii="Arial" w:eastAsia="Times New Roman" w:hAnsi="Arial" w:cs="Times New Roman"/>
          <w:i/>
          <w:kern w:val="0"/>
          <w:sz w:val="24"/>
          <w:szCs w:val="20"/>
          <w:lang w:eastAsia="it-IT"/>
          <w14:ligatures w14:val="none"/>
        </w:rPr>
        <w:t>È questo voi farete, consapevoli del momento presente: è ormai tempo di svegliarvi dal sonno, perché adesso la nostra salvezza è più vicina di quando diventammo credenti</w:t>
      </w:r>
      <w:r w:rsidRPr="00920F6B">
        <w:rPr>
          <w:rFonts w:ascii="Arial" w:eastAsia="Times New Roman" w:hAnsi="Arial" w:cs="Times New Roman"/>
          <w:kern w:val="0"/>
          <w:sz w:val="24"/>
          <w:szCs w:val="20"/>
          <w:lang w:eastAsia="it-IT"/>
          <w14:ligatures w14:val="none"/>
        </w:rPr>
        <w:t xml:space="preserve">. Nelle Lettere di San Paolo ancora rimane qualche residuo del primo pensiero cristiano sulla ormai imminente venuta del Signore sulle nubi del cielo per il giudizio universale e la creazione dei </w:t>
      </w:r>
      <w:r w:rsidRPr="00920F6B">
        <w:rPr>
          <w:rFonts w:ascii="Arial" w:eastAsia="Times New Roman" w:hAnsi="Arial" w:cs="Times New Roman"/>
          <w:kern w:val="0"/>
          <w:sz w:val="24"/>
          <w:szCs w:val="20"/>
          <w:lang w:eastAsia="it-IT"/>
          <w14:ligatures w14:val="none"/>
        </w:rPr>
        <w:lastRenderedPageBreak/>
        <w:t xml:space="preserve">cieli nuovi e tempi nuovi. Ma si può anche leggere come brevità in ordine al lavoro che ci è stato chiesto. C’è un vastissimo campo da coltivare e si ha poco tempo, in quanto la nostra vita è assai breve sulla terra. Essa è come l’erba sui tetti. Per cui ognuno è obbligato a portare a compimento l‘opera della sua salvezza, senza sciupare neanche un istante. Lo esige la conquista dell’eredità eterna. La gloria che ci attende vuole che ogni momento sia dedicato alla santificazione. Il cristiano non può addormentarsi nelle faccende di questo mondo. Lui deve trattare sempre le realtà della terra con lo sguardo rivolto sempre verso l’eternità. Per questo è necessario svegliarsi. Mettersi a lavoro. </w:t>
      </w:r>
    </w:p>
    <w:p w14:paraId="57F1AB7D"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12</w:t>
      </w:r>
      <w:r w:rsidRPr="00920F6B">
        <w:rPr>
          <w:rFonts w:ascii="Arial" w:eastAsia="Times New Roman" w:hAnsi="Arial" w:cs="Times New Roman"/>
          <w:b/>
          <w:kern w:val="0"/>
          <w:sz w:val="24"/>
          <w:szCs w:val="20"/>
          <w:lang w:eastAsia="it-IT"/>
          <w14:ligatures w14:val="none"/>
        </w:rPr>
        <w:t>La notte è avanzata, il giorno è vicino. Perciò gettiamo via le opere delle tenebre e indossiamo le armi della luce.</w:t>
      </w:r>
    </w:p>
    <w:p w14:paraId="6D4CADC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passa nel campo morale. </w:t>
      </w:r>
      <w:r w:rsidRPr="00920F6B">
        <w:rPr>
          <w:rFonts w:ascii="Arial" w:eastAsia="Times New Roman" w:hAnsi="Arial" w:cs="Times New Roman"/>
          <w:i/>
          <w:kern w:val="0"/>
          <w:sz w:val="24"/>
          <w:szCs w:val="20"/>
          <w:lang w:eastAsia="it-IT"/>
          <w14:ligatures w14:val="none"/>
        </w:rPr>
        <w:t>La notte è avanzata</w:t>
      </w:r>
      <w:r w:rsidRPr="00920F6B">
        <w:rPr>
          <w:rFonts w:ascii="Arial" w:eastAsia="Times New Roman" w:hAnsi="Arial" w:cs="Times New Roman"/>
          <w:kern w:val="0"/>
          <w:sz w:val="24"/>
          <w:szCs w:val="20"/>
          <w:lang w:eastAsia="it-IT"/>
          <w14:ligatures w14:val="none"/>
        </w:rPr>
        <w:t xml:space="preserve">. Sta per finire. Si tratta della notte del male. </w:t>
      </w:r>
      <w:r w:rsidRPr="00920F6B">
        <w:rPr>
          <w:rFonts w:ascii="Arial" w:eastAsia="Times New Roman" w:hAnsi="Arial" w:cs="Times New Roman"/>
          <w:i/>
          <w:kern w:val="0"/>
          <w:sz w:val="24"/>
          <w:szCs w:val="20"/>
          <w:lang w:eastAsia="it-IT"/>
          <w14:ligatures w14:val="none"/>
        </w:rPr>
        <w:t>Il giorno è vicino</w:t>
      </w:r>
      <w:r w:rsidRPr="00920F6B">
        <w:rPr>
          <w:rFonts w:ascii="Arial" w:eastAsia="Times New Roman" w:hAnsi="Arial" w:cs="Times New Roman"/>
          <w:kern w:val="0"/>
          <w:sz w:val="24"/>
          <w:szCs w:val="20"/>
          <w:lang w:eastAsia="it-IT"/>
          <w14:ligatures w14:val="none"/>
        </w:rPr>
        <w:t xml:space="preserve">. Si tratta del lavoro da compiere. </w:t>
      </w:r>
      <w:r w:rsidRPr="00920F6B">
        <w:rPr>
          <w:rFonts w:ascii="Arial" w:eastAsia="Times New Roman" w:hAnsi="Arial" w:cs="Times New Roman"/>
          <w:i/>
          <w:kern w:val="0"/>
          <w:sz w:val="24"/>
          <w:szCs w:val="20"/>
          <w:lang w:eastAsia="it-IT"/>
          <w14:ligatures w14:val="none"/>
        </w:rPr>
        <w:t>Perciò gettiamo via le opere della tenebre e indossiamo le armi della luce</w:t>
      </w:r>
      <w:r w:rsidRPr="00920F6B">
        <w:rPr>
          <w:rFonts w:ascii="Arial" w:eastAsia="Times New Roman" w:hAnsi="Arial" w:cs="Times New Roman"/>
          <w:kern w:val="0"/>
          <w:sz w:val="24"/>
          <w:szCs w:val="20"/>
          <w:lang w:eastAsia="it-IT"/>
          <w14:ligatures w14:val="none"/>
        </w:rPr>
        <w:t>. Per San Paolo il discepolo di Gesù è un vero soldato. Lui deve combattere la battaglia del Vangelo. Battaglia per scrivere tutto il Vangelo nel suo cuore, con obbedienza perfetta. Battaglia per diffonderlo nel mondo, in ogni altro cuore. Per combattere questa battaglia, si deve iniziare dall’eliminazione di ogni trasgressione, ogni disobbedienza, ogni vizio, ogni peccato, ogni imperfezione in ordine all’osservanza della Legge. Il cristiano deve essere irreprensibile.</w:t>
      </w:r>
    </w:p>
    <w:p w14:paraId="31B4980C"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13</w:t>
      </w:r>
      <w:r w:rsidRPr="00920F6B">
        <w:rPr>
          <w:rFonts w:ascii="Arial" w:eastAsia="Times New Roman" w:hAnsi="Arial" w:cs="Times New Roman"/>
          <w:b/>
          <w:kern w:val="0"/>
          <w:sz w:val="24"/>
          <w:szCs w:val="20"/>
          <w:lang w:eastAsia="it-IT"/>
          <w14:ligatures w14:val="none"/>
        </w:rPr>
        <w:t>Comportiamoci onestamente, come in pieno giorno: non in mezzo a orge e ubriachezze, non fra lussurie e impurità, non in litigi e gelosie.</w:t>
      </w:r>
    </w:p>
    <w:p w14:paraId="7839C08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Il cristiano deve togliere dalla sua vita, dal suo corpo, tutto ciò che è del mondo. </w:t>
      </w:r>
      <w:r w:rsidRPr="00920F6B">
        <w:rPr>
          <w:rFonts w:ascii="Arial" w:eastAsia="Times New Roman" w:hAnsi="Arial" w:cs="Times New Roman"/>
          <w:i/>
          <w:kern w:val="0"/>
          <w:sz w:val="24"/>
          <w:szCs w:val="20"/>
          <w:lang w:eastAsia="it-IT"/>
          <w14:ligatures w14:val="none"/>
        </w:rPr>
        <w:t>Comportiamoci onestamente, come in pieno giorno: non in mezzo a orge e ubriachezze, non fra lussuria e impurità, non in litigi e gelosie</w:t>
      </w:r>
      <w:r w:rsidRPr="00920F6B">
        <w:rPr>
          <w:rFonts w:ascii="Arial" w:eastAsia="Times New Roman" w:hAnsi="Arial" w:cs="Times New Roman"/>
          <w:kern w:val="0"/>
          <w:sz w:val="24"/>
          <w:szCs w:val="20"/>
          <w:lang w:eastAsia="it-IT"/>
          <w14:ligatures w14:val="none"/>
        </w:rPr>
        <w:t>. In pieno giorno non si tratta della luce del sole. Oggi i delitti avvengono anche alla luce del sole, pubblicamente, dinanzi al mondo intero. Si tratta della presenza di Dio. Il cristiano vive sotto il sole della presenza di Dio. Lui deve pensare che è sempre osservato, scrutato, visto dal suo Signore. Se ha timore di operare disonestamente dinanzi agli uomini, infinitamente più timore dovrà avere dinanzi agli occhi del suo Giudice.</w:t>
      </w:r>
    </w:p>
    <w:p w14:paraId="5A9BCF6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14</w:t>
      </w:r>
      <w:r w:rsidRPr="00920F6B">
        <w:rPr>
          <w:rFonts w:ascii="Arial" w:eastAsia="Times New Roman" w:hAnsi="Arial" w:cs="Times New Roman"/>
          <w:b/>
          <w:kern w:val="0"/>
          <w:sz w:val="24"/>
          <w:szCs w:val="20"/>
          <w:lang w:eastAsia="it-IT"/>
          <w14:ligatures w14:val="none"/>
        </w:rPr>
        <w:t>Rivestitevi invece del Signore Gesù Cristo e non lasciatevi prendere dai desideri della carne.</w:t>
      </w:r>
    </w:p>
    <w:p w14:paraId="2670DD5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Il cristiano è invitato a rivestirsi di Cristo. </w:t>
      </w:r>
      <w:r w:rsidRPr="00920F6B">
        <w:rPr>
          <w:rFonts w:ascii="Arial" w:eastAsia="Times New Roman" w:hAnsi="Arial" w:cs="Times New Roman"/>
          <w:i/>
          <w:kern w:val="0"/>
          <w:sz w:val="24"/>
          <w:szCs w:val="20"/>
          <w:lang w:eastAsia="it-IT"/>
          <w14:ligatures w14:val="none"/>
        </w:rPr>
        <w:t>Rivestitevi invece del Signore Gesù Cristo e non lasciatevi prendere dai desideri della carne</w:t>
      </w:r>
      <w:r w:rsidRPr="00920F6B">
        <w:rPr>
          <w:rFonts w:ascii="Arial" w:eastAsia="Times New Roman" w:hAnsi="Arial" w:cs="Times New Roman"/>
          <w:kern w:val="0"/>
          <w:sz w:val="24"/>
          <w:szCs w:val="20"/>
          <w:lang w:eastAsia="it-IT"/>
          <w14:ligatures w14:val="none"/>
        </w:rPr>
        <w:t xml:space="preserve">. Chi si riveste di Cristo deve vivere la purezza, la santità, la fedeltà che sono di Cristo Gesù. Per Paolo il cristiano è l’uomo che deve illuminare il mondo con la luce di Cristo impressa in tutto il suo corpo. Non possono esserci in lui tenebre di immoralità, vizio, imperfezione, trasgressioni. Lui deve essere luce senza tenebre Lui propone al cristiano un ideale alto, altissimo. Questo ideale va perseguito ogni giorno. Anche Lui si definisce un corridore che corre per raggiungere Cristo, al fine di brillare come Lui, nella pienezza della luce. Quella di Paolo è morale di purissima luce. Basta osservare la sua personale morale, così come viene a noi presentata da lui stesso nella Seconda Lettera ai Corinzi. È una morale di altissima esemplarità. Questa luce San Paolo </w:t>
      </w:r>
      <w:r w:rsidRPr="00920F6B">
        <w:rPr>
          <w:rFonts w:ascii="Arial" w:eastAsia="Times New Roman" w:hAnsi="Arial" w:cs="Times New Roman"/>
          <w:kern w:val="0"/>
          <w:sz w:val="24"/>
          <w:szCs w:val="20"/>
          <w:lang w:eastAsia="it-IT"/>
          <w14:ligatures w14:val="none"/>
        </w:rPr>
        <w:lastRenderedPageBreak/>
        <w:t>chiede che doni al mondo ogni discepolo di Gesù. Per questo gli è chiesto di camminare di fede in fede, verità in verità, obbedienza in obbedienza, carità in carità, per la piena libertà da ogni tenebra. Si può raggiungere questo ideale cristiano: essere solo luce senza alcuna tenebra né piccola e né grande? Si può a condizione che ci si lasci colmare dall’amore del Padre, dalla grazia di Cristo e si sia mossi dallo Spirito Santo. Essendo oggi il cristiano separato completamente dal mistero trinitario e anche dalla Chiesa, dalla sua grazia e verità, non solo si è abbandonato alle tenebre. Stima le tenebre come luce. Anzi difende le tenebre come fossero vera luce. È giusto che ogni discepolo di Gesù sappia che dalle tenebre non si entra nella luce eterna. Dalle tenebre si passa nelle tenebre eterne. Dalla luce si giunge alla luce eterna. Si deve essere oggi luce per entrare nella luce eterna di Dio.</w:t>
      </w:r>
    </w:p>
    <w:p w14:paraId="52E91A0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5398E8FE" w14:textId="77777777" w:rsidR="003F192F" w:rsidRPr="00920F6B" w:rsidRDefault="003F192F" w:rsidP="003F192F">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09" w:name="_Toc226180348"/>
      <w:r w:rsidRPr="00920F6B">
        <w:rPr>
          <w:rFonts w:ascii="Arial" w:eastAsia="Times New Roman" w:hAnsi="Arial" w:cs="Arial"/>
          <w:b/>
          <w:color w:val="000000"/>
          <w:kern w:val="0"/>
          <w:sz w:val="40"/>
          <w:szCs w:val="40"/>
          <w:lang w:eastAsia="it-IT"/>
          <w14:ligatures w14:val="none"/>
        </w:rPr>
        <w:t>INTRODUZIONE AL CAPITOLO XIV</w:t>
      </w:r>
      <w:bookmarkEnd w:id="109"/>
    </w:p>
    <w:p w14:paraId="2C2F3FAD" w14:textId="77777777" w:rsidR="003F192F" w:rsidRPr="00920F6B" w:rsidRDefault="003F192F" w:rsidP="003F192F">
      <w:pPr>
        <w:spacing w:after="240" w:line="240" w:lineRule="auto"/>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Questo Capitolo XIV contiene la seguente pericope: Carità verso i deboli</w:t>
      </w:r>
      <w:r w:rsidRPr="00920F6B">
        <w:rPr>
          <w:rFonts w:ascii="Arial" w:eastAsia="Times New Roman" w:hAnsi="Arial" w:cs="Arial"/>
          <w:kern w:val="0"/>
          <w:sz w:val="24"/>
          <w:szCs w:val="24"/>
          <w:lang w:eastAsia="it-IT"/>
          <w14:ligatures w14:val="none"/>
        </w:rPr>
        <w:tab/>
        <w:t>.</w:t>
      </w:r>
    </w:p>
    <w:p w14:paraId="2BAA9CCD" w14:textId="77777777" w:rsidR="003F192F" w:rsidRPr="00920F6B" w:rsidRDefault="003F192F" w:rsidP="003F192F">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110" w:name="_Toc226180349"/>
      <w:r w:rsidRPr="00920F6B">
        <w:rPr>
          <w:rFonts w:ascii="Arial" w:eastAsia="Times New Roman" w:hAnsi="Arial" w:cstheme="majorBidi"/>
          <w:b/>
          <w:color w:val="000000" w:themeColor="text1"/>
          <w:sz w:val="32"/>
          <w:szCs w:val="40"/>
          <w:lang w:eastAsia="it-IT"/>
        </w:rPr>
        <w:t>EVANGELIZZARE CON PERFETTA VISIONE DI SPIRITO SANTO</w:t>
      </w:r>
      <w:bookmarkEnd w:id="110"/>
    </w:p>
    <w:p w14:paraId="4B4E2CDA"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11" w:name="_Toc226180350"/>
      <w:r w:rsidRPr="00920F6B">
        <w:rPr>
          <w:rFonts w:ascii="Arial" w:eastAsia="Times New Roman" w:hAnsi="Arial" w:cs="Arial"/>
          <w:b/>
          <w:color w:val="000000" w:themeColor="text1"/>
          <w:sz w:val="28"/>
          <w:szCs w:val="28"/>
          <w:lang w:eastAsia="it-IT"/>
        </w:rPr>
        <w:t>Introduzione</w:t>
      </w:r>
      <w:bookmarkEnd w:id="111"/>
      <w:r w:rsidRPr="00920F6B">
        <w:rPr>
          <w:rFonts w:ascii="Arial" w:eastAsia="Times New Roman" w:hAnsi="Arial" w:cs="Arial"/>
          <w:b/>
          <w:color w:val="000000" w:themeColor="text1"/>
          <w:sz w:val="28"/>
          <w:szCs w:val="28"/>
          <w:lang w:eastAsia="it-IT"/>
        </w:rPr>
        <w:t xml:space="preserve"> </w:t>
      </w:r>
    </w:p>
    <w:p w14:paraId="111B92DF"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Di questo Capitolo XIV metteremo in chiarissima luce quanto l’Apostolo dice a chiusura di esso secondo però il testo della vulgata e il testo greco e non secondo l’ultima versione della traduzione italiana che ha stravolto la verità rivelata facendola divenire pensiero della terra e non più pensiero dello Spirito Santo. </w:t>
      </w:r>
    </w:p>
    <w:p w14:paraId="69DE2929"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Ecco la perfettissima visione contemplata dall’Apostolo Paolo nello Spirito Santo: </w:t>
      </w:r>
    </w:p>
    <w:p w14:paraId="0ADDF3EC" w14:textId="77777777" w:rsidR="003F192F" w:rsidRPr="00920F6B" w:rsidRDefault="003F192F" w:rsidP="003F192F">
      <w:pPr>
        <w:spacing w:after="240" w:line="240" w:lineRule="auto"/>
        <w:jc w:val="both"/>
        <w:rPr>
          <w:rFonts w:ascii="Arial" w:eastAsia="Times New Roman" w:hAnsi="Arial" w:cs="Arial"/>
          <w:kern w:val="0"/>
          <w:sz w:val="24"/>
          <w:szCs w:val="24"/>
          <w:lang w:val="fr-FR" w:eastAsia="it-IT"/>
          <w14:ligatures w14:val="none"/>
        </w:rPr>
      </w:pPr>
      <w:r w:rsidRPr="00920F6B">
        <w:rPr>
          <w:rFonts w:ascii="Arial" w:eastAsia="Times New Roman" w:hAnsi="Arial" w:cs="Arial"/>
          <w:kern w:val="0"/>
          <w:sz w:val="24"/>
          <w:szCs w:val="24"/>
          <w:lang w:val="la-Latn" w:eastAsia="it-IT"/>
          <w14:ligatures w14:val="none"/>
        </w:rPr>
        <w:t>Bonum est non manducare carnem et non bibere vinum neque id, in quo frater tuus offendit. Tu, quam fidem habes, penes temetipsum habe coram Deo. Beatus, qui non iudicat semetipsum in eo quod probat. Qui autem discernit si manducaverit, damnatus est, quia non ex fide; omne autem, quod non ex fide, peccatum est</w:t>
      </w:r>
      <w:r w:rsidRPr="00920F6B">
        <w:rPr>
          <w:rFonts w:ascii="Arial" w:eastAsia="Times New Roman" w:hAnsi="Arial" w:cs="Arial"/>
          <w:kern w:val="0"/>
          <w:sz w:val="24"/>
          <w:szCs w:val="24"/>
          <w:lang w:val="fr-FR" w:eastAsia="it-IT"/>
          <w14:ligatures w14:val="none"/>
        </w:rPr>
        <w:t xml:space="preserve"> (Rm 14,11-23).</w:t>
      </w:r>
    </w:p>
    <w:p w14:paraId="7FE35908" w14:textId="77777777" w:rsidR="003F192F" w:rsidRPr="00920F6B" w:rsidRDefault="003F192F" w:rsidP="003F192F">
      <w:pPr>
        <w:spacing w:after="240" w:line="240" w:lineRule="auto"/>
        <w:jc w:val="both"/>
        <w:rPr>
          <w:rFonts w:ascii="Arial" w:eastAsia="Times New Roman" w:hAnsi="Arial" w:cs="Arial"/>
          <w:kern w:val="0"/>
          <w:sz w:val="24"/>
          <w:szCs w:val="24"/>
          <w:lang w:val="fr-FR" w:eastAsia="it-IT"/>
          <w14:ligatures w14:val="none"/>
        </w:rPr>
      </w:pPr>
      <w:r w:rsidRPr="00920F6B">
        <w:rPr>
          <w:rFonts w:ascii="Arial" w:eastAsia="Times New Roman" w:hAnsi="Arial" w:cs="Arial"/>
          <w:kern w:val="0"/>
          <w:sz w:val="24"/>
          <w:szCs w:val="24"/>
          <w:lang w:val="fr-FR" w:eastAsia="it-IT"/>
          <w14:ligatures w14:val="none"/>
        </w:rPr>
        <w:t xml:space="preserve">καλὸν τὸ μὴ φαγεῖν κρέα μηδὲ πιεῖν οἶνον μηδὲ ἐν ᾧ ὁ ἀδελφός σου προσκόπτει </w:t>
      </w:r>
      <w:r w:rsidRPr="00920F6B">
        <w:rPr>
          <w:rFonts w:ascii="Segoe UI Symbol" w:eastAsia="Times New Roman" w:hAnsi="Segoe UI Symbol" w:cs="Segoe UI Symbol"/>
          <w:kern w:val="0"/>
          <w:sz w:val="24"/>
          <w:szCs w:val="24"/>
          <w:lang w:val="fr-FR" w:eastAsia="it-IT"/>
          <w14:ligatures w14:val="none"/>
        </w:rPr>
        <w:t>⸂</w:t>
      </w:r>
      <w:r w:rsidRPr="00920F6B">
        <w:rPr>
          <w:rFonts w:ascii="Arial" w:eastAsia="Times New Roman" w:hAnsi="Arial" w:cs="Arial"/>
          <w:kern w:val="0"/>
          <w:sz w:val="24"/>
          <w:szCs w:val="24"/>
          <w:lang w:val="fr-FR" w:eastAsia="it-IT"/>
          <w14:ligatures w14:val="none"/>
        </w:rPr>
        <w:t>ἢ σκανδαλίζεται ἢ ἀσθενεῖ</w:t>
      </w:r>
      <w:r w:rsidRPr="00920F6B">
        <w:rPr>
          <w:rFonts w:ascii="Segoe UI Symbol" w:eastAsia="Times New Roman" w:hAnsi="Segoe UI Symbol" w:cs="Segoe UI Symbol"/>
          <w:kern w:val="0"/>
          <w:sz w:val="24"/>
          <w:szCs w:val="24"/>
          <w:lang w:val="fr-FR" w:eastAsia="it-IT"/>
          <w14:ligatures w14:val="none"/>
        </w:rPr>
        <w:t>⸃</w:t>
      </w:r>
      <w:r w:rsidRPr="00920F6B">
        <w:rPr>
          <w:rFonts w:ascii="Arial" w:eastAsia="Times New Roman" w:hAnsi="Arial" w:cs="Arial"/>
          <w:kern w:val="0"/>
          <w:sz w:val="24"/>
          <w:szCs w:val="24"/>
          <w:lang w:val="fr-FR" w:eastAsia="it-IT"/>
          <w14:ligatures w14:val="none"/>
        </w:rPr>
        <w:t xml:space="preserve">· σὺ πίστιν </w:t>
      </w:r>
      <w:r w:rsidRPr="00920F6B">
        <w:rPr>
          <w:rFonts w:ascii="Segoe UI Symbol" w:eastAsia="Times New Roman" w:hAnsi="Segoe UI Symbol" w:cs="Segoe UI Symbol"/>
          <w:kern w:val="0"/>
          <w:sz w:val="24"/>
          <w:szCs w:val="24"/>
          <w:lang w:val="fr-FR" w:eastAsia="it-IT"/>
          <w14:ligatures w14:val="none"/>
        </w:rPr>
        <w:t>⸀</w:t>
      </w:r>
      <w:r w:rsidRPr="00920F6B">
        <w:rPr>
          <w:rFonts w:ascii="Arial" w:eastAsia="Times New Roman" w:hAnsi="Arial" w:cs="Arial"/>
          <w:kern w:val="0"/>
          <w:sz w:val="24"/>
          <w:szCs w:val="24"/>
          <w:lang w:val="fr-FR" w:eastAsia="it-IT"/>
          <w14:ligatures w14:val="none"/>
        </w:rPr>
        <w:t xml:space="preserve">ἣν ἔχεις κατὰ σεαυτὸν ἔχε ἐνώπιον τοῦ θεοῦ. μακάριος ὁ μὴ κρίνων ἑαυτὸν ἐν ᾧ δοκιμάζει· </w:t>
      </w:r>
      <w:r w:rsidRPr="00920F6B">
        <w:rPr>
          <w:rFonts w:ascii="Arial" w:eastAsia="Times New Roman" w:hAnsi="Arial" w:cs="Arial"/>
          <w:kern w:val="0"/>
          <w:sz w:val="24"/>
          <w:szCs w:val="24"/>
          <w:lang w:eastAsia="it-IT"/>
          <w14:ligatures w14:val="none"/>
        </w:rPr>
        <w:t>ὁ</w:t>
      </w:r>
      <w:r w:rsidRPr="00920F6B">
        <w:rPr>
          <w:rFonts w:ascii="Arial" w:eastAsia="Times New Roman" w:hAnsi="Arial" w:cs="Arial"/>
          <w:kern w:val="0"/>
          <w:sz w:val="24"/>
          <w:szCs w:val="24"/>
          <w:lang w:val="fr-FR" w:eastAsia="it-IT"/>
          <w14:ligatures w14:val="none"/>
        </w:rPr>
        <w:t xml:space="preserve"> </w:t>
      </w:r>
      <w:r w:rsidRPr="00920F6B">
        <w:rPr>
          <w:rFonts w:ascii="Arial" w:eastAsia="Times New Roman" w:hAnsi="Arial" w:cs="Arial"/>
          <w:kern w:val="0"/>
          <w:sz w:val="24"/>
          <w:szCs w:val="24"/>
          <w:lang w:eastAsia="it-IT"/>
          <w14:ligatures w14:val="none"/>
        </w:rPr>
        <w:t>δὲ</w:t>
      </w:r>
      <w:r w:rsidRPr="00920F6B">
        <w:rPr>
          <w:rFonts w:ascii="Arial" w:eastAsia="Times New Roman" w:hAnsi="Arial" w:cs="Arial"/>
          <w:kern w:val="0"/>
          <w:sz w:val="24"/>
          <w:szCs w:val="24"/>
          <w:lang w:val="fr-FR" w:eastAsia="it-IT"/>
          <w14:ligatures w14:val="none"/>
        </w:rPr>
        <w:t xml:space="preserve"> </w:t>
      </w:r>
      <w:r w:rsidRPr="00920F6B">
        <w:rPr>
          <w:rFonts w:ascii="Arial" w:eastAsia="Times New Roman" w:hAnsi="Arial" w:cs="Arial"/>
          <w:kern w:val="0"/>
          <w:sz w:val="24"/>
          <w:szCs w:val="24"/>
          <w:lang w:eastAsia="it-IT"/>
          <w14:ligatures w14:val="none"/>
        </w:rPr>
        <w:t>διακρινόμενος</w:t>
      </w:r>
      <w:r w:rsidRPr="00920F6B">
        <w:rPr>
          <w:rFonts w:ascii="Arial" w:eastAsia="Times New Roman" w:hAnsi="Arial" w:cs="Arial"/>
          <w:kern w:val="0"/>
          <w:sz w:val="24"/>
          <w:szCs w:val="24"/>
          <w:lang w:val="fr-FR" w:eastAsia="it-IT"/>
          <w14:ligatures w14:val="none"/>
        </w:rPr>
        <w:t xml:space="preserve"> </w:t>
      </w:r>
      <w:r w:rsidRPr="00920F6B">
        <w:rPr>
          <w:rFonts w:ascii="Arial" w:eastAsia="Times New Roman" w:hAnsi="Arial" w:cs="Arial"/>
          <w:kern w:val="0"/>
          <w:sz w:val="24"/>
          <w:szCs w:val="24"/>
          <w:lang w:eastAsia="it-IT"/>
          <w14:ligatures w14:val="none"/>
        </w:rPr>
        <w:t>ἐὰν</w:t>
      </w:r>
      <w:r w:rsidRPr="00920F6B">
        <w:rPr>
          <w:rFonts w:ascii="Arial" w:eastAsia="Times New Roman" w:hAnsi="Arial" w:cs="Arial"/>
          <w:kern w:val="0"/>
          <w:sz w:val="24"/>
          <w:szCs w:val="24"/>
          <w:lang w:val="fr-FR" w:eastAsia="it-IT"/>
          <w14:ligatures w14:val="none"/>
        </w:rPr>
        <w:t xml:space="preserve"> </w:t>
      </w:r>
      <w:r w:rsidRPr="00920F6B">
        <w:rPr>
          <w:rFonts w:ascii="Arial" w:eastAsia="Times New Roman" w:hAnsi="Arial" w:cs="Arial"/>
          <w:kern w:val="0"/>
          <w:sz w:val="24"/>
          <w:szCs w:val="24"/>
          <w:lang w:eastAsia="it-IT"/>
          <w14:ligatures w14:val="none"/>
        </w:rPr>
        <w:t>φάγῃ</w:t>
      </w:r>
      <w:r w:rsidRPr="00920F6B">
        <w:rPr>
          <w:rFonts w:ascii="Arial" w:eastAsia="Times New Roman" w:hAnsi="Arial" w:cs="Arial"/>
          <w:kern w:val="0"/>
          <w:sz w:val="24"/>
          <w:szCs w:val="24"/>
          <w:lang w:val="fr-FR" w:eastAsia="it-IT"/>
          <w14:ligatures w14:val="none"/>
        </w:rPr>
        <w:t xml:space="preserve"> </w:t>
      </w:r>
      <w:r w:rsidRPr="00920F6B">
        <w:rPr>
          <w:rFonts w:ascii="Arial" w:eastAsia="Times New Roman" w:hAnsi="Arial" w:cs="Arial"/>
          <w:kern w:val="0"/>
          <w:sz w:val="24"/>
          <w:szCs w:val="24"/>
          <w:lang w:eastAsia="it-IT"/>
          <w14:ligatures w14:val="none"/>
        </w:rPr>
        <w:t>κατακέκριται</w:t>
      </w:r>
      <w:r w:rsidRPr="00920F6B">
        <w:rPr>
          <w:rFonts w:ascii="Arial" w:eastAsia="Times New Roman" w:hAnsi="Arial" w:cs="Arial"/>
          <w:kern w:val="0"/>
          <w:sz w:val="24"/>
          <w:szCs w:val="24"/>
          <w:lang w:val="fr-FR" w:eastAsia="it-IT"/>
          <w14:ligatures w14:val="none"/>
        </w:rPr>
        <w:t xml:space="preserve">, </w:t>
      </w:r>
      <w:r w:rsidRPr="00920F6B">
        <w:rPr>
          <w:rFonts w:ascii="Arial" w:eastAsia="Times New Roman" w:hAnsi="Arial" w:cs="Arial"/>
          <w:kern w:val="0"/>
          <w:sz w:val="24"/>
          <w:szCs w:val="24"/>
          <w:lang w:eastAsia="it-IT"/>
          <w14:ligatures w14:val="none"/>
        </w:rPr>
        <w:t>ὅτι</w:t>
      </w:r>
      <w:r w:rsidRPr="00920F6B">
        <w:rPr>
          <w:rFonts w:ascii="Arial" w:eastAsia="Times New Roman" w:hAnsi="Arial" w:cs="Arial"/>
          <w:kern w:val="0"/>
          <w:sz w:val="24"/>
          <w:szCs w:val="24"/>
          <w:lang w:val="fr-FR" w:eastAsia="it-IT"/>
          <w14:ligatures w14:val="none"/>
        </w:rPr>
        <w:t xml:space="preserve"> </w:t>
      </w:r>
      <w:r w:rsidRPr="00920F6B">
        <w:rPr>
          <w:rFonts w:ascii="Arial" w:eastAsia="Times New Roman" w:hAnsi="Arial" w:cs="Arial"/>
          <w:kern w:val="0"/>
          <w:sz w:val="24"/>
          <w:szCs w:val="24"/>
          <w:lang w:eastAsia="it-IT"/>
          <w14:ligatures w14:val="none"/>
        </w:rPr>
        <w:t>οὐκ</w:t>
      </w:r>
      <w:r w:rsidRPr="00920F6B">
        <w:rPr>
          <w:rFonts w:ascii="Arial" w:eastAsia="Times New Roman" w:hAnsi="Arial" w:cs="Arial"/>
          <w:kern w:val="0"/>
          <w:sz w:val="24"/>
          <w:szCs w:val="24"/>
          <w:lang w:val="fr-FR" w:eastAsia="it-IT"/>
          <w14:ligatures w14:val="none"/>
        </w:rPr>
        <w:t xml:space="preserve"> </w:t>
      </w:r>
      <w:r w:rsidRPr="00920F6B">
        <w:rPr>
          <w:rFonts w:ascii="Arial" w:eastAsia="Times New Roman" w:hAnsi="Arial" w:cs="Arial"/>
          <w:kern w:val="0"/>
          <w:sz w:val="24"/>
          <w:szCs w:val="24"/>
          <w:lang w:eastAsia="it-IT"/>
          <w14:ligatures w14:val="none"/>
        </w:rPr>
        <w:t>ἐκ</w:t>
      </w:r>
      <w:r w:rsidRPr="00920F6B">
        <w:rPr>
          <w:rFonts w:ascii="Arial" w:eastAsia="Times New Roman" w:hAnsi="Arial" w:cs="Arial"/>
          <w:kern w:val="0"/>
          <w:sz w:val="24"/>
          <w:szCs w:val="24"/>
          <w:lang w:val="fr-FR" w:eastAsia="it-IT"/>
          <w14:ligatures w14:val="none"/>
        </w:rPr>
        <w:t xml:space="preserve"> </w:t>
      </w:r>
      <w:r w:rsidRPr="00920F6B">
        <w:rPr>
          <w:rFonts w:ascii="Arial" w:eastAsia="Times New Roman" w:hAnsi="Arial" w:cs="Arial"/>
          <w:kern w:val="0"/>
          <w:sz w:val="24"/>
          <w:szCs w:val="24"/>
          <w:lang w:eastAsia="it-IT"/>
          <w14:ligatures w14:val="none"/>
        </w:rPr>
        <w:t>πίστεως·</w:t>
      </w:r>
      <w:r w:rsidRPr="00920F6B">
        <w:rPr>
          <w:rFonts w:ascii="Arial" w:eastAsia="Times New Roman" w:hAnsi="Arial" w:cs="Arial"/>
          <w:kern w:val="0"/>
          <w:sz w:val="24"/>
          <w:szCs w:val="24"/>
          <w:lang w:val="fr-FR" w:eastAsia="it-IT"/>
          <w14:ligatures w14:val="none"/>
        </w:rPr>
        <w:t xml:space="preserve"> </w:t>
      </w:r>
      <w:r w:rsidRPr="00920F6B">
        <w:rPr>
          <w:rFonts w:ascii="Arial" w:eastAsia="Times New Roman" w:hAnsi="Arial" w:cs="Arial"/>
          <w:kern w:val="0"/>
          <w:sz w:val="24"/>
          <w:szCs w:val="24"/>
          <w:lang w:eastAsia="it-IT"/>
          <w14:ligatures w14:val="none"/>
        </w:rPr>
        <w:t>πᾶν</w:t>
      </w:r>
      <w:r w:rsidRPr="00920F6B">
        <w:rPr>
          <w:rFonts w:ascii="Arial" w:eastAsia="Times New Roman" w:hAnsi="Arial" w:cs="Arial"/>
          <w:kern w:val="0"/>
          <w:sz w:val="24"/>
          <w:szCs w:val="24"/>
          <w:lang w:val="fr-FR" w:eastAsia="it-IT"/>
          <w14:ligatures w14:val="none"/>
        </w:rPr>
        <w:t xml:space="preserve"> </w:t>
      </w:r>
      <w:r w:rsidRPr="00920F6B">
        <w:rPr>
          <w:rFonts w:ascii="Arial" w:eastAsia="Times New Roman" w:hAnsi="Arial" w:cs="Arial"/>
          <w:kern w:val="0"/>
          <w:sz w:val="24"/>
          <w:szCs w:val="24"/>
          <w:lang w:eastAsia="it-IT"/>
          <w14:ligatures w14:val="none"/>
        </w:rPr>
        <w:t>δὲ</w:t>
      </w:r>
      <w:r w:rsidRPr="00920F6B">
        <w:rPr>
          <w:rFonts w:ascii="Arial" w:eastAsia="Times New Roman" w:hAnsi="Arial" w:cs="Arial"/>
          <w:kern w:val="0"/>
          <w:sz w:val="24"/>
          <w:szCs w:val="24"/>
          <w:lang w:val="fr-FR" w:eastAsia="it-IT"/>
          <w14:ligatures w14:val="none"/>
        </w:rPr>
        <w:t xml:space="preserve"> </w:t>
      </w:r>
      <w:r w:rsidRPr="00920F6B">
        <w:rPr>
          <w:rFonts w:ascii="Arial" w:eastAsia="Times New Roman" w:hAnsi="Arial" w:cs="Arial"/>
          <w:kern w:val="0"/>
          <w:sz w:val="24"/>
          <w:szCs w:val="24"/>
          <w:lang w:eastAsia="it-IT"/>
          <w14:ligatures w14:val="none"/>
        </w:rPr>
        <w:t>ὃ</w:t>
      </w:r>
      <w:r w:rsidRPr="00920F6B">
        <w:rPr>
          <w:rFonts w:ascii="Arial" w:eastAsia="Times New Roman" w:hAnsi="Arial" w:cs="Arial"/>
          <w:kern w:val="0"/>
          <w:sz w:val="24"/>
          <w:szCs w:val="24"/>
          <w:lang w:val="fr-FR" w:eastAsia="it-IT"/>
          <w14:ligatures w14:val="none"/>
        </w:rPr>
        <w:t xml:space="preserve"> </w:t>
      </w:r>
      <w:r w:rsidRPr="00920F6B">
        <w:rPr>
          <w:rFonts w:ascii="Arial" w:eastAsia="Times New Roman" w:hAnsi="Arial" w:cs="Arial"/>
          <w:kern w:val="0"/>
          <w:sz w:val="24"/>
          <w:szCs w:val="24"/>
          <w:lang w:eastAsia="it-IT"/>
          <w14:ligatures w14:val="none"/>
        </w:rPr>
        <w:t>οὐκ</w:t>
      </w:r>
      <w:r w:rsidRPr="00920F6B">
        <w:rPr>
          <w:rFonts w:ascii="Arial" w:eastAsia="Times New Roman" w:hAnsi="Arial" w:cs="Arial"/>
          <w:kern w:val="0"/>
          <w:sz w:val="24"/>
          <w:szCs w:val="24"/>
          <w:lang w:val="fr-FR" w:eastAsia="it-IT"/>
          <w14:ligatures w14:val="none"/>
        </w:rPr>
        <w:t xml:space="preserve"> </w:t>
      </w:r>
      <w:r w:rsidRPr="00920F6B">
        <w:rPr>
          <w:rFonts w:ascii="Arial" w:eastAsia="Times New Roman" w:hAnsi="Arial" w:cs="Arial"/>
          <w:kern w:val="0"/>
          <w:sz w:val="24"/>
          <w:szCs w:val="24"/>
          <w:lang w:eastAsia="it-IT"/>
          <w14:ligatures w14:val="none"/>
        </w:rPr>
        <w:t>ἐκ</w:t>
      </w:r>
      <w:r w:rsidRPr="00920F6B">
        <w:rPr>
          <w:rFonts w:ascii="Arial" w:eastAsia="Times New Roman" w:hAnsi="Arial" w:cs="Arial"/>
          <w:kern w:val="0"/>
          <w:sz w:val="24"/>
          <w:szCs w:val="24"/>
          <w:lang w:val="fr-FR" w:eastAsia="it-IT"/>
          <w14:ligatures w14:val="none"/>
        </w:rPr>
        <w:t xml:space="preserve"> </w:t>
      </w:r>
      <w:r w:rsidRPr="00920F6B">
        <w:rPr>
          <w:rFonts w:ascii="Arial" w:eastAsia="Times New Roman" w:hAnsi="Arial" w:cs="Arial"/>
          <w:kern w:val="0"/>
          <w:sz w:val="24"/>
          <w:szCs w:val="24"/>
          <w:lang w:eastAsia="it-IT"/>
          <w14:ligatures w14:val="none"/>
        </w:rPr>
        <w:t>πίστεως</w:t>
      </w:r>
      <w:r w:rsidRPr="00920F6B">
        <w:rPr>
          <w:rFonts w:ascii="Arial" w:eastAsia="Times New Roman" w:hAnsi="Arial" w:cs="Arial"/>
          <w:kern w:val="0"/>
          <w:sz w:val="24"/>
          <w:szCs w:val="24"/>
          <w:lang w:val="fr-FR" w:eastAsia="it-IT"/>
          <w14:ligatures w14:val="none"/>
        </w:rPr>
        <w:t xml:space="preserve"> </w:t>
      </w:r>
      <w:r w:rsidRPr="00920F6B">
        <w:rPr>
          <w:rFonts w:ascii="Arial" w:eastAsia="Times New Roman" w:hAnsi="Arial" w:cs="Arial"/>
          <w:kern w:val="0"/>
          <w:sz w:val="24"/>
          <w:szCs w:val="24"/>
          <w:lang w:eastAsia="it-IT"/>
          <w14:ligatures w14:val="none"/>
        </w:rPr>
        <w:t>ἁμαρτία</w:t>
      </w:r>
      <w:r w:rsidRPr="00920F6B">
        <w:rPr>
          <w:rFonts w:ascii="Arial" w:eastAsia="Times New Roman" w:hAnsi="Arial" w:cs="Arial"/>
          <w:kern w:val="0"/>
          <w:sz w:val="24"/>
          <w:szCs w:val="24"/>
          <w:lang w:val="fr-FR" w:eastAsia="it-IT"/>
          <w14:ligatures w14:val="none"/>
        </w:rPr>
        <w:t xml:space="preserve"> </w:t>
      </w:r>
      <w:r w:rsidRPr="00920F6B">
        <w:rPr>
          <w:rFonts w:ascii="Segoe UI Symbol" w:eastAsia="Times New Roman" w:hAnsi="Segoe UI Symbol" w:cs="Segoe UI Symbol"/>
          <w:kern w:val="0"/>
          <w:sz w:val="24"/>
          <w:szCs w:val="24"/>
          <w:lang w:eastAsia="it-IT"/>
          <w14:ligatures w14:val="none"/>
        </w:rPr>
        <w:t>⸀</w:t>
      </w:r>
      <w:r w:rsidRPr="00920F6B">
        <w:rPr>
          <w:rFonts w:ascii="Arial" w:eastAsia="Times New Roman" w:hAnsi="Arial" w:cs="Arial"/>
          <w:kern w:val="0"/>
          <w:sz w:val="24"/>
          <w:szCs w:val="24"/>
          <w:lang w:eastAsia="it-IT"/>
          <w14:ligatures w14:val="none"/>
        </w:rPr>
        <w:t>ἐστίν</w:t>
      </w:r>
      <w:r w:rsidRPr="00920F6B">
        <w:rPr>
          <w:rFonts w:ascii="Arial" w:eastAsia="Times New Roman" w:hAnsi="Arial" w:cs="Arial"/>
          <w:kern w:val="0"/>
          <w:sz w:val="24"/>
          <w:szCs w:val="24"/>
          <w:lang w:val="fr-FR" w:eastAsia="it-IT"/>
          <w14:ligatures w14:val="none"/>
        </w:rPr>
        <w:t xml:space="preserve"> (Rm 14,21.23). </w:t>
      </w:r>
    </w:p>
    <w:p w14:paraId="4FDB7FDE"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Ecco ora tre frutti provenienti dalla fede.</w:t>
      </w:r>
    </w:p>
    <w:p w14:paraId="32C53A25"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Prima frutto proveniente dalla fede: vedere l’altro come persona da condurre a Cristo. Questa visione nello Spirito Santo ci obbliga a imitare Cristo Gesù. Se Cristo Gesù per condurre l’uomo al Padre ha dato la vita e l’ha data da inchiodato sul legno </w:t>
      </w:r>
      <w:r w:rsidRPr="00920F6B">
        <w:rPr>
          <w:rFonts w:ascii="Arial" w:eastAsia="Times New Roman" w:hAnsi="Arial" w:cs="Arial"/>
          <w:kern w:val="0"/>
          <w:sz w:val="24"/>
          <w:szCs w:val="24"/>
          <w:lang w:eastAsia="it-IT"/>
          <w14:ligatures w14:val="none"/>
        </w:rPr>
        <w:lastRenderedPageBreak/>
        <w:t xml:space="preserve">della croce, si è annientato, si è umiliato in tutto il suo essere, possiamo noi perdere un nostro fratello per una questione di scienza dal momento che il fratello ancora non è cresciuto nella fede e non possiede la nostra scienza? La carità non ci obbliga a rinnegare la nostra scienza e ad assumere la scienza del fratello, la scienza della sua coscienza, perché lui possa essere portato a Cristo Gesù? </w:t>
      </w:r>
    </w:p>
    <w:p w14:paraId="535476C1"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Se per noi Cristo è morto alla sua scienza, possiamo noi non morire alla nostra scienza per la salvezza del fratello? Se non moriamo, attestiamo che la nostra scienza vale più di un’anima da portare a Cristo, ma soprattutto testimoniamo che noi non amiamo Cristo Gesù e molto di più con la nostra scienza dichiariamo che a noi del suo sacrificio non ci interessa nulla. Lui non è il nostro modello da imitare. È modello per se stesso ma non per noi. Noi alla nostra scienza non vogliamo rinunciare. E così che le anime si perdono. </w:t>
      </w:r>
    </w:p>
    <w:p w14:paraId="6A5CB7BB"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Oggi per la nostra scienza di peccato e di tenebre, scienza diabolica e infernale, che ha ridotto in falsità e in menzogna tutta la Divina Rivelazione, non stiamo perdendo il mondo intero, dal momento che lo abbiamo abbandonato alla falsità, alla menzogna, al mondo, a Satana, all’immoralità, all’idolatria? Poiché non vediamo questo abbandono, dobbiamo dichiarare che anche noi siamo sigillati nel sarcofago della cecità e della morte spirituale.</w:t>
      </w:r>
    </w:p>
    <w:p w14:paraId="0201772D"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Secondo frutto proveniente dalla fede: vedere l’altro come persona da edificare in Cristo. Come si edifica l’altro in Cristo? Prima di tutto mostrando la nostra edificazione in Cristo Gesù, manifestando la perfetta nostra cristificazione e la nostra cristiformità. Mentre mostriamo che siamo di Cristo e siamo in Cristo, vivendo con Cristo, in Cristo e per Cristo, con le parole e con gli esempi aiutiamo l’altro perché anche lui si lasci edificare in Cristo Gesù. Con il battesimo si è edificati nel Padre e nel Figlio e nello Spirito Santo. Ora questa edificazione che ancora è simile a un seme divino piantato nel nostro cuore, deve essere aiutato a crescere perché possa portare i frutti dell’amore del Padre, i frutti della grazia di Cristo, i frutti della luce, della verità, della vita dello Spirito Santo. </w:t>
      </w:r>
    </w:p>
    <w:p w14:paraId="0D459E97"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Se però noi non ci edifichiamo in Cristo giorno dopo giorno, non possiamo aiutare l’altro perché si edifichi in Cristo Gesù. Prima della Parola, dobbiamo mostrare che l’edificazione è possibile. Se è possibile in noi, è possibile anche nell’altro. Si edifica l’altro edificando noi stessi. Se non siamo capaci di edificare noi, possiamo pretendere di edificare gli altri? San Paolo edificava con la parola e con le opere. Le opere mostravano la verità della Parola.</w:t>
      </w:r>
    </w:p>
    <w:p w14:paraId="42E1C4E6"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Terzo frutto proveniente dalla fede: vedere l’altro come colui per il quale devo offrire la mia vita al fine di condurlo nel regno eterno del nostro Dio. Chi è Cristo Gesù? Il Dio fattosi carne, fattosi vero uomo, per offrire se stesso, Lui che il Dio Incarnato, il Dio fattosi uomo, per la nostra redenzione eterna. Chi è il discepolo di Gesù? È colui che in Cristo, con Cristo, per Cristo, sempre sotto mozione dello Spirito Santo, offre la sua vita per la salvezza eterna dei fratelli. Come si offre la propria vita? Nell’obbedienza al Vangelo, al carisma, alla vocazione, alla missione, al ministero che è essenza della nostra vita. Paolo consuma se stesso per annunciare il Vangelo al mondo intero. È questo il suo sacrificio spirituale. Tutta la sua vita è stata </w:t>
      </w:r>
      <w:r w:rsidRPr="00920F6B">
        <w:rPr>
          <w:rFonts w:ascii="Arial" w:eastAsia="Times New Roman" w:hAnsi="Arial" w:cs="Arial"/>
          <w:kern w:val="0"/>
          <w:sz w:val="24"/>
          <w:szCs w:val="24"/>
          <w:lang w:eastAsia="it-IT"/>
          <w14:ligatures w14:val="none"/>
        </w:rPr>
        <w:lastRenderedPageBreak/>
        <w:t xml:space="preserve">consumata per l’annuncio del Vangelo. Per essere testimone credibile ha rinunciato anche ai diritti che gli venivano dal Vangelo (Cfr. 1Cor 9,1-27). </w:t>
      </w:r>
    </w:p>
    <w:p w14:paraId="6A4B854F"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Ora leggiamo, versetto per versetto, tutto il contenuto di questo Capitolo XIV.</w:t>
      </w:r>
    </w:p>
    <w:p w14:paraId="6E46097A"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p>
    <w:p w14:paraId="0FE68F19"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12" w:name="_Toc226180351"/>
      <w:r w:rsidRPr="00920F6B">
        <w:rPr>
          <w:rFonts w:ascii="Arial" w:eastAsia="Times New Roman" w:hAnsi="Arial" w:cs="Arial"/>
          <w:b/>
          <w:color w:val="000000" w:themeColor="text1"/>
          <w:sz w:val="28"/>
          <w:szCs w:val="28"/>
          <w:lang w:eastAsia="it-IT"/>
        </w:rPr>
        <w:t>Carità verso i deboli</w:t>
      </w:r>
      <w:bookmarkEnd w:id="112"/>
    </w:p>
    <w:p w14:paraId="1B0C7CA3"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w:t>
      </w:r>
      <w:r w:rsidRPr="00920F6B">
        <w:rPr>
          <w:rFonts w:ascii="Arial" w:eastAsia="Times New Roman" w:hAnsi="Arial" w:cs="Times New Roman"/>
          <w:b/>
          <w:kern w:val="0"/>
          <w:sz w:val="24"/>
          <w:szCs w:val="20"/>
          <w:lang w:eastAsia="it-IT"/>
          <w14:ligatures w14:val="none"/>
        </w:rPr>
        <w:t>Accogliete chi è debole nella fede, senza discuterne le opinioni.</w:t>
      </w:r>
    </w:p>
    <w:p w14:paraId="491648C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tratta un problema delicatissimo, che non è solo di quel tempo, ma di ogni tempo. Si tratta della relazione tra chi è forte nella fede e chi è ancora debole. </w:t>
      </w:r>
      <w:r w:rsidRPr="00920F6B">
        <w:rPr>
          <w:rFonts w:ascii="Arial" w:eastAsia="Times New Roman" w:hAnsi="Arial" w:cs="Times New Roman"/>
          <w:i/>
          <w:kern w:val="0"/>
          <w:sz w:val="24"/>
          <w:szCs w:val="20"/>
          <w:lang w:eastAsia="it-IT"/>
          <w14:ligatures w14:val="none"/>
        </w:rPr>
        <w:t>Accogliete chi è debole nella fede, senza discuterne le opinioni</w:t>
      </w:r>
      <w:r w:rsidRPr="00920F6B">
        <w:rPr>
          <w:rFonts w:ascii="Arial" w:eastAsia="Times New Roman" w:hAnsi="Arial" w:cs="Times New Roman"/>
          <w:kern w:val="0"/>
          <w:sz w:val="24"/>
          <w:szCs w:val="20"/>
          <w:lang w:eastAsia="it-IT"/>
          <w14:ligatures w14:val="none"/>
        </w:rPr>
        <w:t xml:space="preserve">. Chi è debole nella fede va accolto. Si parte da questo comando. Secondo comando: </w:t>
      </w:r>
      <w:r w:rsidRPr="00920F6B">
        <w:rPr>
          <w:rFonts w:ascii="Arial" w:eastAsia="Times New Roman" w:hAnsi="Arial" w:cs="Times New Roman"/>
          <w:i/>
          <w:kern w:val="0"/>
          <w:sz w:val="24"/>
          <w:szCs w:val="20"/>
          <w:lang w:eastAsia="it-IT"/>
          <w14:ligatures w14:val="none"/>
        </w:rPr>
        <w:t>senza discuterne le opinioni</w:t>
      </w:r>
      <w:r w:rsidRPr="00920F6B">
        <w:rPr>
          <w:rFonts w:ascii="Arial" w:eastAsia="Times New Roman" w:hAnsi="Arial" w:cs="Times New Roman"/>
          <w:kern w:val="0"/>
          <w:sz w:val="24"/>
          <w:szCs w:val="20"/>
          <w:lang w:eastAsia="it-IT"/>
          <w14:ligatures w14:val="none"/>
        </w:rPr>
        <w:t xml:space="preserve">. Significa che l’altro va accolto e basta. Un bambino quando nasce, si accoglie. Poi a poco a poco lo si aiuta a crescere. A nulla serve discutere i motivi della sua piccolezza nella fede. È piccolo. Va accolto come piccolo. Va accolto come debole. Senza discussioni inutili. Poi si inizia un cammino di fortificazione. Se è debole nella fede a nulla servono le discussioni. Serve invece il graduale ammaestramento, insegnamento, l’illuminazione, la formazione di una coscienza retta. Ma per questo occorre tempo, molto tempo. Occorre una vita. </w:t>
      </w:r>
    </w:p>
    <w:p w14:paraId="76F3437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w:t>
      </w:r>
      <w:r w:rsidRPr="00920F6B">
        <w:rPr>
          <w:rFonts w:ascii="Arial" w:eastAsia="Times New Roman" w:hAnsi="Arial" w:cs="Times New Roman"/>
          <w:b/>
          <w:kern w:val="0"/>
          <w:sz w:val="24"/>
          <w:szCs w:val="20"/>
          <w:lang w:eastAsia="it-IT"/>
          <w14:ligatures w14:val="none"/>
        </w:rPr>
        <w:t>Uno crede di poter mangiare di tutto; l’altro, che invece è debole, mangia solo legumi.</w:t>
      </w:r>
    </w:p>
    <w:p w14:paraId="6D706DD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Uno ha fede adulta, forte, vera. Crede di poter mangiare di tutto. Mangia tutto. L’altro, che invece è debole nella fede, mangia solo legumi. Poiché non c’è alcuna legge evangelica sui cibi, si è liberi di mangiare e di non mangiare. Osserviamo bene: qui non si tratta di legge morale, ma solo di fede. Quando si trasgrediscono i Comandamenti e si passa dalla sana moralità all’immoralità, allora c’è l’obbligo della correzione. L’obbedienza alla Legge è obbligo. Ma anche in questo si deve sempre agire con grande carità e somma prudenza. L’altro va condotto nella purezza dell’obbedienza con saggezza. Mai ci si deve dimenticare delle virtù cardinali: prudenza, giustizia, fortezza, temperanza. Riguardo ai cibi, nel Vangelo secondo Marco, Gesù li dichiara tutti puri. Ma non perché siano puri, di ogni cosa ci si può nutrire. Alcune cose fanno male e ci si deve astenere. Oggi invece ci si avvelena e si sta distruggendo il corpo. È gravissimo peccato contro la vita tutto ciò che arreca danni al corpo. Fumo, alcool, droga, cibi nocivi, bevande aggressive, sport estremo, moltissime altre cose vanno eliminate. Sono gravissimo danno contro il corpo e la vita.</w:t>
      </w:r>
    </w:p>
    <w:p w14:paraId="0D32DF1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w:t>
      </w:r>
      <w:r w:rsidRPr="00920F6B">
        <w:rPr>
          <w:rFonts w:ascii="Arial" w:eastAsia="Times New Roman" w:hAnsi="Arial" w:cs="Times New Roman"/>
          <w:b/>
          <w:kern w:val="0"/>
          <w:sz w:val="24"/>
          <w:szCs w:val="20"/>
          <w:lang w:eastAsia="it-IT"/>
          <w14:ligatures w14:val="none"/>
        </w:rPr>
        <w:t>Colui che mangia, non disprezzi chi non mangia; colui che non mangia, non giudichi chi mangia: infatti Dio ha accolto anche lui.</w:t>
      </w:r>
    </w:p>
    <w:p w14:paraId="73A57DA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Dove vi è libertà – vi è libertà dove non c’è alcun Comandamento di Dio, alcuna Parola di Gesù che vieta o comanda una cosa – ognuno può agire a proprio gusto e scelta. Può mangiare e può non mangiare. Può bere o non bere. </w:t>
      </w:r>
      <w:r w:rsidRPr="00920F6B">
        <w:rPr>
          <w:rFonts w:ascii="Arial" w:eastAsia="Times New Roman" w:hAnsi="Arial" w:cs="Times New Roman"/>
          <w:i/>
          <w:kern w:val="0"/>
          <w:sz w:val="24"/>
          <w:szCs w:val="20"/>
          <w:lang w:eastAsia="it-IT"/>
          <w14:ligatures w14:val="none"/>
        </w:rPr>
        <w:t xml:space="preserve">Colui che mangia, non disprezzi colui che non mangia. Colui che non mangia, non giudichi chi mangia: </w:t>
      </w:r>
      <w:r w:rsidRPr="00920F6B">
        <w:rPr>
          <w:rFonts w:ascii="Arial" w:eastAsia="Times New Roman" w:hAnsi="Arial" w:cs="Times New Roman"/>
          <w:i/>
          <w:kern w:val="0"/>
          <w:sz w:val="24"/>
          <w:szCs w:val="20"/>
          <w:lang w:eastAsia="it-IT"/>
          <w14:ligatures w14:val="none"/>
        </w:rPr>
        <w:lastRenderedPageBreak/>
        <w:t>infatti Dio ha accolto anche lui</w:t>
      </w:r>
      <w:r w:rsidRPr="00920F6B">
        <w:rPr>
          <w:rFonts w:ascii="Arial" w:eastAsia="Times New Roman" w:hAnsi="Arial" w:cs="Times New Roman"/>
          <w:kern w:val="0"/>
          <w:sz w:val="24"/>
          <w:szCs w:val="20"/>
          <w:lang w:eastAsia="it-IT"/>
          <w14:ligatures w14:val="none"/>
        </w:rPr>
        <w:t>. La libertà è libertà per tutti. Non può uno appellarsi alla libertà per sé e negarla agli altri. Perché sia rispettata la libertà degli altri, occorre essere sempre guidati e mossi dallo Spirito Santo. Quando si è nella stoltezza e nell’insipienza, allora si diviene gelosi, invidiosi, superbi, prepotenti, stravaganti, irriverenti. A noi invece è chiesto di essere mossi dallo Spirito Santo. San Paolo mette bene in luce sia le opere della carne che i frutti dello Spirito. Chi è nella carne agisce dalla carne. Chi è dallo Spirito agisce dallo Spirito. La fede senza la carità porta sempre a peccare. Ma anche la carità senza la fede conduce ad agire dal proprio cuore e dalla propria mente, giungendo a farci operare senza alcuna relazione con la Parola di Cristo Gesù. Il cristiano in tutto deve imitare il Padre celeste. Il Padre accoglie e noi dobbiamo accogliere. Il Padre forma e noi dobbiamo formare. Il Padre illumina e noi dobbiamo illuminare, ma sempre rimanendo nella sante virtù. Giudicare, condannare, imporre le proprie opinioni non è degno del cristiano. Questi deve sempre camminare nel Vangelo, per il Vangelo, secondo le regole del Vangelo. Gesù è morto per i deboli e il forte deve morire per il debole.</w:t>
      </w:r>
    </w:p>
    <w:p w14:paraId="2ED232A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4</w:t>
      </w:r>
      <w:r w:rsidRPr="00920F6B">
        <w:rPr>
          <w:rFonts w:ascii="Arial" w:eastAsia="Times New Roman" w:hAnsi="Arial" w:cs="Times New Roman"/>
          <w:b/>
          <w:kern w:val="0"/>
          <w:sz w:val="24"/>
          <w:szCs w:val="20"/>
          <w:lang w:eastAsia="it-IT"/>
          <w14:ligatures w14:val="none"/>
        </w:rPr>
        <w:t>Chi sei tu, che giudichi un servo che non è tuo? Stia in piedi o cada, ciò riguarda il suo padrone. Ma starà in piedi, perché il Signore ha il potere di tenerlo in piedi.</w:t>
      </w:r>
    </w:p>
    <w:p w14:paraId="50EE197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Il giudizio va sempre eliminato. </w:t>
      </w:r>
      <w:r w:rsidRPr="00920F6B">
        <w:rPr>
          <w:rFonts w:ascii="Arial" w:eastAsia="Times New Roman" w:hAnsi="Arial" w:cs="Times New Roman"/>
          <w:i/>
          <w:kern w:val="0"/>
          <w:sz w:val="24"/>
          <w:szCs w:val="20"/>
          <w:lang w:eastAsia="it-IT"/>
          <w14:ligatures w14:val="none"/>
        </w:rPr>
        <w:t>Chi sei tu, che giudichi un servo che non è tuo? Stia in piedi o cada, ciò riguarda il suo padrone. Ma starà in piedi, perché il Signore ha il potere di tenerlo in piedi</w:t>
      </w:r>
      <w:r w:rsidRPr="00920F6B">
        <w:rPr>
          <w:rFonts w:ascii="Arial" w:eastAsia="Times New Roman" w:hAnsi="Arial" w:cs="Times New Roman"/>
          <w:kern w:val="0"/>
          <w:sz w:val="24"/>
          <w:szCs w:val="20"/>
          <w:lang w:eastAsia="it-IT"/>
          <w14:ligatures w14:val="none"/>
        </w:rPr>
        <w:t xml:space="preserve">. La preghiera per l’altro è fonte di vita. A volte si vede l’altro nella grande piccolezza. Nulla si può fare con le parole. Allora tutto si deve fare con l’esempio e la preghiera. Pregare perché il Signore aggiunga più grazia, questa è altissima carità, purissimo amore. San Paolo vede i discepoli delle prime comunità. Ad esse assicura sempre la sua preghiera. Lui stesso chiede preghiere per la sua vita, perché possa sempre predicare il Vangelo secondo verità, giustizia, osservando le sue regole. Non solo lui prega, per il corpo di Cristo, offre la sua vita al Padre, compiendo ciò che manca ancora dei patimenti di Cristo nel suo corpo, in favore della Chiesa del Dio vivente, perché possa divenire luce sempre più splendente. Via altamente evangelica per far sì che la debolezza si trasformi in fortezza. Nella Prima Lettera ai Corinzi San Paolo ci ammonisce, avvisandoci che la scienza gonfia di orgoglio, mentre la carità edifica. Fede, carità, speranza, giustizia, fortezza, prudenza, temperanza devono essere per il discepolo di Gesù una sola virtù. Questo abito va indossato sempre. Mai esso potrà essere riposto nell’armadio dello spirito e dell’anima. </w:t>
      </w:r>
    </w:p>
    <w:p w14:paraId="5954D50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5</w:t>
      </w:r>
      <w:r w:rsidRPr="00920F6B">
        <w:rPr>
          <w:rFonts w:ascii="Arial" w:eastAsia="Times New Roman" w:hAnsi="Arial" w:cs="Times New Roman"/>
          <w:b/>
          <w:kern w:val="0"/>
          <w:sz w:val="24"/>
          <w:szCs w:val="20"/>
          <w:lang w:eastAsia="it-IT"/>
          <w14:ligatures w14:val="none"/>
        </w:rPr>
        <w:t>C’è chi distingue giorno da giorno, chi invece li giudica tutti uguali; ciascuno però sia fermo nella propria convinzione.</w:t>
      </w:r>
    </w:p>
    <w:p w14:paraId="267D811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San Paolo vuole che le opinioni rimangano opinioni. Mentre la fede deve rimanere fede e la carità sempre dovrà governare ogni cosa. Quando le opinioni diventano principi di fede, è allora che tutto si perde e nulla si guadagna. Chi trasforma le opinioni in principi di fede, attesta che è mosso dalla carne, non cammina secondo lo Spirito. </w:t>
      </w:r>
      <w:r w:rsidRPr="00920F6B">
        <w:rPr>
          <w:rFonts w:ascii="Arial" w:eastAsia="Times New Roman" w:hAnsi="Arial" w:cs="Times New Roman"/>
          <w:i/>
          <w:kern w:val="0"/>
          <w:sz w:val="24"/>
          <w:szCs w:val="20"/>
          <w:lang w:eastAsia="it-IT"/>
          <w14:ligatures w14:val="none"/>
        </w:rPr>
        <w:t>C’è chi distingue giorno da giorno, chi invece li giudica tutti uguali; ciascuno però sia fermo nella propria convinzione</w:t>
      </w:r>
      <w:r w:rsidRPr="00920F6B">
        <w:rPr>
          <w:rFonts w:ascii="Arial" w:eastAsia="Times New Roman" w:hAnsi="Arial" w:cs="Times New Roman"/>
          <w:kern w:val="0"/>
          <w:sz w:val="24"/>
          <w:szCs w:val="20"/>
          <w:lang w:eastAsia="it-IT"/>
          <w14:ligatures w14:val="none"/>
        </w:rPr>
        <w:t xml:space="preserve">. Significa che per le opinioni non c’è discussione. Ognuno può avere le sue personali convinzioni su molte cose. L’unità per tutti deve essere nella fede, nella speranza, nella carità, nella giustizia, </w:t>
      </w:r>
      <w:r w:rsidRPr="00920F6B">
        <w:rPr>
          <w:rFonts w:ascii="Arial" w:eastAsia="Times New Roman" w:hAnsi="Arial" w:cs="Times New Roman"/>
          <w:kern w:val="0"/>
          <w:sz w:val="24"/>
          <w:szCs w:val="20"/>
          <w:lang w:eastAsia="it-IT"/>
          <w14:ligatures w14:val="none"/>
        </w:rPr>
        <w:lastRenderedPageBreak/>
        <w:t>nella Parola del Signore. Le convinzioni personali muovono sempre la storia. Per una personale convinzione si può dare al Vangelo nuova vitalità. Ma non per questo la si deve imporre agli altri. La si po’ manifestare, ma non imporre. Le azioni devono sempre nascere dalla fede e dalla personale convinzione. Poiché il grado della fede differisce da persona a persona, ciò che è capace di fare la mia fede non è capace di farlo un’altra persona dalla fede debole. Ognuno deve agire secondo la misura della fede. Imporre la propria misura agli altri, è somma stoltezza. È come se un funambulo pretendesse che una persona che sa camminare appena sulla terra, camminasse sulla fune. Mi viene in mente la grande carità di Dio che si presenta al suo popolo nell’immagine del pastore che porta gli agnellini sul petto e conduce pian piano le pecore madri. Non può imporre il passo delle altre pecore. Sono deboli. Anche Giacobbe rispose al fratello Esaù, che lo invita a camminare con lui, che non poteva. Lui doveva camminare non al passo dei cavalli, ma delle pecore, degli agnelli, dei bambini che erano con lui. La saggezza sempre deve governare la nostra vita. Ma chi è saggio? Solo chi si lascia condurre dallo Spirito Santo. Si dimora nel Vangelo, ci si alimenta di Grazia, ci si lascia condurre dallo Spirito, saremo sempre saggi e pieni di carità.</w:t>
      </w:r>
    </w:p>
    <w:p w14:paraId="37CDA8B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6</w:t>
      </w:r>
      <w:r w:rsidRPr="00920F6B">
        <w:rPr>
          <w:rFonts w:ascii="Arial" w:eastAsia="Times New Roman" w:hAnsi="Arial" w:cs="Times New Roman"/>
          <w:b/>
          <w:kern w:val="0"/>
          <w:sz w:val="24"/>
          <w:szCs w:val="20"/>
          <w:lang w:eastAsia="it-IT"/>
          <w14:ligatures w14:val="none"/>
        </w:rPr>
        <w:t>Chi si preoccupa dei giorni, lo fa per il Signore; chi mangia di tutto, mangia per il Signore, dal momento che rende grazie a Dio; chi non mangia di tutto, non mangia per il Signore e rende grazie a Dio.</w:t>
      </w:r>
    </w:p>
    <w:p w14:paraId="67CD72A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un’altra regola che va sempre praticata. Tutto ciò che si fa, va fatto per il Signore. Tutto ciò che non si fa, non va fatto per il Signore. Per la sua gloria. Gesù dona questa regola per la preghiera, l’elemosina, il digiuno. Tutto per il Signore. </w:t>
      </w:r>
      <w:r w:rsidRPr="00920F6B">
        <w:rPr>
          <w:rFonts w:ascii="Arial" w:eastAsia="Times New Roman" w:hAnsi="Arial" w:cs="Times New Roman"/>
          <w:i/>
          <w:kern w:val="0"/>
          <w:sz w:val="24"/>
          <w:szCs w:val="20"/>
          <w:lang w:eastAsia="it-IT"/>
          <w14:ligatures w14:val="none"/>
        </w:rPr>
        <w:t>Chi si preoccupa dei giorni, lo fa per il Signore; chi mangia di tutto, mangia per il Signore, dal momento che rende grazie a Dio; chi non mangia di tutto, non mangia per il Signore e rende grazie a Dio</w:t>
      </w:r>
      <w:r w:rsidRPr="00920F6B">
        <w:rPr>
          <w:rFonts w:ascii="Arial" w:eastAsia="Times New Roman" w:hAnsi="Arial" w:cs="Times New Roman"/>
          <w:kern w:val="0"/>
          <w:sz w:val="24"/>
          <w:szCs w:val="20"/>
          <w:lang w:eastAsia="it-IT"/>
          <w14:ligatures w14:val="none"/>
        </w:rPr>
        <w:t>. Tutto va fatto per il Signore. Tutto deve essere trasformato in un rendimento di grazie. Nulla deve essere fatto per noi. Sarebbe superbia e orgoglio. Anche la correzione di un fratello, secondo il Vangelo, deve essere fatta per il Signore. Ecco la sublime regola di San Paolo. Quanto il discepolo di Gesù fa, dice, pensa, vuole, desidera deve essere solo per la più grande gloria del Signore. Anche le opinioni devono essere vissute tutte a servizio della gloria di Dio.</w:t>
      </w:r>
    </w:p>
    <w:p w14:paraId="4FB36CA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7</w:t>
      </w:r>
      <w:r w:rsidRPr="00920F6B">
        <w:rPr>
          <w:rFonts w:ascii="Arial" w:eastAsia="Times New Roman" w:hAnsi="Arial" w:cs="Times New Roman"/>
          <w:b/>
          <w:kern w:val="0"/>
          <w:sz w:val="24"/>
          <w:szCs w:val="20"/>
          <w:lang w:eastAsia="it-IT"/>
          <w14:ligatures w14:val="none"/>
        </w:rPr>
        <w:t>Nessuno di noi, infatti, vive per se stesso e nessuno muore per se stesso,</w:t>
      </w:r>
    </w:p>
    <w:p w14:paraId="315BCDD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Il cristiano ha consegnato la sua vita a Cristo Signore. Non può più né vivere per se stesso e né morire per se stesso. La sua vita è del Signore. Se è del Signore essa va vissuta sempre secondo la sua divina volontà. Quando si fa un dono al Signore, si deve essere fedeli al dono fatto. Se poi questo dono viene fatto attraverso i sacramenti, mai dovrà essere ripreso. Il sacramento è più che un voto. Se il voto obbliga, molto di più il sacramento. Se per un voto fatto un padre uccide la propria figlia, sacrificandola al Signore. Se per un giuramento stolto e insensato, Erode fa decapitare Giovanni il Battista, molto di più obbliga la parola data al Signore nel sacramento. Oggi la parola che un uomo dona a Dio nei sacramenti non ha alcun valore. Prima la si dona e poi la si riprende. Prima si offre a Dio, in Cristo, per lo Spirito Santo, la vita e poi la si rivuole indietro per viverla secondo la propria volontà.</w:t>
      </w:r>
    </w:p>
    <w:p w14:paraId="29F440B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8</w:t>
      </w:r>
      <w:r w:rsidRPr="00920F6B">
        <w:rPr>
          <w:rFonts w:ascii="Arial" w:eastAsia="Times New Roman" w:hAnsi="Arial" w:cs="Times New Roman"/>
          <w:b/>
          <w:kern w:val="0"/>
          <w:sz w:val="24"/>
          <w:szCs w:val="20"/>
          <w:lang w:eastAsia="it-IT"/>
          <w14:ligatures w14:val="none"/>
        </w:rPr>
        <w:t>perché se noi viviamo, viviamo per il Signore, se noi moriamo, moriamo per il Signore. Sia che viviamo, sia che moriamo, siamo del Signore.</w:t>
      </w:r>
    </w:p>
    <w:p w14:paraId="1A6297C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il principio di fede dal quale San Paolo parte: perché </w:t>
      </w:r>
      <w:r w:rsidRPr="00920F6B">
        <w:rPr>
          <w:rFonts w:ascii="Arial" w:eastAsia="Times New Roman" w:hAnsi="Arial" w:cs="Times New Roman"/>
          <w:i/>
          <w:kern w:val="0"/>
          <w:sz w:val="24"/>
          <w:szCs w:val="20"/>
          <w:lang w:eastAsia="it-IT"/>
          <w14:ligatures w14:val="none"/>
        </w:rPr>
        <w:t>se noi viviamo, viviamo per il Signore, se noi moriamo, moriamo per il Signore. Sia che viviamo, sia che moriamo, siamo del Signore</w:t>
      </w:r>
      <w:r w:rsidRPr="00920F6B">
        <w:rPr>
          <w:rFonts w:ascii="Arial" w:eastAsia="Times New Roman" w:hAnsi="Arial" w:cs="Times New Roman"/>
          <w:kern w:val="0"/>
          <w:sz w:val="24"/>
          <w:szCs w:val="20"/>
          <w:lang w:eastAsia="it-IT"/>
          <w14:ligatures w14:val="none"/>
        </w:rPr>
        <w:t xml:space="preserve">. </w:t>
      </w:r>
      <w:r w:rsidRPr="00920F6B">
        <w:rPr>
          <w:rFonts w:ascii="Arial" w:eastAsia="Times New Roman" w:hAnsi="Arial" w:cs="Times New Roman"/>
          <w:spacing w:val="-2"/>
          <w:kern w:val="0"/>
          <w:sz w:val="24"/>
          <w:szCs w:val="20"/>
          <w:lang w:eastAsia="it-IT"/>
          <w14:ligatures w14:val="none"/>
        </w:rPr>
        <w:t xml:space="preserve">Sublime rivelazione del suo modo di appartenere a Cristo Gesù. Il desiderio di essere di Cristo nella morte viene superato dal desiderio di essere di Cristo nella vita, al servizio del suo Vangelo. La carità trionfa in San Paolo. Resta per amore. </w:t>
      </w:r>
      <w:r w:rsidRPr="00920F6B">
        <w:rPr>
          <w:rFonts w:ascii="Arial" w:eastAsia="Times New Roman" w:hAnsi="Arial" w:cs="Times New Roman"/>
          <w:kern w:val="0"/>
          <w:sz w:val="24"/>
          <w:szCs w:val="20"/>
          <w:lang w:eastAsia="it-IT"/>
          <w14:ligatures w14:val="none"/>
        </w:rPr>
        <w:t xml:space="preserve">La vita di San Paolo è stata tutta un sacrificio per il Vangelo. Per il Vangelo ha consumato tutto se stesso. Mai si è sottratto ad un solo sacrificio. Quando si vive per se stessi, si riprende indietro ciò che è stato dato al Signore. Per consegnare tutta la propria vita a Cristo per il servizio del Vangelo, l’amore deve essere oltremodo grande. San Paolo non è solo il Maestro nella fede, lo è anche nella carità e nella speranza. Lui vive per guadagnare Cristo. </w:t>
      </w:r>
    </w:p>
    <w:p w14:paraId="5364653C"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9</w:t>
      </w:r>
      <w:r w:rsidRPr="00920F6B">
        <w:rPr>
          <w:rFonts w:ascii="Arial" w:eastAsia="Times New Roman" w:hAnsi="Arial" w:cs="Times New Roman"/>
          <w:b/>
          <w:kern w:val="0"/>
          <w:sz w:val="24"/>
          <w:szCs w:val="20"/>
          <w:lang w:eastAsia="it-IT"/>
          <w14:ligatures w14:val="none"/>
        </w:rPr>
        <w:t>Per questo infatti Cristo è morto ed è ritornato alla vita: per essere il Signore dei morti e dei vivi.</w:t>
      </w:r>
    </w:p>
    <w:p w14:paraId="4D8C896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Gesù è il Signore dell’universo. È Signore di quanti sono sulla terra e di quanti sono nell’eternità. </w:t>
      </w:r>
      <w:r w:rsidRPr="00920F6B">
        <w:rPr>
          <w:rFonts w:ascii="Arial" w:eastAsia="Times New Roman" w:hAnsi="Arial" w:cs="Times New Roman"/>
          <w:i/>
          <w:kern w:val="0"/>
          <w:sz w:val="24"/>
          <w:szCs w:val="20"/>
          <w:lang w:eastAsia="it-IT"/>
          <w14:ligatures w14:val="none"/>
        </w:rPr>
        <w:t>Per questo infatti Cristo è morto ed è tornato alla vita: per essere il Signore dei morti e dei vivi</w:t>
      </w:r>
      <w:r w:rsidRPr="00920F6B">
        <w:rPr>
          <w:rFonts w:ascii="Arial" w:eastAsia="Times New Roman" w:hAnsi="Arial" w:cs="Times New Roman"/>
          <w:kern w:val="0"/>
          <w:sz w:val="24"/>
          <w:szCs w:val="20"/>
          <w:lang w:eastAsia="it-IT"/>
          <w14:ligatures w14:val="none"/>
        </w:rPr>
        <w:t>. Lui è il Giudice dei morti e dei vivi. È il Signore dell’universo. Il Padre tutto ha messo nelle sue mani. È verità questa che è essenza, sostanza, realtà sia dell’Antico che del Nuovo Testamento. Se Cristo è privato di questa verità, Lui non è più il Cristo di Dio. Ecco come l’apostolo Giovanni nel Libro dell’Apocalisse vede Cristo Gesù. Lo vede nell’atto stesso di essere costituito dal Padre, Signore nella creazione. Non di una parte di essa, ma di tutta la creazione. Signore universale. Questa è la verità di Cristo Gesù: Signore dei cielo e della terra, del tempo e dell’eternità, dei vivi e dei morti, del cielo e dell’inferno. Tutto il Padre ha posto nelle sue mani. Nulla il Padre compie se non per Lui, con Lui, in Lui. Oggi è questa verità che si vuole distruggere, abbattere, cancellare, togliere dalla Scrittura, dalla fede, dalla vita, dalla storia, dall’umanità, dalla Chiesa, dal mondo. Questo è impossibile. È una verità non data dagli uomini. Ogni uomo può togliere l’autorità a chi lui l’ha conferita. Ma non può togliere nessuna autorità da lui non conferita. Gesù non è stato fatto Signore e Cristo dalla Chiesa. È la Chiesa è stata fatta da Lui. Essa non può togliere nulla. Se la Chiesa avesse dato autorità a Cristo, se la Chiesa avesse fatto essa Cristo Signore, come lo ha fatto così lo potrebbe destituire. Ma la Chiesa non ha fatto nulla, perché ha fatto tutto il Padre e il Padre lo ha fatto per l’eternità.</w:t>
      </w:r>
    </w:p>
    <w:p w14:paraId="237F659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10</w:t>
      </w:r>
      <w:r w:rsidRPr="00920F6B">
        <w:rPr>
          <w:rFonts w:ascii="Arial" w:eastAsia="Times New Roman" w:hAnsi="Arial" w:cs="Times New Roman"/>
          <w:b/>
          <w:kern w:val="0"/>
          <w:sz w:val="24"/>
          <w:szCs w:val="20"/>
          <w:lang w:eastAsia="it-IT"/>
          <w14:ligatures w14:val="none"/>
        </w:rPr>
        <w:t>Ma tu, perché giudichi il tuo fratello? E tu, perché disprezzi il tuo fratello? Tutti infatti ci presenteremo al tribunale di Dio,</w:t>
      </w:r>
    </w:p>
    <w:p w14:paraId="69694EC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Nessun uomo da Cristo Gesù è stato costituito giudice. Se non è stato costituito, neanche può giudicare. Il suo giudizio non solo è nullo. Con la stessa misura con la quale una persona giudica, sarà giudicata. È verità immortale. </w:t>
      </w:r>
      <w:r w:rsidRPr="00920F6B">
        <w:rPr>
          <w:rFonts w:ascii="Arial" w:eastAsia="Times New Roman" w:hAnsi="Arial" w:cs="Times New Roman"/>
          <w:i/>
          <w:kern w:val="0"/>
          <w:sz w:val="24"/>
          <w:szCs w:val="20"/>
          <w:lang w:eastAsia="it-IT"/>
          <w14:ligatures w14:val="none"/>
        </w:rPr>
        <w:t>Ma tu, perché giudichi il tuo fratello? E tu, perché disprezzi il tuo fratello? Tutti infatti ci presenteremo al tribunale di Dio</w:t>
      </w:r>
      <w:r w:rsidRPr="00920F6B">
        <w:rPr>
          <w:rFonts w:ascii="Arial" w:eastAsia="Times New Roman" w:hAnsi="Arial" w:cs="Times New Roman"/>
          <w:kern w:val="0"/>
          <w:sz w:val="24"/>
          <w:szCs w:val="20"/>
          <w:lang w:eastAsia="it-IT"/>
          <w14:ligatures w14:val="none"/>
        </w:rPr>
        <w:t xml:space="preserve">. Allora saremo giudicati anche in base alle nostre parole. Anche per una parola di disprezzo saremo giudicati. Questa verità San Paolo l’ha già rivelata a noi in questa stessa Lettera ai Romani e proprio al suo </w:t>
      </w:r>
      <w:r w:rsidRPr="00920F6B">
        <w:rPr>
          <w:rFonts w:ascii="Arial" w:eastAsia="Times New Roman" w:hAnsi="Arial" w:cs="Times New Roman"/>
          <w:kern w:val="0"/>
          <w:sz w:val="24"/>
          <w:szCs w:val="20"/>
          <w:lang w:eastAsia="it-IT"/>
          <w14:ligatures w14:val="none"/>
        </w:rPr>
        <w:lastRenderedPageBreak/>
        <w:t>inizio. Anche Gesù ci mette in guardia. Con la misura con la quale trattiamo gli altri, con la stessa misura saremo misurati. Siamo tutti messi in guardia. Tutti avvisati. Astenersi da ogni giudizio è atto di rispetto verso colui che è il solo Giudice e il solo Signore. Il rispetto di Cristo è essenza della sua verità. È anche essenza della confessione della fede.</w:t>
      </w:r>
    </w:p>
    <w:p w14:paraId="07FF60D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11</w:t>
      </w:r>
      <w:r w:rsidRPr="00920F6B">
        <w:rPr>
          <w:rFonts w:ascii="Arial" w:eastAsia="Times New Roman" w:hAnsi="Arial" w:cs="Times New Roman"/>
          <w:b/>
          <w:kern w:val="0"/>
          <w:sz w:val="24"/>
          <w:szCs w:val="20"/>
          <w:lang w:eastAsia="it-IT"/>
          <w14:ligatures w14:val="none"/>
        </w:rPr>
        <w:t xml:space="preserve">perché sta scritto: </w:t>
      </w:r>
      <w:r w:rsidRPr="00920F6B">
        <w:rPr>
          <w:rFonts w:ascii="Arial" w:eastAsia="Times New Roman" w:hAnsi="Arial" w:cs="Times New Roman"/>
          <w:b/>
          <w:i/>
          <w:kern w:val="0"/>
          <w:sz w:val="24"/>
          <w:szCs w:val="20"/>
          <w:lang w:eastAsia="it-IT"/>
          <w14:ligatures w14:val="none"/>
        </w:rPr>
        <w:t>Io vivo, dice il Signore</w:t>
      </w:r>
      <w:r w:rsidRPr="00920F6B">
        <w:rPr>
          <w:rFonts w:ascii="Arial" w:eastAsia="Times New Roman" w:hAnsi="Arial" w:cs="Times New Roman"/>
          <w:b/>
          <w:kern w:val="0"/>
          <w:sz w:val="24"/>
          <w:szCs w:val="20"/>
          <w:lang w:eastAsia="it-IT"/>
          <w14:ligatures w14:val="none"/>
        </w:rPr>
        <w:t xml:space="preserve">: </w:t>
      </w:r>
      <w:r w:rsidRPr="00920F6B">
        <w:rPr>
          <w:rFonts w:ascii="Arial" w:eastAsia="Times New Roman" w:hAnsi="Arial" w:cs="Times New Roman"/>
          <w:b/>
          <w:i/>
          <w:kern w:val="0"/>
          <w:sz w:val="24"/>
          <w:szCs w:val="20"/>
          <w:lang w:eastAsia="it-IT"/>
          <w14:ligatures w14:val="none"/>
        </w:rPr>
        <w:t>ogni ginocchio si piegherà davanti a me e ogni lingua renderà gloria a Dio</w:t>
      </w:r>
      <w:r w:rsidRPr="00920F6B">
        <w:rPr>
          <w:rFonts w:ascii="Arial" w:eastAsia="Times New Roman" w:hAnsi="Arial" w:cs="Times New Roman"/>
          <w:b/>
          <w:kern w:val="0"/>
          <w:sz w:val="24"/>
          <w:szCs w:val="20"/>
          <w:lang w:eastAsia="it-IT"/>
          <w14:ligatures w14:val="none"/>
        </w:rPr>
        <w:t>.</w:t>
      </w:r>
    </w:p>
    <w:p w14:paraId="6B31DA7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Il Signore è il Signore. Questa verità non è data a Dio da un uomo o da un popolo. Neanche gli è data dalla Chiesa. È il Signore che dona verità all’uomo, mai l’uomo potrà dare verità a Dio. Se è l’uomo che dona verità è un idolatra. Chi è l’idolatra? Chi dona ad un “Dio” verità che il “Dio” non possiede. Un cane, un gatto, una statua, un pezzo di legno o di ferro, non hanno alcuna qualità soprannaturale. Dare verità divine, eterne, soprannaturali è vera idolatria. È invece il Signore che dona ogni verità, potestà, potenza. È il Signore che innalza chi vuole. È il Signore che ha innalzato il suo Messia. È il Signore che lo ha costituito Salvatore, Redentore, Signore, Mediatore universale. Oggi è questa la nostra più grande tentazione. Ognuno si arrabatta a dare al suo Dio qualità, virtù, potenzialità, volontà secondo il suo proprio cuore. Questo significa vera idolatria. Dio è Dio. Non si è fatto. Non può essere fatto. Ma anche l’uomo è idolatra di se stesso, quando si fa da se stesso, anziché lasciarsi fare dal suo Dio e Signore, in Cristo, con Cristo, per Cristo, per opera dello Spirito Santo. Dio è. L’uomo è colui che è sempre dal suo Dio. </w:t>
      </w:r>
    </w:p>
    <w:p w14:paraId="7296C4F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12</w:t>
      </w:r>
      <w:r w:rsidRPr="00920F6B">
        <w:rPr>
          <w:rFonts w:ascii="Arial" w:eastAsia="Times New Roman" w:hAnsi="Arial" w:cs="Times New Roman"/>
          <w:b/>
          <w:kern w:val="0"/>
          <w:sz w:val="24"/>
          <w:szCs w:val="20"/>
          <w:lang w:eastAsia="it-IT"/>
          <w14:ligatures w14:val="none"/>
        </w:rPr>
        <w:t>Quindi ciascuno di noi renderà conto di se stesso a Dio.</w:t>
      </w:r>
    </w:p>
    <w:p w14:paraId="1D0F51B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Questa è verità immutabile nei secoli. Il giudizio di Dio sarà eterno e inappellabile. Quindi ciascuno di noi renderà conto di se stesso a Dio. Ognuno sarà giudicato secondo le sue opere. Verità che è essenza della nostra fede. È peccato contro lo Spirito Santo la presunzione di salvarsi senza meriti. È peccato contro lo Spirito Santo sia la disperazione della salute che l’ostinazione nei peccati. È peccato contro lo Spirito Santo l’impenitenza finale. Certo che ci stiamo costruendo, noi cristiani, un Dio totalmente differente dal Dio che si è rivelato, manifestando la sua verità. Così agendo siamo nel pieno dell’idolatria. Ci stiamo facendo un Dio ad immagine del nostro cuore. È verità rivelata che il Signore è il solo Giudice dell’universo. Ma è anche verità rivelata che ognuno sarà giudicato secondo le sue opere. Gesù ci dice che di ogni parola vana dobbiamo rendere conto al Signore nel giorno del giudizio.</w:t>
      </w:r>
    </w:p>
    <w:p w14:paraId="6FBE711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13</w:t>
      </w:r>
      <w:r w:rsidRPr="00920F6B">
        <w:rPr>
          <w:rFonts w:ascii="Arial" w:eastAsia="Times New Roman" w:hAnsi="Arial" w:cs="Times New Roman"/>
          <w:b/>
          <w:kern w:val="0"/>
          <w:sz w:val="24"/>
          <w:szCs w:val="20"/>
          <w:lang w:eastAsia="it-IT"/>
          <w14:ligatures w14:val="none"/>
        </w:rPr>
        <w:t>D’ora in poi non giudichiamoci più gli uni gli altri; piuttosto fate in modo di non essere causa di inciampo o di scandalo per il fratello.</w:t>
      </w:r>
    </w:p>
    <w:p w14:paraId="780514C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l’esortazione che ora San Paolo rivolge ai cristiani. </w:t>
      </w:r>
      <w:r w:rsidRPr="00920F6B">
        <w:rPr>
          <w:rFonts w:ascii="Arial" w:eastAsia="Times New Roman" w:hAnsi="Arial" w:cs="Times New Roman"/>
          <w:i/>
          <w:kern w:val="0"/>
          <w:sz w:val="24"/>
          <w:szCs w:val="20"/>
          <w:lang w:eastAsia="it-IT"/>
          <w14:ligatures w14:val="none"/>
        </w:rPr>
        <w:t>D’ora in poi non giudichiamoci più gli uni gli altri; piuttosto fate in modo di non essere causa di inciampo o di scandalo per il fratello</w:t>
      </w:r>
      <w:r w:rsidRPr="00920F6B">
        <w:rPr>
          <w:rFonts w:ascii="Arial" w:eastAsia="Times New Roman" w:hAnsi="Arial" w:cs="Times New Roman"/>
          <w:kern w:val="0"/>
          <w:sz w:val="24"/>
          <w:szCs w:val="20"/>
          <w:lang w:eastAsia="it-IT"/>
          <w14:ligatures w14:val="none"/>
        </w:rPr>
        <w:t xml:space="preserve">. Per uno scandalo si può perdere il fratello. La migliore, la più efficace correzione del fratello è la perfetta esemplarità. Essere per l’altro modello in ogni virtù, obbediente in ogni Parola del Vangelo, dona ai fratelli quella luce santa alla quale potranno sempre camminare. Più si è posti in alto e più si è obbligati alla perfetta esemplarità. Chi governa il popolo di Dio, a qualsiasi titolo e grado di partecipazione al triplice ministero regale, profetico, sacerdotale di Cristo </w:t>
      </w:r>
      <w:r w:rsidRPr="00920F6B">
        <w:rPr>
          <w:rFonts w:ascii="Arial" w:eastAsia="Times New Roman" w:hAnsi="Arial" w:cs="Times New Roman"/>
          <w:kern w:val="0"/>
          <w:sz w:val="24"/>
          <w:szCs w:val="20"/>
          <w:lang w:eastAsia="it-IT"/>
          <w14:ligatures w14:val="none"/>
        </w:rPr>
        <w:lastRenderedPageBreak/>
        <w:t xml:space="preserve">Gesù, deve essere modello in tutto. Contro gli scandali Gesù ha parole di una severità unica. Meglio legarsi una macina girata d’asino al collo piuttosto che scandalizzare uno dei piccoli. Il cristiano non può essere pietra d’inciampo per chi è ancora piccolo nella fede. Siamo tutti avvisati. Lo scandalo è peste che divora, è veleno che uccide. Basta un solo scandalo per gettare discredito sulla Chiesa di Dio. Chi ha responsabilità nella Chiesa deve intervenire con celerità perché siano evitati. </w:t>
      </w:r>
    </w:p>
    <w:p w14:paraId="75FB3B0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14</w:t>
      </w:r>
      <w:r w:rsidRPr="00920F6B">
        <w:rPr>
          <w:rFonts w:ascii="Arial" w:eastAsia="Times New Roman" w:hAnsi="Arial" w:cs="Times New Roman"/>
          <w:b/>
          <w:kern w:val="0"/>
          <w:sz w:val="24"/>
          <w:szCs w:val="20"/>
          <w:lang w:eastAsia="it-IT"/>
          <w14:ligatures w14:val="none"/>
        </w:rPr>
        <w:t>Io so, e ne sono persuaso nel Signore Gesù, che nulla è impuro in se stesso; ma se uno ritiene qualcosa come impuro, per lui è impuro.</w:t>
      </w:r>
    </w:p>
    <w:p w14:paraId="421598C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In questo versetto si parla delle cose materiali. </w:t>
      </w:r>
      <w:r w:rsidRPr="00920F6B">
        <w:rPr>
          <w:rFonts w:ascii="Arial" w:eastAsia="Times New Roman" w:hAnsi="Arial" w:cs="Times New Roman"/>
          <w:i/>
          <w:kern w:val="0"/>
          <w:sz w:val="24"/>
          <w:szCs w:val="20"/>
          <w:lang w:eastAsia="it-IT"/>
          <w14:ligatures w14:val="none"/>
        </w:rPr>
        <w:t>Io so, e ne sono persuaso nel Signore Gesù, che nulla è impuro in se stesso</w:t>
      </w:r>
      <w:r w:rsidRPr="00920F6B">
        <w:rPr>
          <w:rFonts w:ascii="Arial" w:eastAsia="Times New Roman" w:hAnsi="Arial" w:cs="Times New Roman"/>
          <w:kern w:val="0"/>
          <w:sz w:val="24"/>
          <w:szCs w:val="20"/>
          <w:lang w:eastAsia="it-IT"/>
          <w14:ligatures w14:val="none"/>
        </w:rPr>
        <w:t xml:space="preserve">. </w:t>
      </w:r>
      <w:r w:rsidRPr="00920F6B">
        <w:rPr>
          <w:rFonts w:ascii="Arial" w:eastAsia="Times New Roman" w:hAnsi="Arial" w:cs="Times New Roman"/>
          <w:i/>
          <w:kern w:val="0"/>
          <w:sz w:val="24"/>
          <w:szCs w:val="20"/>
          <w:lang w:eastAsia="it-IT"/>
          <w14:ligatures w14:val="none"/>
        </w:rPr>
        <w:t>Ma se uno ritiene qualcosa come impuro, per lui è impuro</w:t>
      </w:r>
      <w:r w:rsidRPr="00920F6B">
        <w:rPr>
          <w:rFonts w:ascii="Arial" w:eastAsia="Times New Roman" w:hAnsi="Arial" w:cs="Times New Roman"/>
          <w:kern w:val="0"/>
          <w:sz w:val="24"/>
          <w:szCs w:val="20"/>
          <w:lang w:eastAsia="it-IT"/>
          <w14:ligatures w14:val="none"/>
        </w:rPr>
        <w:t>. Lo ripetiamo: si tratta della materia in sé. La materia non può essere impura. Impuro è tutto ciò che è trasgressione della Legge del Signore. Impura è ogni azione che è disobbedienza alla Parola di Gesù. Un cibo non è impuro per se stesso. È materia. Solo materia. Altra cosa è la sua qualità di bontà o di non bontà. Un veleno è buono in sé, è puro in sé. Diviene nocivo se è assunto dall’uomo. Invece un pensiero di giudizio è impuro perché è vera disobbedienza alla Legge di Cristo Gesù. La creazione è tutta opera buona. Basta leggere la prima pagina della Genesi e in essa appare la bontà di ogni cosa. Tutto esce colmo di bontà dalle mani del Signore. È l’uomo che fa uso cattivo delle cose buone del Signore. Non ci sono cibi cattivi in sé. La materia è materia. Posta nelle mani dell’uomo, se l’uomo è governato dalla carne, ne fa uno strumento di male e di morte. Se invece è governato dallo Spirito Santo, ne fa uno strumento di bene e di vita. Il cristiano è chiamato, per vocazione, perché corpo di Cristo, perché mosso dallo Spirito Santo, perché illuminato dalla Parola, a far sì che ogni elemento della creazione sia per il bene, per la vita, mai per il male o per la morte.</w:t>
      </w:r>
    </w:p>
    <w:p w14:paraId="5192B42D"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15</w:t>
      </w:r>
      <w:r w:rsidRPr="00920F6B">
        <w:rPr>
          <w:rFonts w:ascii="Arial" w:eastAsia="Times New Roman" w:hAnsi="Arial" w:cs="Times New Roman"/>
          <w:b/>
          <w:kern w:val="0"/>
          <w:sz w:val="24"/>
          <w:szCs w:val="20"/>
          <w:lang w:eastAsia="it-IT"/>
          <w14:ligatures w14:val="none"/>
        </w:rPr>
        <w:t>Ora se per un cibo il tuo fratello resta turbato, tu non ti comporti più secondo carità. Non mandare in rovina con il tuo cibo colui per il quale Cristo è morto!</w:t>
      </w:r>
    </w:p>
    <w:p w14:paraId="041710C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Per carità verso il fratello ci si deve astenere dal mangiare qualsiasi cibo che in qualche modo possa turbare un fratello. Per amore, per carità, a tutto si deve rinunciare. L’edificazione dell’altro vale più che la nostra vita. Ora se per un cibo il tuo fratello resta turbato, tu non ti comporti più secondo carità. La carità mette l’altro prima di se stessi. Pone il bene del fratello prima del bene personale. La salvezza eterna a costo di perdere ogni cosa. Non mandare in rovina con il tuo cibo colui per il quale Cristo è morto! Se Cristo Gesù ha dato la vita per la salvezza del fratello, possiamo noi esporlo alla morte eterna per un cibo? Sarebbe questa vera stoltezza e insipienza grande. Sarebbe manifestazione di egoismo. Per un cibo si manda in rovina un fratello. Per un cibo lo si scandalizza. Per un cibo lo si può anche allontanare dalla retta fede. La carità verso il fratello richiede qualsiasi rinuncia, sempre. </w:t>
      </w:r>
    </w:p>
    <w:p w14:paraId="03EC0B8C"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16</w:t>
      </w:r>
      <w:r w:rsidRPr="00920F6B">
        <w:rPr>
          <w:rFonts w:ascii="Arial" w:eastAsia="Times New Roman" w:hAnsi="Arial" w:cs="Times New Roman"/>
          <w:b/>
          <w:kern w:val="0"/>
          <w:sz w:val="24"/>
          <w:szCs w:val="20"/>
          <w:lang w:eastAsia="it-IT"/>
          <w14:ligatures w14:val="none"/>
        </w:rPr>
        <w:t>Non divenga motivo di rimprovero il bene di cui godete!</w:t>
      </w:r>
    </w:p>
    <w:p w14:paraId="1183BE7F"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Gioire di ogni bene si può. Nessuna gioia è vietata al discepolo di Gesù. Al discepolo di Cristo Signore è vietata solo la trasgressione dei Comandamenti, la </w:t>
      </w:r>
      <w:r w:rsidRPr="00920F6B">
        <w:rPr>
          <w:rFonts w:ascii="Arial" w:eastAsia="Times New Roman" w:hAnsi="Arial" w:cs="Times New Roman"/>
          <w:kern w:val="0"/>
          <w:sz w:val="24"/>
          <w:szCs w:val="20"/>
          <w:lang w:eastAsia="it-IT"/>
          <w14:ligatures w14:val="none"/>
        </w:rPr>
        <w:lastRenderedPageBreak/>
        <w:t xml:space="preserve">disobbedienza alla Legge del Signore. È legge evangelica edificare gli altri. </w:t>
      </w:r>
      <w:r w:rsidRPr="00920F6B">
        <w:rPr>
          <w:rFonts w:ascii="Arial" w:eastAsia="Times New Roman" w:hAnsi="Arial" w:cs="Times New Roman"/>
          <w:i/>
          <w:kern w:val="0"/>
          <w:sz w:val="24"/>
          <w:szCs w:val="20"/>
          <w:lang w:eastAsia="it-IT"/>
          <w14:ligatures w14:val="none"/>
        </w:rPr>
        <w:t>Non divenga motivo di rimprovero il bene di cui godete!</w:t>
      </w:r>
      <w:r w:rsidRPr="00920F6B">
        <w:rPr>
          <w:rFonts w:ascii="Arial" w:eastAsia="Times New Roman" w:hAnsi="Arial" w:cs="Times New Roman"/>
          <w:kern w:val="0"/>
          <w:sz w:val="24"/>
          <w:szCs w:val="20"/>
          <w:lang w:eastAsia="it-IT"/>
          <w14:ligatures w14:val="none"/>
        </w:rPr>
        <w:t xml:space="preserve"> Perché motivo di rimprovero? Perché per un cibo di cui si vuole godere, vi è il pericolo che si perda una persona per la quale Cristo è morto. È contro il Vangelo. Mentre Gesù rinuncia a tutta la sua vita, facendone un sacrificio al Padre suo, il cristiano non riesce a rinunciare neanche ad un cibo lecito, sapendo però che questa sua non rinuncia espone il fratello a rischio di abbandono della fede. </w:t>
      </w:r>
      <w:r w:rsidRPr="00920F6B">
        <w:rPr>
          <w:rFonts w:ascii="Arial" w:eastAsia="Times New Roman" w:hAnsi="Arial" w:cs="Times New Roman"/>
          <w:spacing w:val="-2"/>
          <w:kern w:val="0"/>
          <w:sz w:val="24"/>
          <w:szCs w:val="20"/>
          <w:lang w:eastAsia="it-IT"/>
          <w14:ligatures w14:val="none"/>
        </w:rPr>
        <w:t xml:space="preserve">È stoltezza quando si trasforma il bene in male, il vero in falso, la giustizia in </w:t>
      </w:r>
      <w:r w:rsidRPr="00920F6B">
        <w:rPr>
          <w:rFonts w:ascii="Arial" w:eastAsia="Times New Roman" w:hAnsi="Arial" w:cs="Times New Roman"/>
          <w:kern w:val="0"/>
          <w:sz w:val="24"/>
          <w:szCs w:val="20"/>
          <w:lang w:eastAsia="it-IT"/>
          <w14:ligatures w14:val="none"/>
        </w:rPr>
        <w:t>scandalo, la libertà in pietra di scandalo per</w:t>
      </w:r>
      <w:r w:rsidRPr="00920F6B">
        <w:rPr>
          <w:rFonts w:ascii="Arial" w:eastAsia="Times New Roman" w:hAnsi="Arial" w:cs="Times New Roman"/>
          <w:spacing w:val="-2"/>
          <w:kern w:val="0"/>
          <w:sz w:val="24"/>
          <w:szCs w:val="20"/>
          <w:lang w:eastAsia="it-IT"/>
          <w14:ligatures w14:val="none"/>
        </w:rPr>
        <w:t xml:space="preserve"> gli altri. Il cristiano deve avere un solo principio di azione: fare tutto per la gloria</w:t>
      </w:r>
      <w:r w:rsidRPr="00920F6B">
        <w:rPr>
          <w:rFonts w:ascii="Arial" w:eastAsia="Times New Roman" w:hAnsi="Arial" w:cs="Times New Roman"/>
          <w:spacing w:val="-6"/>
          <w:kern w:val="0"/>
          <w:sz w:val="24"/>
          <w:szCs w:val="20"/>
          <w:lang w:eastAsia="it-IT"/>
          <w14:ligatures w14:val="none"/>
        </w:rPr>
        <w:t xml:space="preserve"> di Dio e il più grande bene dei fratelli. </w:t>
      </w:r>
      <w:r w:rsidRPr="00920F6B">
        <w:rPr>
          <w:rFonts w:ascii="Arial" w:eastAsia="Times New Roman" w:hAnsi="Arial" w:cs="Times New Roman"/>
          <w:kern w:val="0"/>
          <w:sz w:val="24"/>
          <w:szCs w:val="20"/>
          <w:lang w:eastAsia="it-IT"/>
          <w14:ligatures w14:val="none"/>
        </w:rPr>
        <w:t xml:space="preserve">Prima di ogni azione, decisione, pensiero, parola dovrà sempre chiedersi: quanto è bene per me è bene anche per i miei fratelli? Quanto giova a me, giova anche ai miei fratelli? Se non è bene e non giova, non va fatto. </w:t>
      </w:r>
      <w:r w:rsidRPr="00920F6B">
        <w:rPr>
          <w:rFonts w:ascii="Arial" w:eastAsia="Times New Roman" w:hAnsi="Arial" w:cs="Times New Roman"/>
          <w:spacing w:val="-4"/>
          <w:kern w:val="0"/>
          <w:sz w:val="24"/>
          <w:szCs w:val="20"/>
          <w:lang w:eastAsia="it-IT"/>
          <w14:ligatures w14:val="none"/>
        </w:rPr>
        <w:t xml:space="preserve">Il bene dei fratelli diviene così regola perfetta di azione. </w:t>
      </w:r>
      <w:r w:rsidRPr="00920F6B">
        <w:rPr>
          <w:rFonts w:ascii="Arial" w:eastAsia="Times New Roman" w:hAnsi="Arial" w:cs="Times New Roman"/>
          <w:spacing w:val="-2"/>
          <w:kern w:val="0"/>
          <w:sz w:val="24"/>
          <w:szCs w:val="20"/>
          <w:lang w:eastAsia="it-IT"/>
          <w14:ligatures w14:val="none"/>
        </w:rPr>
        <w:t>Non è la nostra coscienza la sola regola per una retta azione, ma soprattutto</w:t>
      </w:r>
      <w:r w:rsidRPr="00920F6B">
        <w:rPr>
          <w:rFonts w:ascii="Arial" w:eastAsia="Times New Roman" w:hAnsi="Arial" w:cs="Times New Roman"/>
          <w:kern w:val="0"/>
          <w:sz w:val="24"/>
          <w:szCs w:val="20"/>
          <w:lang w:eastAsia="it-IT"/>
          <w14:ligatures w14:val="none"/>
        </w:rPr>
        <w:t xml:space="preserve"> la coscienza dei fratelli. San Paolo agisce sempre da questa regola e da questo principio di bene. </w:t>
      </w:r>
    </w:p>
    <w:p w14:paraId="062FD04D"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17</w:t>
      </w:r>
      <w:r w:rsidRPr="00920F6B">
        <w:rPr>
          <w:rFonts w:ascii="Arial" w:eastAsia="Times New Roman" w:hAnsi="Arial" w:cs="Times New Roman"/>
          <w:b/>
          <w:kern w:val="0"/>
          <w:sz w:val="24"/>
          <w:szCs w:val="20"/>
          <w:lang w:eastAsia="it-IT"/>
          <w14:ligatures w14:val="none"/>
        </w:rPr>
        <w:t>Il regno di Dio infatti non è cibo o bevanda, ma giustizia, pace e gioia nello Spirito Santo:</w:t>
      </w:r>
    </w:p>
    <w:p w14:paraId="7356DC5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San Paolo lo afferma con saggezza ispirata, intelligenza dello Spirito Santo. </w:t>
      </w:r>
      <w:r w:rsidRPr="00920F6B">
        <w:rPr>
          <w:rFonts w:ascii="Arial" w:eastAsia="Times New Roman" w:hAnsi="Arial" w:cs="Times New Roman"/>
          <w:i/>
          <w:kern w:val="0"/>
          <w:sz w:val="24"/>
          <w:szCs w:val="20"/>
          <w:lang w:eastAsia="it-IT"/>
          <w14:ligatures w14:val="none"/>
        </w:rPr>
        <w:t>Il regno di Dio infatti non è cibo o bevanda</w:t>
      </w:r>
      <w:r w:rsidRPr="00920F6B">
        <w:rPr>
          <w:rFonts w:ascii="Arial" w:eastAsia="Times New Roman" w:hAnsi="Arial" w:cs="Times New Roman"/>
          <w:kern w:val="0"/>
          <w:sz w:val="24"/>
          <w:szCs w:val="20"/>
          <w:lang w:eastAsia="it-IT"/>
          <w14:ligatures w14:val="none"/>
        </w:rPr>
        <w:t>. Si può mangiare e non mangiare, bere e non bere, ma non è questo il regno di Dio. Esso è altro. Il regno di Dio non si fonda sulla pura materia. L’uso della materia ci dice se siamo o meno nel regno di Dio. Chi usa per il male dei fratelli la materia, non appartiene al regno. Ma chi non è regno di Dio, userà sempre male la materia. Il regno di Dio è giustizia, pace e gioia nello Spirito Santo. È giustizia perché dona a Dio ciò che va dato a Dio: un’obbedienza piena alla sua Legge, alla sua Parola, ai suoi Statuti, ai suoi Comandamenti. Il regno è obbedienza purissima. Ma questo non basta perché si è nella giustizia. È giustizia dare ai fratelli la nostra più grande santità. Quando si dona ai fratelli la nostra santità? Quando pensiamo e agiamo solo per il loro bene più grande, per la loro salvezza. Quando mettiamo a rischio la fede, la carità, la speranza dei fratelli non siamo giusti, possiamo osservare tutti i Comandamenti, ma non siamo giusti. È giusto che si sappia: chi non ama i fratelli, mai potrà osservare la Legge del Signore. La Legge è purissimo amore verso l’uomo. Se si trascura l’amore per l’uomo mai ci potrà essere amore per il Signore. La Parola è una. L’amore è uno. La fede è una. L’obbedienza è una. La giustizia è una. Il corpo di Cristo è uno. Pensare di essere giusti dinanzi a Dio quando si disprezza e si scandalizza il prossimo diviene altamente impossibile. La giustizia è edificazione del prossimo, dei fratelli in ogni virtù. La carenza di una sola virtù non ci fa giusti. Ma il regno di Dio è anche pace e gioia nello Spirito Santo. Pace e gioia sono frutto dello Spirito Santo nel discepolo di Gesù che si lascia condurre dallo Spirito. Chi non è condotto dallo Spirito mai potrà produrre questi due frutti.</w:t>
      </w:r>
    </w:p>
    <w:p w14:paraId="66508CB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Ma se si è nello Spirito Santo e da Lui ci si lascia condurre, mai mancheremo di rispetto verso un nostro fratello, scandalizzandolo o ponendo davanti a lui pietre di inciampo. Lo ameremo così come Cristo ha amato a noi. Per la sua salvezza gli daremo la vita. La pace è l’armonia che regna per la verità delle nostre relazioni con Dio, con noi stessi, con i fratelli, con l’intera creazione. Non è pace l’uso non santo nei cibi. Non governiamo noi stessi. </w:t>
      </w:r>
      <w:r w:rsidRPr="00920F6B">
        <w:rPr>
          <w:rFonts w:ascii="Arial" w:eastAsia="Times New Roman" w:hAnsi="Arial" w:cs="Times New Roman"/>
          <w:spacing w:val="-2"/>
          <w:kern w:val="0"/>
          <w:sz w:val="24"/>
          <w:szCs w:val="20"/>
          <w:lang w:eastAsia="it-IT"/>
          <w14:ligatures w14:val="none"/>
        </w:rPr>
        <w:t xml:space="preserve">È in pace chi si sa governare in ogni suo </w:t>
      </w:r>
      <w:r w:rsidRPr="00920F6B">
        <w:rPr>
          <w:rFonts w:ascii="Arial" w:eastAsia="Times New Roman" w:hAnsi="Arial" w:cs="Times New Roman"/>
          <w:spacing w:val="-2"/>
          <w:kern w:val="0"/>
          <w:sz w:val="24"/>
          <w:szCs w:val="20"/>
          <w:lang w:eastAsia="it-IT"/>
          <w14:ligatures w14:val="none"/>
        </w:rPr>
        <w:lastRenderedPageBreak/>
        <w:t>sentimento, pensiero, opera, decisione</w:t>
      </w:r>
      <w:r w:rsidRPr="00920F6B">
        <w:rPr>
          <w:rFonts w:ascii="Arial" w:eastAsia="Times New Roman" w:hAnsi="Arial" w:cs="Times New Roman"/>
          <w:kern w:val="0"/>
          <w:sz w:val="24"/>
          <w:szCs w:val="20"/>
          <w:lang w:eastAsia="it-IT"/>
          <w14:ligatures w14:val="none"/>
        </w:rPr>
        <w:t>. Chi non si governa, non è in pace. Chi non sa rinunciare ad un cibo per fare del bene a un suo fratello, non è nella pace. La pace è dalla giustizia perfetta. La gioia è sempre il frutto della giustizia perfetta e della pace nella quale conduciamo i nostri giorni. La gioia non è un frutto che viene dalle cose. Le cose non danno gioia. La gioia è un dono dello Spirito Santo. È questo oggi il grande male del mondo. Si è lasciato lo Spirito, la fonte della gioia perfetta, e la si vuole attingere dalle cose, dalla materia. La materia usata come fonte di gioia ci fa essere tutti idolatri. Si toglie Dio, si divinizza la materia. Oggi viviamo nella grande divinizzazione della materia. Vivendo una ecologia di divinizzazione della materia, mai riusciremo a condurre l’ecologia nella verità. Urge portare Dio nella creazione. Dio è l’essenza della vera ecologia. Anzi non è Dio l’essenza della vera ecologia, ma Cristo Gesù. È Lui il Datore dello Spirito Santo. Con Cristo essenza della vera ecologia è la Chiesa una, santa, cattolica, apostolica. È la Chiesa che dona Cristo e lo Spirito Santo. Se non diamo alla creazione la sua verità, se la usiamo dalla falsità, dalla menzogna, dal tradimento e dall’inganno, mai vi potrà essere una ecologia sana, vera, giusta. Manca alla creazione il Creatore della giustizia e della verità.</w:t>
      </w:r>
    </w:p>
    <w:p w14:paraId="3B33137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La Scrittura Santa, nei suoi Libri Canonici, ci rivela che l’ecologia dell’universo è il frutto della Sapienza con la quale il Signore ha creato il cielo e la terra. Ma noi abbiamo privato l’universo del suo Creatore e della sua Sapienza. Mai vi potrà essere vera ecologia. Il Figlio Eterno del Padre si fa carne, viene in mezzo a noi per portare nella creazione la grazia, la verità, lo Spirito Santo, il Padre, la luce la vita. Ma noi non abbiamo bisogno di Cristo Signore. Vogliamo l’ecologia fondata sull’assenza del Padre, del Figlio, dello Spirito, della Chiesa, della santità del cristiano. Questa ecologia è secondo il mondo, mai secondo Dio. Mai la Chiesa deve porsi a servizio di questa ecologia. La vera ecologia è portare il regno di Dio sulla terra. Ma chi deve portare il regno di Dio? Chi lo deve edificare? Il discepolo di Gesù. Come lo edificherà? Edificando se stesso in Cristo Gesù e nello Spirito Santo. Se il cristiano non diviene ecologia in Cristo e nello Spirito Santo, mai potrà portare la creazione nella sua vera ecologia. Alla creazione mancherà sempre la sua anima, il suo spirito, il suo corpo. Mancherà sempre la sua santità.</w:t>
      </w:r>
    </w:p>
    <w:p w14:paraId="317F4F12"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18</w:t>
      </w:r>
      <w:r w:rsidRPr="00920F6B">
        <w:rPr>
          <w:rFonts w:ascii="Arial" w:eastAsia="Times New Roman" w:hAnsi="Arial" w:cs="Times New Roman"/>
          <w:b/>
          <w:kern w:val="0"/>
          <w:sz w:val="24"/>
          <w:szCs w:val="20"/>
          <w:lang w:eastAsia="it-IT"/>
          <w14:ligatures w14:val="none"/>
        </w:rPr>
        <w:t>chi si fa servitore di Cristo in queste cose è bene accetto a Dio e stimato dagli uomini.</w:t>
      </w:r>
    </w:p>
    <w:p w14:paraId="7C0922E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i/>
          <w:kern w:val="0"/>
          <w:sz w:val="24"/>
          <w:szCs w:val="20"/>
          <w:lang w:eastAsia="it-IT"/>
          <w14:ligatures w14:val="none"/>
        </w:rPr>
        <w:t>Servitore di Cristo in queste cose</w:t>
      </w:r>
      <w:r w:rsidRPr="00920F6B">
        <w:rPr>
          <w:rFonts w:ascii="Arial" w:eastAsia="Times New Roman" w:hAnsi="Arial" w:cs="Times New Roman"/>
          <w:kern w:val="0"/>
          <w:sz w:val="24"/>
          <w:szCs w:val="20"/>
          <w:lang w:eastAsia="it-IT"/>
          <w14:ligatures w14:val="none"/>
        </w:rPr>
        <w:t xml:space="preserve"> ha un solo significato: amare il fratello con lo stesso amore di salvezza e di redenzione di Cristo Gesù. </w:t>
      </w:r>
      <w:r w:rsidRPr="00920F6B">
        <w:rPr>
          <w:rFonts w:ascii="Arial" w:eastAsia="Times New Roman" w:hAnsi="Arial" w:cs="Times New Roman"/>
          <w:i/>
          <w:kern w:val="0"/>
          <w:sz w:val="24"/>
          <w:szCs w:val="20"/>
          <w:lang w:eastAsia="it-IT"/>
          <w14:ligatures w14:val="none"/>
        </w:rPr>
        <w:t>Chi si fa servitore di Cristo in queste cose è bene accetto a Dio e stimato dagli uomini</w:t>
      </w:r>
      <w:r w:rsidRPr="00920F6B">
        <w:rPr>
          <w:rFonts w:ascii="Arial" w:eastAsia="Times New Roman" w:hAnsi="Arial" w:cs="Times New Roman"/>
          <w:kern w:val="0"/>
          <w:sz w:val="24"/>
          <w:szCs w:val="20"/>
          <w:lang w:eastAsia="it-IT"/>
          <w14:ligatures w14:val="none"/>
        </w:rPr>
        <w:t xml:space="preserve">. Nella Scrittura Santa mai Dio viene separato dagli uomini. Gesù cresceva in sapienza e grazia dinanzi a Dio e agli uomini. Il Vangelo va vissuto dinanzi a Dio e agli uomini. Il regno di Dio va edificato in mezzo agli uomini. Oggi vi è una pericolosa tendenza. Dividere Dio e gli uomini, Cristo Gesù e gli uomini, lo Spirito Santo e gli uomini. La verità, la giustizia, il Vangelo e gli uomini. Gesù vuole essere riconosciuto dinanzi agli uomini. Ma anche Gesù vuole essere annunziato ad ogni uomo. Lui vuole divenire vita di ogni uomo. Questa è la sua volontà. Noi invece oggi vogliamo separare Cristo dal Vangelo, Cristo dagli uomini, Cristo dal mondo, Cristo da noi. Urge ritornare a Cristo. Urge riunificare Cristo e Dio, Cristo e il Vangelo, Cristo e la Chiesa, Cristo è il </w:t>
      </w:r>
      <w:r w:rsidRPr="00920F6B">
        <w:rPr>
          <w:rFonts w:ascii="Arial" w:eastAsia="Times New Roman" w:hAnsi="Arial" w:cs="Times New Roman"/>
          <w:kern w:val="0"/>
          <w:sz w:val="24"/>
          <w:szCs w:val="20"/>
          <w:lang w:eastAsia="it-IT"/>
          <w14:ligatures w14:val="none"/>
        </w:rPr>
        <w:lastRenderedPageBreak/>
        <w:t>cristiano, Cristo e ogni uomo, Cristo e l’universo. È Cristo Gesù la vita del Padre, dello Spirito, della Chiesa, del cristiano, del mondo.</w:t>
      </w:r>
    </w:p>
    <w:p w14:paraId="058CEF0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19</w:t>
      </w:r>
      <w:r w:rsidRPr="00920F6B">
        <w:rPr>
          <w:rFonts w:ascii="Arial" w:eastAsia="Times New Roman" w:hAnsi="Arial" w:cs="Times New Roman"/>
          <w:b/>
          <w:kern w:val="0"/>
          <w:sz w:val="24"/>
          <w:szCs w:val="20"/>
          <w:lang w:eastAsia="it-IT"/>
          <w14:ligatures w14:val="none"/>
        </w:rPr>
        <w:t>Cerchiamo dunque ciò che porta alla pace e alla edificazione vicendevole.</w:t>
      </w:r>
    </w:p>
    <w:p w14:paraId="0ABBBEB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Come si cerca ciò che porta alla pace e all’edificazione vicendevole: imitando Cristo Gesù che è mite e umile di cuore. </w:t>
      </w:r>
      <w:r w:rsidRPr="00920F6B">
        <w:rPr>
          <w:rFonts w:ascii="Arial" w:eastAsia="Times New Roman" w:hAnsi="Arial" w:cs="Times New Roman"/>
          <w:i/>
          <w:kern w:val="0"/>
          <w:sz w:val="24"/>
          <w:szCs w:val="20"/>
          <w:lang w:eastAsia="it-IT"/>
          <w14:ligatures w14:val="none"/>
        </w:rPr>
        <w:t>Cerchiamo dunque ciò che porta alla pace e alla edificazione vicendevole</w:t>
      </w:r>
      <w:r w:rsidRPr="00920F6B">
        <w:rPr>
          <w:rFonts w:ascii="Arial" w:eastAsia="Times New Roman" w:hAnsi="Arial" w:cs="Times New Roman"/>
          <w:kern w:val="0"/>
          <w:sz w:val="24"/>
          <w:szCs w:val="20"/>
          <w:lang w:eastAsia="it-IT"/>
          <w14:ligatures w14:val="none"/>
        </w:rPr>
        <w:t>. Come ci si edifica vicendevolmente? Ci si edifica vivendo ogni cosa con un solo fine soprannaturale: essere di vero aiuto per la salvezza dei miei fratelli. Se si manca di questo fine, mai vi potrà essere edificazione. La salvezza del fratello è il fine della nostra vita. Qual è stato il fine della vita di Cristo Gesù? La salvezza di ogni uomo. Per il raggiungimento di questo fine si umiliò fino alla morte e alla morte di croce. Anche il cristiano si deve umiliare fino alla morte e alla morte di croce. Se il cristiano perde di vista questo fine, si imprigionerà in un egoismo infernale. Cercherà sempre il suo utile, mai quello degli altri. Cercherà il suo utile materiale e spirituale. Invece noi viviamo per cercare l’utile dei fratelli.</w:t>
      </w:r>
    </w:p>
    <w:p w14:paraId="5F90F32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20</w:t>
      </w:r>
      <w:r w:rsidRPr="00920F6B">
        <w:rPr>
          <w:rFonts w:ascii="Arial" w:eastAsia="Times New Roman" w:hAnsi="Arial" w:cs="Times New Roman"/>
          <w:b/>
          <w:kern w:val="0"/>
          <w:sz w:val="24"/>
          <w:szCs w:val="20"/>
          <w:lang w:eastAsia="it-IT"/>
          <w14:ligatures w14:val="none"/>
        </w:rPr>
        <w:t>Non distruggere l’opera di Dio per una questione di cibo! Tutte le cose sono pure; ma è male per un uomo mangiare dando scandalo.</w:t>
      </w:r>
    </w:p>
    <w:p w14:paraId="56CE3773"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Quando si prende cibo e non si pone attenzione alla fede piccola del fratello, è allora che non si ama più né Cristo e né il fratello. Non si ama Cristo perché non si fa della nostra vita un dono per il fratello. Ma neanche il fratello si ama. Non si è capaci di rinunciare ad un cibo in favore della sua salvezza e vita eterna. </w:t>
      </w:r>
      <w:r w:rsidRPr="00920F6B">
        <w:rPr>
          <w:rFonts w:ascii="Arial" w:eastAsia="Times New Roman" w:hAnsi="Arial" w:cs="Times New Roman"/>
          <w:i/>
          <w:kern w:val="0"/>
          <w:sz w:val="24"/>
          <w:szCs w:val="20"/>
          <w:lang w:eastAsia="it-IT"/>
          <w14:ligatures w14:val="none"/>
        </w:rPr>
        <w:t>Non distruggere l’opera di Dio per una questione di cibo!</w:t>
      </w:r>
      <w:r w:rsidRPr="00920F6B">
        <w:rPr>
          <w:rFonts w:ascii="Arial" w:eastAsia="Times New Roman" w:hAnsi="Arial" w:cs="Times New Roman"/>
          <w:kern w:val="0"/>
          <w:sz w:val="24"/>
          <w:szCs w:val="20"/>
          <w:lang w:eastAsia="it-IT"/>
          <w14:ligatures w14:val="none"/>
        </w:rPr>
        <w:t xml:space="preserve"> È somma stoltezza distruggere l’opera di Dio in Cristo Gesù per il nulla, il niente. </w:t>
      </w:r>
      <w:r w:rsidRPr="00920F6B">
        <w:rPr>
          <w:rFonts w:ascii="Arial" w:eastAsia="Times New Roman" w:hAnsi="Arial" w:cs="Times New Roman"/>
          <w:i/>
          <w:kern w:val="0"/>
          <w:sz w:val="24"/>
          <w:szCs w:val="20"/>
          <w:lang w:eastAsia="it-IT"/>
          <w14:ligatures w14:val="none"/>
        </w:rPr>
        <w:t>Tutte le cose sono pure; ma è male per un uomo mangiare dando scandalo</w:t>
      </w:r>
      <w:r w:rsidRPr="00920F6B">
        <w:rPr>
          <w:rFonts w:ascii="Arial" w:eastAsia="Times New Roman" w:hAnsi="Arial" w:cs="Times New Roman"/>
          <w:kern w:val="0"/>
          <w:sz w:val="24"/>
          <w:szCs w:val="20"/>
          <w:lang w:eastAsia="it-IT"/>
          <w14:ligatures w14:val="none"/>
        </w:rPr>
        <w:t>. Il male non sta nella materia. Il male sta nel cuore dell’uomo, incapace di pensare al più grande bene per il fratello e vivere la vita in funzione di questo bene. Il male è l’egoismo che da cristiani ci trasforma in pagani. Basta niente per ritornare nella paganità di un tempo. È sufficiente che ci dimentichiamo che la nostra vita ha valore, realizza il suo vero fine, se posta a servizio della salvezza.</w:t>
      </w:r>
    </w:p>
    <w:p w14:paraId="40322DC4"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21</w:t>
      </w:r>
      <w:r w:rsidRPr="00920F6B">
        <w:rPr>
          <w:rFonts w:ascii="Arial" w:eastAsia="Times New Roman" w:hAnsi="Arial" w:cs="Times New Roman"/>
          <w:b/>
          <w:kern w:val="0"/>
          <w:sz w:val="24"/>
          <w:szCs w:val="20"/>
          <w:lang w:eastAsia="it-IT"/>
          <w14:ligatures w14:val="none"/>
        </w:rPr>
        <w:t>Perciò è bene non mangiare carne né bere vino né altra cosa per la quale il tuo fratello possa scandalizzarsi.</w:t>
      </w:r>
    </w:p>
    <w:p w14:paraId="60127CC3"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il principio morale universale posto da San Paolo: tutto ciò che scandalizza il fratello è peccato. </w:t>
      </w:r>
      <w:r w:rsidRPr="00920F6B">
        <w:rPr>
          <w:rFonts w:ascii="Arial" w:eastAsia="Times New Roman" w:hAnsi="Arial" w:cs="Times New Roman"/>
          <w:i/>
          <w:kern w:val="0"/>
          <w:sz w:val="24"/>
          <w:szCs w:val="20"/>
          <w:lang w:eastAsia="it-IT"/>
          <w14:ligatures w14:val="none"/>
        </w:rPr>
        <w:t>Perciò è bene non mangiare carne né bere vino né altra cosa per la quale il tuo fratello possa scandalizzarsi</w:t>
      </w:r>
      <w:r w:rsidRPr="00920F6B">
        <w:rPr>
          <w:rFonts w:ascii="Arial" w:eastAsia="Times New Roman" w:hAnsi="Arial" w:cs="Times New Roman"/>
          <w:kern w:val="0"/>
          <w:sz w:val="24"/>
          <w:szCs w:val="20"/>
          <w:lang w:eastAsia="it-IT"/>
          <w14:ligatures w14:val="none"/>
        </w:rPr>
        <w:t xml:space="preserve">. Questo principio non vale solo per il cibo, per la carne o per il vino, ma per ogni altra cosa che il discepolo opera. Vale anche per un vestito, per un luogo che si frequenta, per gli amici con i quali si condivide la vita, per ogni altra cosa. Il cristiano una cosa deve sapere. La sua vita è di Cristo. Non gli appartiene più. Se è di Cristo, deve essere vissuta secondo la volontà di Cristo. Qual è la volontà di Cristo? Che di essa se ne faccia un sacrificio per la salvezza. Cristo Gesù è morto per la nostra salvezza. Noi che siamo suo corpo dobbiamo morire per la salvezza dei fratelli. Se dobbiamo morire, allora è somma giustizia e verità, saperci privare di tutto ciò che potrebbe scandalizzare un fratello. </w:t>
      </w:r>
    </w:p>
    <w:p w14:paraId="4049266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22</w:t>
      </w:r>
      <w:r w:rsidRPr="00920F6B">
        <w:rPr>
          <w:rFonts w:ascii="Arial" w:eastAsia="Times New Roman" w:hAnsi="Arial" w:cs="Times New Roman"/>
          <w:b/>
          <w:kern w:val="0"/>
          <w:sz w:val="24"/>
          <w:szCs w:val="20"/>
          <w:lang w:eastAsia="it-IT"/>
          <w14:ligatures w14:val="none"/>
        </w:rPr>
        <w:t>La convinzione che tu hai, conservala per te stesso davanti a Dio. Beato chi non condanna se stesso a causa di ciò che approva.</w:t>
      </w:r>
    </w:p>
    <w:p w14:paraId="5152DD9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la seconda regola o il secondo principio di ordine universale: convincimenti e pensieri personali valgono quando si è in qualche caverna da soli. </w:t>
      </w:r>
      <w:r w:rsidRPr="00920F6B">
        <w:rPr>
          <w:rFonts w:ascii="Arial" w:eastAsia="Times New Roman" w:hAnsi="Arial" w:cs="Times New Roman"/>
          <w:i/>
          <w:kern w:val="0"/>
          <w:sz w:val="24"/>
          <w:szCs w:val="20"/>
          <w:lang w:eastAsia="it-IT"/>
          <w14:ligatures w14:val="none"/>
        </w:rPr>
        <w:t>La convinzione che tu hai, conservala per ste stesso davanti a Dio</w:t>
      </w:r>
      <w:r w:rsidRPr="00920F6B">
        <w:rPr>
          <w:rFonts w:ascii="Arial" w:eastAsia="Times New Roman" w:hAnsi="Arial" w:cs="Times New Roman"/>
          <w:kern w:val="0"/>
          <w:sz w:val="24"/>
          <w:szCs w:val="20"/>
          <w:lang w:eastAsia="it-IT"/>
          <w14:ligatures w14:val="none"/>
        </w:rPr>
        <w:t xml:space="preserve">. Vuoi mangiare carne, vuoi bere vino? Te ne vai in una caverna, da solo, chiudi la porta. Là potrai mangiare e bere a tuo gusto. Torni in mezzo ai fratelli, la tua convinzione, la tua scienza vanno abbandonate. Di esse non puoi serviti. </w:t>
      </w:r>
      <w:r w:rsidRPr="00920F6B">
        <w:rPr>
          <w:rFonts w:ascii="Arial" w:eastAsia="Times New Roman" w:hAnsi="Arial" w:cs="Times New Roman"/>
          <w:i/>
          <w:kern w:val="0"/>
          <w:sz w:val="24"/>
          <w:szCs w:val="20"/>
          <w:lang w:eastAsia="it-IT"/>
          <w14:ligatures w14:val="none"/>
        </w:rPr>
        <w:t>Beato chi non condanna se stesso a causa di ciò che approva</w:t>
      </w:r>
      <w:r w:rsidRPr="00920F6B">
        <w:rPr>
          <w:rFonts w:ascii="Arial" w:eastAsia="Times New Roman" w:hAnsi="Arial" w:cs="Times New Roman"/>
          <w:kern w:val="0"/>
          <w:sz w:val="24"/>
          <w:szCs w:val="20"/>
          <w:lang w:eastAsia="it-IT"/>
          <w14:ligatures w14:val="none"/>
        </w:rPr>
        <w:t xml:space="preserve">. Quando uno condanna se stesso? Quando agisce dalla sua coscienza, dalla sua convinzione e non invece dalla coscienza e dalla convinzione del fratello. Quando si vive in mezzo agli altri fratelli, sempre si deve agire dalla loro coscienza e dalla loro convinzione. Se per essi mangiare, bere, o fare altre cose è scandalo, di queste cose ci si deve astenere. Lo scandalo va evitato. </w:t>
      </w:r>
    </w:p>
    <w:p w14:paraId="730AB43A"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23</w:t>
      </w:r>
      <w:r w:rsidRPr="00920F6B">
        <w:rPr>
          <w:rFonts w:ascii="Arial" w:eastAsia="Times New Roman" w:hAnsi="Arial" w:cs="Times New Roman"/>
          <w:b/>
          <w:kern w:val="0"/>
          <w:sz w:val="24"/>
          <w:szCs w:val="20"/>
          <w:lang w:eastAsia="it-IT"/>
          <w14:ligatures w14:val="none"/>
        </w:rPr>
        <w:t>Ma chi è nel dubbio, mangiando si condanna, perché non agisce secondo coscienza; tutto ciò, infatti, che non viene dalla coscienza è peccato.</w:t>
      </w:r>
    </w:p>
    <w:p w14:paraId="7CB109E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Terzo principio di ordine universale: </w:t>
      </w:r>
      <w:r w:rsidRPr="00920F6B">
        <w:rPr>
          <w:rFonts w:ascii="Arial" w:eastAsia="Times New Roman" w:hAnsi="Arial" w:cs="Times New Roman"/>
          <w:i/>
          <w:kern w:val="0"/>
          <w:sz w:val="24"/>
          <w:szCs w:val="20"/>
          <w:lang w:eastAsia="it-IT"/>
          <w14:ligatures w14:val="none"/>
        </w:rPr>
        <w:t>Ma chi è nel dubbio, mangiando si condanna, perché non agisce secondo coscienza</w:t>
      </w:r>
      <w:r w:rsidRPr="00920F6B">
        <w:rPr>
          <w:rFonts w:ascii="Arial" w:eastAsia="Times New Roman" w:hAnsi="Arial" w:cs="Times New Roman"/>
          <w:kern w:val="0"/>
          <w:sz w:val="24"/>
          <w:szCs w:val="20"/>
          <w:lang w:eastAsia="it-IT"/>
          <w14:ligatures w14:val="none"/>
        </w:rPr>
        <w:t xml:space="preserve">. La propria coscienza deve sempre indicargli ciò che è bene e ciò che è male. Il dubbio va risolto. La coscienza dell’altro gli deve manifestare ciò che invece provoca scandalo. Anche questo dubbio va sciolto, risolto, portato nella verità. </w:t>
      </w:r>
      <w:r w:rsidRPr="00920F6B">
        <w:rPr>
          <w:rFonts w:ascii="Arial" w:eastAsia="Times New Roman" w:hAnsi="Arial" w:cs="Times New Roman"/>
          <w:i/>
          <w:kern w:val="0"/>
          <w:sz w:val="24"/>
          <w:szCs w:val="20"/>
          <w:lang w:eastAsia="it-IT"/>
          <w14:ligatures w14:val="none"/>
        </w:rPr>
        <w:t>Tutto ciò, infatti, che non viene dalla coscienza è peccato</w:t>
      </w:r>
      <w:r w:rsidRPr="00920F6B">
        <w:rPr>
          <w:rFonts w:ascii="Arial" w:eastAsia="Times New Roman" w:hAnsi="Arial" w:cs="Times New Roman"/>
          <w:kern w:val="0"/>
          <w:sz w:val="24"/>
          <w:szCs w:val="20"/>
          <w:lang w:eastAsia="it-IT"/>
          <w14:ligatures w14:val="none"/>
        </w:rPr>
        <w:t>. Perché è peccato? È peccato perché prima di agire, decidere, scegliere, operare, tutto deve essere vagliato dalla coscienza. Dalla propria coscienza che dice ciò che è bene e ciò che è male. Dalla coscienza del fratello che dice ciò che è scandalo per lui. La coscienza va sempre formata sulla Parola del Signore. Oggi tutti si appellano alla coscienza. Si tratta però di una coscienza deformata dal peccato, immersa nelle tenebre, nella piena assenza della Legge di Dio in essa.</w:t>
      </w:r>
    </w:p>
    <w:p w14:paraId="2ED503D6"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3D00EF66" w14:textId="77777777" w:rsidR="003F192F" w:rsidRPr="00920F6B" w:rsidRDefault="003F192F" w:rsidP="003F192F">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13" w:name="_Toc226180352"/>
      <w:r w:rsidRPr="00920F6B">
        <w:rPr>
          <w:rFonts w:ascii="Arial" w:eastAsia="Times New Roman" w:hAnsi="Arial" w:cs="Arial"/>
          <w:b/>
          <w:color w:val="000000"/>
          <w:kern w:val="0"/>
          <w:sz w:val="40"/>
          <w:szCs w:val="40"/>
          <w:lang w:eastAsia="it-IT"/>
          <w14:ligatures w14:val="none"/>
        </w:rPr>
        <w:t>INTRODUZIONE AL CAPITOLO XV</w:t>
      </w:r>
      <w:bookmarkEnd w:id="113"/>
    </w:p>
    <w:p w14:paraId="67ED00E8" w14:textId="77777777" w:rsidR="003F192F" w:rsidRPr="00920F6B" w:rsidRDefault="003F192F" w:rsidP="003F192F">
      <w:pPr>
        <w:spacing w:after="240" w:line="240" w:lineRule="auto"/>
        <w:jc w:val="both"/>
        <w:rPr>
          <w:rFonts w:ascii="Arial" w:eastAsia="Times New Roman" w:hAnsi="Arial" w:cs="Arial"/>
          <w:b/>
          <w:bCs/>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Questo Capitolo XV contiene le seguenti pericopi: Il ministero di Paolo. progetto di viaggio. </w:t>
      </w:r>
    </w:p>
    <w:p w14:paraId="0A48B0DB" w14:textId="77777777" w:rsidR="003F192F" w:rsidRPr="00920F6B" w:rsidRDefault="003F192F" w:rsidP="003F192F">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114" w:name="_Toc226180353"/>
      <w:r w:rsidRPr="00920F6B">
        <w:rPr>
          <w:rFonts w:ascii="Arial" w:eastAsia="Times New Roman" w:hAnsi="Arial" w:cstheme="majorBidi"/>
          <w:b/>
          <w:color w:val="000000" w:themeColor="text1"/>
          <w:sz w:val="32"/>
          <w:szCs w:val="40"/>
          <w:lang w:eastAsia="it-IT"/>
        </w:rPr>
        <w:t>EVANGELIZZARE CON PERFETTA VISIONE DI SPIRITO SANTO</w:t>
      </w:r>
      <w:bookmarkEnd w:id="114"/>
    </w:p>
    <w:p w14:paraId="21B57C9B"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15" w:name="_Toc226180354"/>
      <w:r w:rsidRPr="00920F6B">
        <w:rPr>
          <w:rFonts w:ascii="Arial" w:eastAsia="Times New Roman" w:hAnsi="Arial" w:cs="Arial"/>
          <w:b/>
          <w:color w:val="000000" w:themeColor="text1"/>
          <w:sz w:val="28"/>
          <w:szCs w:val="28"/>
          <w:lang w:eastAsia="it-IT"/>
        </w:rPr>
        <w:t>Introduzione</w:t>
      </w:r>
      <w:bookmarkEnd w:id="115"/>
    </w:p>
    <w:p w14:paraId="4A79FEE1"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Di questo Capitolo XV metteremo in luce due grandi visioni dell’Apostolo Paolo contemplate da lui con gli occhi dello Spirito Santo</w:t>
      </w:r>
    </w:p>
    <w:p w14:paraId="4533DCE6"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Prima visione contemplata con gli occhi dello Spirito Santo: il fine della missione dell’Apostolo Paolo. </w:t>
      </w:r>
    </w:p>
    <w:p w14:paraId="71AE3141"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lastRenderedPageBreak/>
        <w:t>Ecco le sue parole:</w:t>
      </w:r>
    </w:p>
    <w:p w14:paraId="42A47250"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(Rm 15,15-16). </w:t>
      </w:r>
    </w:p>
    <w:p w14:paraId="39C24FE3"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val="la-Latn" w:eastAsia="it-IT"/>
          <w14:ligatures w14:val="none"/>
        </w:rPr>
        <w:t xml:space="preserve">Audacius autem scripsi vobis ex parte, tamquam in memoriam vos reducens propter gratiam, quae data est mihi a Deo, 16 ut sim minister Christi Iesu ad gentes, consecrans evangelium Dei, ut fiat oblatio gentium accepta, sanctificata in Spiritu Sancto </w:t>
      </w:r>
      <w:r w:rsidRPr="00920F6B">
        <w:rPr>
          <w:rFonts w:ascii="Arial" w:eastAsia="Times New Roman" w:hAnsi="Arial" w:cs="Arial"/>
          <w:kern w:val="0"/>
          <w:sz w:val="24"/>
          <w:szCs w:val="24"/>
          <w:lang w:eastAsia="it-IT"/>
          <w14:ligatures w14:val="none"/>
        </w:rPr>
        <w:t xml:space="preserve">(Rm 15,15-16). </w:t>
      </w:r>
    </w:p>
    <w:p w14:paraId="6E7F95B9"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τολμηρότερον δὲ ἔγραψα </w:t>
      </w:r>
      <w:r w:rsidRPr="00920F6B">
        <w:rPr>
          <w:rFonts w:ascii="Segoe UI Symbol" w:eastAsia="Times New Roman" w:hAnsi="Segoe UI Symbol" w:cs="Segoe UI Symbol"/>
          <w:kern w:val="0"/>
          <w:sz w:val="24"/>
          <w:szCs w:val="24"/>
          <w:lang w:eastAsia="it-IT"/>
          <w14:ligatures w14:val="none"/>
        </w:rPr>
        <w:t>⸀</w:t>
      </w:r>
      <w:r w:rsidRPr="00920F6B">
        <w:rPr>
          <w:rFonts w:ascii="Arial" w:eastAsia="Times New Roman" w:hAnsi="Arial" w:cs="Arial"/>
          <w:kern w:val="0"/>
          <w:sz w:val="24"/>
          <w:szCs w:val="24"/>
          <w:lang w:eastAsia="it-IT"/>
          <w14:ligatures w14:val="none"/>
        </w:rPr>
        <w:t xml:space="preserve">ὑμῖν ἀπὸ μέρους, ὡς ἐπαναμιμνῄσκων ὑμᾶς, διὰ τὴν χάριν τὴν δοθεῖσάν μοι </w:t>
      </w:r>
      <w:r w:rsidRPr="00920F6B">
        <w:rPr>
          <w:rFonts w:ascii="Segoe UI Symbol" w:eastAsia="Times New Roman" w:hAnsi="Segoe UI Symbol" w:cs="Segoe UI Symbol"/>
          <w:kern w:val="0"/>
          <w:sz w:val="24"/>
          <w:szCs w:val="24"/>
          <w:lang w:eastAsia="it-IT"/>
          <w14:ligatures w14:val="none"/>
        </w:rPr>
        <w:t>⸀</w:t>
      </w:r>
      <w:r w:rsidRPr="00920F6B">
        <w:rPr>
          <w:rFonts w:ascii="Arial" w:eastAsia="Times New Roman" w:hAnsi="Arial" w:cs="Arial"/>
          <w:kern w:val="0"/>
          <w:sz w:val="24"/>
          <w:szCs w:val="24"/>
          <w:lang w:eastAsia="it-IT"/>
          <w14:ligatures w14:val="none"/>
        </w:rPr>
        <w:t xml:space="preserve">ὑπὸ τοῦ θεοῦ εἰς τὸ εἶναί με λειτουργὸν </w:t>
      </w:r>
      <w:r w:rsidRPr="00920F6B">
        <w:rPr>
          <w:rFonts w:ascii="Segoe UI Symbol" w:eastAsia="Times New Roman" w:hAnsi="Segoe UI Symbol" w:cs="Segoe UI Symbol"/>
          <w:kern w:val="0"/>
          <w:sz w:val="24"/>
          <w:szCs w:val="24"/>
          <w:lang w:eastAsia="it-IT"/>
          <w14:ligatures w14:val="none"/>
        </w:rPr>
        <w:t>⸂</w:t>
      </w:r>
      <w:r w:rsidRPr="00920F6B">
        <w:rPr>
          <w:rFonts w:ascii="Arial" w:eastAsia="Times New Roman" w:hAnsi="Arial" w:cs="Arial"/>
          <w:kern w:val="0"/>
          <w:sz w:val="24"/>
          <w:szCs w:val="24"/>
          <w:lang w:eastAsia="it-IT"/>
          <w14:ligatures w14:val="none"/>
        </w:rPr>
        <w:t>Χριστοῦ Ἰησοῦ</w:t>
      </w:r>
      <w:r w:rsidRPr="00920F6B">
        <w:rPr>
          <w:rFonts w:ascii="Segoe UI Symbol" w:eastAsia="Times New Roman" w:hAnsi="Segoe UI Symbol" w:cs="Segoe UI Symbol"/>
          <w:kern w:val="0"/>
          <w:sz w:val="24"/>
          <w:szCs w:val="24"/>
          <w:lang w:eastAsia="it-IT"/>
          <w14:ligatures w14:val="none"/>
        </w:rPr>
        <w:t>⸃</w:t>
      </w:r>
      <w:r w:rsidRPr="00920F6B">
        <w:rPr>
          <w:rFonts w:ascii="Arial" w:eastAsia="Times New Roman" w:hAnsi="Arial" w:cs="Arial"/>
          <w:kern w:val="0"/>
          <w:sz w:val="24"/>
          <w:szCs w:val="24"/>
          <w:lang w:eastAsia="it-IT"/>
          <w14:ligatures w14:val="none"/>
        </w:rPr>
        <w:t xml:space="preserve"> εἰς τὰ ἔθνη, ἱερουργοῦντα τὸ εὐαγγέλιον τοῦ θεοῦ, ἵνα γένηται ἡ προσφορὰ τῶν ἐθνῶν εὐπρόσδεκτος, ἡγιασμένη ἐν πνεύματι ἁγίῳ (Rm 15, 15-18).</w:t>
      </w:r>
    </w:p>
    <w:p w14:paraId="2F9FC761"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Ecco qual è il fine della missione dell’Apostolo Paolo: annunciare il Vangelo di Dio perché le genti divengano un’offerta gradita, santificata dallo Spirito Santo. </w:t>
      </w:r>
    </w:p>
    <w:p w14:paraId="1FB0A0BE"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Prima verità: </w:t>
      </w:r>
      <w:r w:rsidRPr="00920F6B">
        <w:rPr>
          <w:rFonts w:ascii="Arial" w:eastAsia="Times New Roman" w:hAnsi="Arial" w:cs="Arial"/>
          <w:i/>
          <w:iCs/>
          <w:kern w:val="0"/>
          <w:sz w:val="24"/>
          <w:szCs w:val="24"/>
          <w:lang w:eastAsia="it-IT"/>
          <w14:ligatures w14:val="none"/>
        </w:rPr>
        <w:t xml:space="preserve">A motivo della grazia che mi è stata data da Dio. </w:t>
      </w:r>
      <w:r w:rsidRPr="00920F6B">
        <w:rPr>
          <w:rFonts w:ascii="Arial" w:eastAsia="Times New Roman" w:hAnsi="Arial" w:cs="Arial"/>
          <w:kern w:val="0"/>
          <w:sz w:val="24"/>
          <w:szCs w:val="24"/>
          <w:lang w:eastAsia="it-IT"/>
          <w14:ligatures w14:val="none"/>
        </w:rPr>
        <w:t xml:space="preserve">L’Apostolo ha sempre confessato che la sua missione evangelizzatrice nasce da una particolare grazia di Dio, grazia così grande che va ben oltre ogni umana immaginazione. Solo lo Spirito Santo ha potuto compiere un prodigio così grande. Per la grazia di Cristo in un istante lui è stato trasformato da persecutore e distruttore del corpo di Cristo in suo difensore e in suo edificatore. Non solo all’inizio, ma anche nel compimento di questa missione ricevuta, ogni passo, ogni parola, ogni segno, ogni miracolo, ogni prodigio, ogni conversione, tutto è stato per grazia e un frutto della grazia, grazia precedente, grazia concomitante, grazia susseguente. </w:t>
      </w:r>
    </w:p>
    <w:p w14:paraId="56135DF5"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Dalla grazia tutto è iniziato, nella grazia tutto è vissuto, per la grazia tutto avverrà e si compirà. La grazia per l’Apostolo Paolo in ordine alla missione è più che il respiro e più che l’anima per il corpo. Anche portare a compimento la missione e sigillarla con il sangue è per grazia. La grazia in Paolo non è stata statica e neanche si è mai spenta e neppure è stata sciupata o sotterrata. In Paolo la grazia è talmente cresciuta da fargli confessare che in lui la grazia ha operato più che in tutti gli altri. Ecco il segreto di ogni missione evangelizzatrice: la grazia di Dio che cresce in noi oltre ogni misura, la grazia di Dio che in noi non trova nessuno ostacolo, neanche un ostacolo di un piccolissimo peccato veniale.</w:t>
      </w:r>
    </w:p>
    <w:p w14:paraId="40085E0A"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Seconda verità: Per essere ministro di Cristo Gesù tra le genti, adempiendo il sacro ministero di annunciare il vangelo di Dio. Ecco il fine per cui è stato arricchito da Dio con la sua grazia e anche perché lui ha messo ogni impegno perché la grazia crescesse in lui. Lui è stato chiamato e costituito ministro di Cristo Gesù tra le genti. Ecco il fine per cui è stato costituito ministro di Cristo tra le genti: per adempiere il sacro ministero di annunciare il Vangelo di Dio. Ora è evidente che ministero e missione sono una cosa sola. Come una cosa solo sono: ministro, ministero, missione, annuncio del Vangelo. Se non si annuncia il Vangelo di Dio, muore la </w:t>
      </w:r>
      <w:r w:rsidRPr="00920F6B">
        <w:rPr>
          <w:rFonts w:ascii="Arial" w:eastAsia="Times New Roman" w:hAnsi="Arial" w:cs="Arial"/>
          <w:kern w:val="0"/>
          <w:sz w:val="24"/>
          <w:szCs w:val="24"/>
          <w:lang w:eastAsia="it-IT"/>
          <w14:ligatures w14:val="none"/>
        </w:rPr>
        <w:lastRenderedPageBreak/>
        <w:t xml:space="preserve">missione, muore il sacro ministero, muore il ministro di Cristo. Questa verità vale per ogni Apostolo del Signore e vale anche per ogni Presbitero. Non per il Sacerdozio, ma per il Servizio vale per ogni Diacono. Per la testimonianza vale per ogni cresimato. Per vivere da vero figlio di Dio vale per ogni battezzato. E tutto questo si deve compiere in Cristo, con Cristo, per Cristo, nel suo corpo, con il suo corpo, per il suo corpo che è la Chiesa. </w:t>
      </w:r>
    </w:p>
    <w:p w14:paraId="1C0C7DE7"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Urge allora che venga detta una Parola di somma chiarezza. Ministri di Cristo sono tutti gli Apostoli e tutti gli Apostoli sono stati insigniti del sacro ministero non solo della predicazione del Vangelo di Dio, ma anche del sacro ministero di andare, di fare discepoli tutte le genti, di battezzare, e di insegnare ciò che Cristo Gesù ha loro comandato:</w:t>
      </w:r>
    </w:p>
    <w:p w14:paraId="2646B959"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 xml:space="preserve">“Gli undici discepoli, intanto, andarono in Galilea, sul monte che Gesù aveva loro indicato. Quando lo videro, si prostrarono. Essi però dubitarono. 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28,16-20). </w:t>
      </w:r>
    </w:p>
    <w:p w14:paraId="0241482E"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Ora, se non si va, non si è Apostoli. Se non si fanno discepoli, non si è Apostoli. Se non si battezza, non si è Apostoli. Se non si insegna ciò che Cristo ha comandato, non si è Apostoli. Se un ministro di Cristo non solo non va, addirittura giunge a dire che non si devono fare più discepoli e insegna ciò che Cristo non ha a lui comandato, può essere ancora considerarsi ministro di Cristo? </w:t>
      </w:r>
    </w:p>
    <w:p w14:paraId="1D7AACB5"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Non spetta a noi dare la risposta. Spetta a ogni ministero di Cristo che seriamente si interroghi e seriamente si doni la risposta: sono ministro di Cristo o ministro di me stesso? Sono missionario di me stesso o sono missionario de Padre? Darsi la risposta è necessario perché ci si possa convertire al fine di non finire nelle tenebre eterne. Ci si è spacciati come ministri, si è usata l’autorità data da Cristo, ingannando il mondo intero, mentre si era da se stessi e si agiva in nome proprio. </w:t>
      </w:r>
    </w:p>
    <w:p w14:paraId="064064BE"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Terza verità: Perché le genti divengano un’offerta gradita, santificata dallo Spirito Santo. Il fine della missione e del sacro ministero dell’Apostolo non è l’annuncio del Vangelo. L’annuncio del Vangelo è la via, il mezzo. Il fine è operare attraverso il dono del Vangelo e il dono della grazia, il dono della verità e il dono dello Spirito Santo, perché le genti divengano un’offerta gradita, santificata dallo Spirito Santo. Come le genti potranno divenire un’offerta gradita, santificata dallo Spirito Santo? </w:t>
      </w:r>
    </w:p>
    <w:p w14:paraId="6F656DFD"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Se l’Apostolo dona Cristo Gesù, Parola, Grazia, Verità, Vita eterna del Padre. Se dona il Padre, Amore Eterno e Volontà Eterna di salvezza dell’uomo in Cristo, con Cristo, per Cristo. Se dona lo Spirito Santo che è in Cristo e nel Padre il Creatore dell’uomo nuovo, il Fuoco Purificatore che libera da ogni residuo di peccato. Ma questo ancora non è sufficiente. Se l’Apostolo dona al Padre, in Cristo, nello Spirito Santo, la sua vita in sacrificio per la santificazione delle Genti. Se l’Apostolo vuole dare se stesso, lui si deve dare nella perfetta conformazione a Cristo Gesù, da persona cristificata nello Spirito Santo. L’Apostolo dovrà attestare altresì nella storia che il Padre, Cristo Gesù, lo Spirito Santo vivono in Lui, agiscono per Lui, santificano attraverso il sacro ministero dell’Apostolo. </w:t>
      </w:r>
    </w:p>
    <w:p w14:paraId="2139801E"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lastRenderedPageBreak/>
        <w:t xml:space="preserve">Questi del Vangelo non è un banditore soltanto, questi deve, per opera dello Spirito Santo che vive pienamente in Lui, con la ricchezza di grazia e di verità, di sapienza e di forza, di intelligenza e di consiglio, di pietà e di timore del Signore, di scienza divina delle cose di Dio e dell’uomo, formare Cristo nei cuori, formando Cristo deve formare il Padre e lo Spirito Santo, deve formare la Vergine Maria e la Chiesa. Il sacro ministero o è tutto questo o è un ministero vano, perché non crea e non forma. Alla fine neanche più si è banditori del Vangelo. Si diviene dei robot del sacro, senza anima, senza spirito, senza desideri, senza pensieri, senza più nessun legame con il Cristo Gesù. Quando si muore al proprio ministero è a se stessi che si muore. </w:t>
      </w:r>
    </w:p>
    <w:p w14:paraId="35F4C675"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A nulla serve esercitare un ministero sacro da morti. Cristo Gesù, il Padre e lo Spirito Santo vogliono essere una cosa sola con il ministro sacro, affinché il ministro sacro faccia in lui, con lui, per lui, tutte le genti una cosa sola con il Padre, in Cristo Gesù, sempre per opera dello Spirito Santo. È nel ministro e per il ministro di Cristo che tutto si compie. Ecco perché il ministro di Cristo deve essere Lui vero Cristo vivente e operante nei cuori. Questa verità deve vivere ogni membro del corpo di Cristo che esercita il ministero sacro, perché fatto dallo Spirito Santo, in Cristo, per volontà del Padre, ministro di Cristo e amministratore dei misteri di Dio. </w:t>
      </w:r>
    </w:p>
    <w:p w14:paraId="0A6E3BE4"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Senza questa visione con gli occhi dello Spirito Santo del proprio ministero, lo si eserciterà senza alcuna verità e alcuna grazia e lo si esporrà non solo a vanità, ma anche a fonte di gravissimi scandali che tante ferite causano nel corpo di Cristo che è la Chiesa e anche per quanti ancora non credono in Cristo. Per gli scandali dei ministri sacri molti che hanno la fede, la perdono e molti che non hanno la fede mai giungeranno ad essa,</w:t>
      </w:r>
    </w:p>
    <w:p w14:paraId="41FC54F2"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Seconda visione fatta con gli occhi dello Spirito Santo: le modalità secondo le quali l’Apostolo Paolo vive il suo ministro di Apostolo di Cristo Gesù, Apostolo del suo Vangelo, Apostolo della sua verità, della sua grazia, della sua vita. </w:t>
      </w:r>
    </w:p>
    <w:p w14:paraId="0853ADD2"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val="la-Latn" w:eastAsia="it-IT"/>
          <w14:ligatures w14:val="none"/>
        </w:rPr>
        <w:t>Non enim audebo aliquid loqui eorum, quae per me non effecit Christus in oboedientiam gentium, verbo et factis, in virtute signorum et prodigiorum, in virtute Spiritus, ita ut ab Ierusalem et per circuitum usque in Illyricum repleverim evangelium Christi (</w:t>
      </w:r>
      <w:r w:rsidRPr="00920F6B">
        <w:rPr>
          <w:rFonts w:ascii="Arial" w:eastAsia="Times New Roman" w:hAnsi="Arial" w:cs="Arial"/>
          <w:kern w:val="0"/>
          <w:sz w:val="24"/>
          <w:szCs w:val="24"/>
          <w:lang w:eastAsia="it-IT"/>
          <w14:ligatures w14:val="none"/>
        </w:rPr>
        <w:t xml:space="preserve">Rm 15,18-19). </w:t>
      </w:r>
    </w:p>
    <w:p w14:paraId="0D4005F8"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οὐ γὰρ τολμήσω </w:t>
      </w:r>
      <w:r w:rsidRPr="00920F6B">
        <w:rPr>
          <w:rFonts w:ascii="Segoe UI Symbol" w:eastAsia="Times New Roman" w:hAnsi="Segoe UI Symbol" w:cs="Segoe UI Symbol"/>
          <w:kern w:val="0"/>
          <w:sz w:val="24"/>
          <w:szCs w:val="24"/>
          <w:lang w:eastAsia="it-IT"/>
          <w14:ligatures w14:val="none"/>
        </w:rPr>
        <w:t>⸂</w:t>
      </w:r>
      <w:r w:rsidRPr="00920F6B">
        <w:rPr>
          <w:rFonts w:ascii="Arial" w:eastAsia="Times New Roman" w:hAnsi="Arial" w:cs="Arial"/>
          <w:kern w:val="0"/>
          <w:sz w:val="24"/>
          <w:szCs w:val="24"/>
          <w:lang w:eastAsia="it-IT"/>
          <w14:ligatures w14:val="none"/>
        </w:rPr>
        <w:t>τι λαλεῖν</w:t>
      </w:r>
      <w:r w:rsidRPr="00920F6B">
        <w:rPr>
          <w:rFonts w:ascii="Segoe UI Symbol" w:eastAsia="Times New Roman" w:hAnsi="Segoe UI Symbol" w:cs="Segoe UI Symbol"/>
          <w:kern w:val="0"/>
          <w:sz w:val="24"/>
          <w:szCs w:val="24"/>
          <w:lang w:eastAsia="it-IT"/>
          <w14:ligatures w14:val="none"/>
        </w:rPr>
        <w:t>⸃</w:t>
      </w:r>
      <w:r w:rsidRPr="00920F6B">
        <w:rPr>
          <w:rFonts w:ascii="Arial" w:eastAsia="Times New Roman" w:hAnsi="Arial" w:cs="Arial"/>
          <w:kern w:val="0"/>
          <w:sz w:val="24"/>
          <w:szCs w:val="24"/>
          <w:lang w:eastAsia="it-IT"/>
          <w14:ligatures w14:val="none"/>
        </w:rPr>
        <w:t xml:space="preserve"> ὧν οὐ κατειργάσατο Χριστὸς δι’ ἐμοῦ εἰς ὑπακοὴν ἐθνῶν, λόγῳ καὶ ἔργῳ, ἐν δυνάμει σημείων καὶ τεράτων, ἐν δυνάμει </w:t>
      </w:r>
      <w:r w:rsidRPr="00920F6B">
        <w:rPr>
          <w:rFonts w:ascii="Segoe UI Symbol" w:eastAsia="Times New Roman" w:hAnsi="Segoe UI Symbol" w:cs="Segoe UI Symbol"/>
          <w:kern w:val="0"/>
          <w:sz w:val="24"/>
          <w:szCs w:val="24"/>
          <w:lang w:eastAsia="it-IT"/>
          <w14:ligatures w14:val="none"/>
        </w:rPr>
        <w:t>⸀</w:t>
      </w:r>
      <w:r w:rsidRPr="00920F6B">
        <w:rPr>
          <w:rFonts w:ascii="Arial" w:eastAsia="Times New Roman" w:hAnsi="Arial" w:cs="Arial"/>
          <w:kern w:val="0"/>
          <w:sz w:val="24"/>
          <w:szCs w:val="24"/>
          <w:lang w:eastAsia="it-IT"/>
          <w14:ligatures w14:val="none"/>
        </w:rPr>
        <w:t xml:space="preserve">πνεύματος· ὥστε με ἀπὸ Ἰερουσαλὴμ καὶ κύκλῳ μέχρι τοῦ Ἰλλυρικοῦ πεπληρωκέναι τὸ εὐαγγέλιον τοῦ Χριστοῦ (Rn 15, 18.19). </w:t>
      </w:r>
    </w:p>
    <w:p w14:paraId="6C31A2CE"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Prima verità :</w:t>
      </w:r>
      <w:r w:rsidRPr="00920F6B">
        <w:rPr>
          <w:rFonts w:ascii="Arial" w:eastAsia="Times New Roman" w:hAnsi="Arial" w:cs="Arial"/>
          <w:i/>
          <w:iCs/>
          <w:kern w:val="0"/>
          <w:sz w:val="24"/>
          <w:szCs w:val="24"/>
          <w:lang w:eastAsia="it-IT"/>
          <w14:ligatures w14:val="none"/>
        </w:rPr>
        <w:t xml:space="preserve"> Non oserei infatti dire nulla se non di quello che Cristo ha operato per mezzo mio</w:t>
      </w:r>
      <w:r w:rsidRPr="00920F6B">
        <w:rPr>
          <w:rFonts w:ascii="Arial" w:eastAsia="Times New Roman" w:hAnsi="Arial" w:cs="Arial"/>
          <w:kern w:val="0"/>
          <w:sz w:val="24"/>
          <w:szCs w:val="24"/>
          <w:lang w:eastAsia="it-IT"/>
          <w14:ligatures w14:val="none"/>
        </w:rPr>
        <w:t xml:space="preserve">. Nell’Apostolo Paolo tutto è opera di Cristo Gesù nello Spirito Santo. Niente è da Lui. Tutto è da Cristo per lo Spirito Santo. L’Apostolo manifesta con la sua vita quanto grande, quanto potente, quanto divina, quanto capace sia in lui l’opera di Cristo Gesù e dello Spirito Santo. Se Cristo Gesù ha trasformato il più grande peccatore che è Paolo, potrà forse non trasformare ogni altro uomo facendone una immagine vivente di Lui, sempre per opera dello Spirito Santo? </w:t>
      </w:r>
    </w:p>
    <w:p w14:paraId="473F9D04"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lastRenderedPageBreak/>
        <w:t>Ecco la prima via per evangelizzare le genti, i popoli, le nazioni. Prima via oggi per evangelizzare anche il corpo di Cristo: dire con le parole e mostrare con la vita la straordinaria opera compiuta da Cristo Gesù in noi.</w:t>
      </w:r>
    </w:p>
    <w:p w14:paraId="6E7776BF"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Così l’Apostolo Paolo nella Prima Lettera a Timoteo: </w:t>
      </w:r>
    </w:p>
    <w:p w14:paraId="7813647C"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 Al Re dei secoli, incorruttibile, invisibile e unico Dio, onore e gloria nei secoli dei secoli. Ame (1Tm 1,12-17). .</w:t>
      </w:r>
    </w:p>
    <w:p w14:paraId="1B02E6DB"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Così nella Lettera ai Filippesi: </w:t>
      </w:r>
    </w:p>
    <w:p w14:paraId="595F1222"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“Per il resto, fratelli miei, siate lieti nel Signore. Scrivere a voi le stesse cose, a me non pesa e a voi dà sicurezza. Guardatevi dai cani, guardatevi dai cattivi operai, guardatevi da quelli che si fanno mutilare! 3I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w:t>
      </w:r>
    </w:p>
    <w:p w14:paraId="2F47937F"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w:t>
      </w:r>
    </w:p>
    <w:p w14:paraId="67F22D40"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(Fil 3,1-14).</w:t>
      </w:r>
    </w:p>
    <w:p w14:paraId="50BEE058"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Così negli Atti degli Apostoli:</w:t>
      </w:r>
    </w:p>
    <w:p w14:paraId="45B15F9E"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lastRenderedPageBreak/>
        <w:t>“Agrippa disse a Paolo: «Ti è concesso di parlare a tua difesa». Allora Paolo, fatto cenno con la mano, si difese così: «Mi considero fortunato, o re Agrippa, di potermi difendere oggi da tutto ciò di cui vengo accusato dai Giudei, davanti a te, che conosci a perfezione tutte le usanze e le questioni riguardanti i Giudei. Perciò ti prego di ascoltarmi con pazienza. La mia vita, fin dalla giovinezza, vissuta sempre tra i miei connazionali e a Gerusalemme, la conoscono tutti i Giudei; essi sanno pure da tempo, se vogliono darne testimonianza, che, come fariseo, sono vissuto secondo la setta più rigida della nostra religione. E ora sto qui sotto processo a motivo della speranza nella promessa fatta da Dio ai nostri padri, e che le nostre dodici tribù sperano di vedere compiuta, servendo Dio notte e giorno con perseveranza. A motivo di questa speranza, o re, sono ora accusato dai Giudei! Perché fra voi è considerato incredibile che Dio risusciti i morti?</w:t>
      </w:r>
    </w:p>
    <w:p w14:paraId="40AE0D76"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Eppure anche io ritenni mio dovere compiere molte cose ostili contro il nome di Gesù il Nazareno. Così ho fatto a Gerusalemme: molti dei fedeli li rinchiusi in prigione con il potere avuto dai capi dei sacerdoti e, quando venivano messi a morte, anche io ho dato il mio voto. In tutte le sinagoghe cercavo spesso di costringerli con le torture a bestemmiare e, nel colmo del mio furore contro di loro, davo loro la caccia perfino nelle città straniere.</w:t>
      </w:r>
    </w:p>
    <w:p w14:paraId="70473245"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In tali circostanze, mentre stavo andando a Damasco con il potere e l’autorizzazione dei capi dei sacerdoti, verso mezzogiorno vidi sulla strada, o re, una luce dal cielo, più splendente del sole, che avvolse me e i miei compagni di viaggio. Tutti cademmo a terra e io udii una voce che mi diceva in lingua ebraica: “Saulo, Saulo, perché mi perséguiti? È duro per te rivoltarti contro il pungolo”. E io dissi: “Chi sei, o Signore?”. E il Signore rispose: “Io sono Gesù, che tu perséguiti. Ma ora àlzati e sta’ in piedi; io ti sono apparso infatti per costituirti ministro e testimone di quelle cose che hai visto di me e di quelle per cui ti apparirò. Ti libererò dal popolo e dalle nazioni, a cui ti mando per aprire i loro occhi, perché si convertano dalle tenebre alla luce e dal potere di Satana a Dio, e ottengano il perdono dei peccati e l’eredità, in mezzo a coloro che sono stati santificati per la fede in me”.</w:t>
      </w:r>
    </w:p>
    <w:p w14:paraId="76606910"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 xml:space="preserve">Perciò, o re Agrippa, io non ho disobbedito alla visione celeste, ma, prima a quelli di Damasco, poi a quelli di Gerusalemme e in tutta la regione della Giudea e infine ai pagani, predicavo di pentirsi e di convertirsi a Dio, comportandosi in maniera degna della conversione. Per queste cose i Giudei, mentre ero nel tempio, mi presero e tentavano di uccidermi. Ma, con l’aiuto di Dio, fino a questo giorno, sto qui a testimoniare agli umili e ai grandi, null’altro affermando se non quello che i Profeti e Mosè dichiararono che doveva accadere, che cioè il Cristo avrebbe dovuto soffrire e che, primo tra i risorti da morte, avrebbe annunciato la luce al popolo e alle genti» (At 26,1-23). </w:t>
      </w:r>
    </w:p>
    <w:p w14:paraId="6BAB8F82"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Ciò che l’Apostolo Paolo è, lo è solo per Cristo. Cristo Gesù così lo ha fatto per opera del suo Santo Spirito. È anche perché Lui ogni giorno da Cristo Gesù si lascia modellare ponendosi nelle mani dello Spirito Santo. Cristo Gesù lo modella cristificandolo e lui si lascia cristificare dallo Spirito del Signore. Più Paolo si pone nelle mani dello Spirito Santo e più lui viene cristificato. Più viene cristificato e più si lascia cristificare. È questa la sua fede: ciò che sono è solo per grazia. Sono opera </w:t>
      </w:r>
      <w:r w:rsidRPr="00920F6B">
        <w:rPr>
          <w:rFonts w:ascii="Arial" w:eastAsia="Times New Roman" w:hAnsi="Arial" w:cs="Arial"/>
          <w:kern w:val="0"/>
          <w:sz w:val="24"/>
          <w:szCs w:val="24"/>
          <w:lang w:eastAsia="it-IT"/>
          <w14:ligatures w14:val="none"/>
        </w:rPr>
        <w:lastRenderedPageBreak/>
        <w:t>di Cristo e dello Spirito Santo. Vedersi con gli occhi sempre dello Spirito Santo è obbligo per ogni ministro di Cristo e per ogni amministratore dei misteri di Dio.</w:t>
      </w:r>
    </w:p>
    <w:p w14:paraId="2FAD6271"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Secondo verità: </w:t>
      </w:r>
      <w:r w:rsidRPr="00920F6B">
        <w:rPr>
          <w:rFonts w:ascii="Arial" w:eastAsia="Times New Roman" w:hAnsi="Arial" w:cs="Arial"/>
          <w:i/>
          <w:iCs/>
          <w:kern w:val="0"/>
          <w:sz w:val="24"/>
          <w:szCs w:val="24"/>
          <w:lang w:eastAsia="it-IT"/>
          <w14:ligatures w14:val="none"/>
        </w:rPr>
        <w:t>Per condurre le genti all’obbedienza.</w:t>
      </w:r>
      <w:r w:rsidRPr="00920F6B">
        <w:rPr>
          <w:rFonts w:ascii="Arial" w:eastAsia="Times New Roman" w:hAnsi="Arial" w:cs="Arial"/>
          <w:kern w:val="0"/>
          <w:sz w:val="24"/>
          <w:szCs w:val="24"/>
          <w:lang w:eastAsia="it-IT"/>
          <w14:ligatures w14:val="none"/>
        </w:rPr>
        <w:t xml:space="preserve"> Se l’Apostolo non dice e non mostra ciò che Cristo ha operato e opera in Lui, il fine del suo ministero mai potrà essere raggiunto. Lui obbedisce a Cristo e allo Spirito Santo, mostra l’opera compiuta in Lui da Cristo e dallo Spirito Santo, mostra la sua perfetta obbedienza e le genti sapranno che obbedire è possibile. Anche loro possono essere condotti alla stessa obbedienza. Anche loro possono divenire perfetta opera di Cristo e dello Spirito Santo. Condurre all’obbedienza questo deve significare: obbedire a Cristo e allo Spirito Santo da parte delle genti per essere anche loro opera di Cristo e dello Spirito Santo. A nulla serve credere, se poi ognuno è opera di se stesso. Essere opera di se stesso significa essere opera di vizio e di peccato. Essere invece opera di Spirito Santo e di Cristo Gesù significa essere opera di ogni virtù e di ogni assenza di peccato nel nostro corpo, nella nostra anima, nel nostro spirito. Significa manifestare al mondo cosa sono stati capaci e sono capaci di fare in lui: Cristo Gesù e lo Spirito Santo: compiere la cristificazione e la divinizzazione della sua natura. Cristificare e divinizzare possono solo Cristo e lo Spirito Santo.</w:t>
      </w:r>
    </w:p>
    <w:p w14:paraId="29A65867"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Prima modalità: </w:t>
      </w:r>
      <w:r w:rsidRPr="00920F6B">
        <w:rPr>
          <w:rFonts w:ascii="Arial" w:eastAsia="Times New Roman" w:hAnsi="Arial" w:cs="Arial"/>
          <w:i/>
          <w:iCs/>
          <w:kern w:val="0"/>
          <w:sz w:val="24"/>
          <w:szCs w:val="24"/>
          <w:lang w:eastAsia="it-IT"/>
          <w14:ligatures w14:val="none"/>
        </w:rPr>
        <w:t xml:space="preserve">Con parole e opere. </w:t>
      </w:r>
      <w:r w:rsidRPr="00920F6B">
        <w:rPr>
          <w:rFonts w:ascii="Arial" w:eastAsia="Times New Roman" w:hAnsi="Arial" w:cs="Arial"/>
          <w:kern w:val="0"/>
          <w:sz w:val="24"/>
          <w:szCs w:val="24"/>
          <w:lang w:eastAsia="it-IT"/>
          <w14:ligatures w14:val="none"/>
        </w:rPr>
        <w:t xml:space="preserve">Si annuncia il Vangelo con la Parola. La Parola è Parola di Vangelo se è Parola attuale di Cristo Gesù attinta nel cuore dello Spirito Santo. Se non è Parola attuale di Cristo Gesù perennemente attinta nello Spirito Santo, anche se la lettera è del Vangelo, la Parola non è Vangelo. Non è Vangelo perché né Cristo Gesù e né lo Spirito Santo parlano al cuore. Se non parlano al cuore, neanche lo convertono. Se non lo convertono, neanche potranno mai  cristificarlo e mai divinizzarlo. Se non lo possono né cristificare e né divinizzare non possono fare di questo cuore un’offerta gradita al Signore. </w:t>
      </w:r>
    </w:p>
    <w:p w14:paraId="6D9A289A"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Il Vangelo si annuncia con le opere, manifestando quanto è potente la Parola di Cristo, attinta nel cuore dello Spirito Santo, in chi crede e in chi lascia convertire ad essa. Prima di producevano le opere della carne, ora si producono le opere dello Spirito. Prima si seguiva lo spirito del mondo, ora si segue lo Spirito di Cristo Gesù. Prima si era pensiero della terra, ora si è pensiero del cielo. Prima si viveva nella disobbedienza ai Comandamenti, ora si vive solo per osservare la Legge del Signore. Prima il vestito erano i vizi, ora il vestito sono le virtù. Prima si era governati dall’egoismo, ora si è sotto la signoria della carità. Prima si era crocifissi dal mondo e dalla sua falsità, ora si è crocifissi in Cristo e nella sua verità. </w:t>
      </w:r>
    </w:p>
    <w:p w14:paraId="4E149D32"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Questa verità così è rivelata dall’Apostolo nella Lettera ai Galari:</w:t>
      </w:r>
    </w:p>
    <w:p w14:paraId="07DF6DBF"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 </w:t>
      </w:r>
      <w:r w:rsidRPr="00920F6B">
        <w:rPr>
          <w:rFonts w:ascii="Arial" w:eastAsia="Times New Roman" w:hAnsi="Arial" w:cs="Arial"/>
          <w:i/>
          <w:iCs/>
          <w:kern w:val="0"/>
          <w:sz w:val="24"/>
          <w:szCs w:val="24"/>
          <w:lang w:eastAsia="it-IT"/>
          <w14:ligatures w14:val="none"/>
        </w:rPr>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w:t>
      </w:r>
    </w:p>
    <w:p w14:paraId="2181DF0D"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0E56C513"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lastRenderedPageBreak/>
        <w:t>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p>
    <w:p w14:paraId="31D32B17"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Quelli che sono di Cristo Gesù hanno crocifisso la carne con le sue passioni e i suoi desideri. Perciò se viviamo dello Spirito, camminiamo anche secondo lo Spirito. Non cerchiamo la vanagloria, provocandoci e invidiandoci gli uni gli altri (Gal 5,12-36).</w:t>
      </w:r>
    </w:p>
    <w:p w14:paraId="0D28EC3F"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Ecco ancora come l’Apostolo Paolo manifesta i frutti dello Spirito Santo</w:t>
      </w:r>
      <w:r w:rsidRPr="00920F6B">
        <w:rPr>
          <w:rFonts w:ascii="Arial" w:eastAsia="Times New Roman" w:hAnsi="Arial" w:cs="Arial"/>
          <w:i/>
          <w:iCs/>
          <w:kern w:val="0"/>
          <w:sz w:val="24"/>
          <w:szCs w:val="24"/>
          <w:lang w:eastAsia="it-IT"/>
          <w14:ligatures w14:val="none"/>
        </w:rPr>
        <w:t xml:space="preserve">. </w:t>
      </w:r>
      <w:r w:rsidRPr="00920F6B">
        <w:rPr>
          <w:rFonts w:ascii="Arial" w:eastAsia="Times New Roman" w:hAnsi="Arial" w:cs="Arial"/>
          <w:kern w:val="0"/>
          <w:sz w:val="24"/>
          <w:szCs w:val="24"/>
          <w:lang w:eastAsia="it-IT"/>
          <w14:ligatures w14:val="none"/>
        </w:rPr>
        <w:t xml:space="preserve">Così nella Prima Lettera ai Corinzi: </w:t>
      </w:r>
    </w:p>
    <w:p w14:paraId="75FBED06"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 xml:space="preserve">“Voi siete già sazi, siete già diventati ricchi; senza di noi, siete già diventati re. Magari foste diventati re! Così anche noi potremmo regnare con voi. Ritengo 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sopportiamo; calunniati, confortiamo; siamo diventati come la spazzatura del mondo, il rifiuto di tutti, fino ad oggi (1Cor 4,8-13). </w:t>
      </w:r>
    </w:p>
    <w:p w14:paraId="5CC0EB99"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kern w:val="0"/>
          <w:sz w:val="24"/>
          <w:szCs w:val="24"/>
          <w:lang w:eastAsia="it-IT"/>
          <w14:ligatures w14:val="none"/>
        </w:rPr>
        <w:t>Così anche nella seconda Lettera ai Corinzi</w:t>
      </w:r>
      <w:r w:rsidRPr="00920F6B">
        <w:rPr>
          <w:rFonts w:ascii="Arial" w:eastAsia="Times New Roman" w:hAnsi="Arial" w:cs="Arial"/>
          <w:i/>
          <w:iCs/>
          <w:kern w:val="0"/>
          <w:sz w:val="24"/>
          <w:szCs w:val="24"/>
          <w:lang w:eastAsia="it-IT"/>
          <w14:ligatures w14:val="none"/>
        </w:rPr>
        <w:t>:</w:t>
      </w:r>
    </w:p>
    <w:p w14:paraId="701B467D"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“Noi però abbiamo questo tesoro in vasi di creta, affinché appaia che questa straordinaria potenza appartiene a Dio, e non viene da noi. In tutto, infatti, siamo tribolati, ma non schiacciati; siamo sconvolti, ma non disperati; perseguitati, ma non abbandonati; colpiti, ma non uccisi, portando sempre e dovunque nel nostro corpo la morte di Gesù, perché anche la vita di Gesù si manifesti nel nostro corpo. Sempre infatti, noi che siamo vivi, veniamo consegnati alla morte a causa di Gesù, perché anche la vita di Gesù si manifesti nella nostra carne mortale. Cosicché in noi agisce la morte, in voi la vita (1Cor 4,712).</w:t>
      </w:r>
    </w:p>
    <w:p w14:paraId="616C178E"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0AD07D07"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Quando un Apostolo del Signore si presenta dinanzi a qualsiasi uomo, deve presentarsi sempre rivestito dei frutti dello Spirito Santo. Sempre deve essere </w:t>
      </w:r>
      <w:r w:rsidRPr="00920F6B">
        <w:rPr>
          <w:rFonts w:ascii="Arial" w:eastAsia="Times New Roman" w:hAnsi="Arial" w:cs="Arial"/>
          <w:kern w:val="0"/>
          <w:sz w:val="24"/>
          <w:szCs w:val="24"/>
          <w:lang w:eastAsia="it-IT"/>
          <w14:ligatures w14:val="none"/>
        </w:rPr>
        <w:lastRenderedPageBreak/>
        <w:t>presenza vivente di Cristo Gesù e si è presenza vivente di Cristo Gesù se le Beatitudini saranno la sua veste, veste che diviene sempre più bella e più splendente, splendente più che il sole quando brilla in tutto il suo fulgore.</w:t>
      </w:r>
    </w:p>
    <w:p w14:paraId="7B59323B"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Seconda modalità: </w:t>
      </w:r>
      <w:r w:rsidRPr="00920F6B">
        <w:rPr>
          <w:rFonts w:ascii="Arial" w:eastAsia="Times New Roman" w:hAnsi="Arial" w:cs="Arial"/>
          <w:i/>
          <w:iCs/>
          <w:kern w:val="0"/>
          <w:sz w:val="24"/>
          <w:szCs w:val="24"/>
          <w:lang w:eastAsia="it-IT"/>
          <w14:ligatures w14:val="none"/>
        </w:rPr>
        <w:t>Con la potenza di segni e di prodigi</w:t>
      </w:r>
      <w:r w:rsidRPr="00920F6B">
        <w:rPr>
          <w:rFonts w:ascii="Arial" w:eastAsia="Times New Roman" w:hAnsi="Arial" w:cs="Arial"/>
          <w:kern w:val="0"/>
          <w:sz w:val="24"/>
          <w:szCs w:val="24"/>
          <w:lang w:eastAsia="it-IT"/>
          <w14:ligatures w14:val="none"/>
        </w:rPr>
        <w:t>. Segni e prodigi sono in favore delle persone che l’Apostolo sta evangelizzando. Segni e prodigi servono ad accreditare Il ministro di Cristo e l’amministratore dei misteri di Dio nella sua verità di vero ministro di Cristo e di vero amministratore dei misteri di Dio. Segni e prodigi sono necessari perché la vera fede fondata sul vero Vangelo possa nascere nei cuori. Segni e prodigi sono la chiave che apre il sarcofago nel quale è imprigionato il cuore dell’uomo e gli fa vedere la luce della fede, luce che libera la mente e il cuore da ogni falsità. Ai segni e ai prodigi sempre si seve aggiungere la Parola. Diamo ora un esempio di un prodigio compiuto dall’Apostolo Paolo.</w:t>
      </w:r>
    </w:p>
    <w:p w14:paraId="27E90695"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Dagli Atti degli Apostoli:</w:t>
      </w:r>
    </w:p>
    <w:p w14:paraId="31AE536D"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“C’era a Listra un uomo paralizzato alle gambe, storpio sin dalla nascita, che non aveva mai camminato. Egli ascoltava Paolo mentre parlava e questi, fissandolo con lo sguardo e vedendo che aveva fede di essere salvato, disse a gran voce: «Àlzati, ritto in piedi!». Egli balzò in piedi e si mise a camminare. La gente allora, al vedere ciò che Paolo aveva fatto, si mise a gridare, dicendo, in dialetto licaònio: «Gli dèi sono scesi tra noi in figura umana!». E chiamavano Bàrnaba «Zeus» e Paolo «Hermes», perché era lui a parlare.</w:t>
      </w:r>
    </w:p>
    <w:p w14:paraId="07C35983"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 xml:space="preserve">Intanto il sacerdote di Zeus, il cui tempio era all’ingresso della città, recando alle porte tori e corone, voleva offrire un sacrificio insieme alla folla. Smentendo ciò, gli apostoli Bàrnaba e Paolo si strapparono le vesti e si precipitarono tra la folla, gridando: «Uomini, perché fate questo? Anche noi siamo esseri umani, mortali come voi, e vi annunciamo che dovete convertirvi da queste vanità al Dio vivente, che ha fatto il cielo, la terra, il mare e tutte le cose che in essi si trovano. Egli, nelle generazioni passate, ha lasciato che tutte le genti seguissero la loro strada; ma non ha cessato di dar prova di sé beneficando, concedendovi dal cielo piogge per stagioni ricche di frutti e dandovi cibo in abbondanza per la letizia dei vostri cuori». E così dicendo, riuscirono a fatica a far desistere la folla dall’offrire loro un sacrificio (At 14,8-18). </w:t>
      </w:r>
    </w:p>
    <w:p w14:paraId="6C4DB30E"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Come la missione di Gesù è stata quotidianamente sostenuta da segni, miracoli, prodigi, così anche la vita del ministro di Cristo e dell’amministratore dei misteri di Dio deve essere corredata di segni, miracoli, prodigi. Questi miracoli, perché siano compiuti, hanno bisogno da parte del ministro di Cristo di una fede senza alcun dubbio e di una preghiera fervorosa elevata a Dio nel rispetto delle regole che governano la vera preghiera, una di queste regole chiede che sia fatta con invadenza e sempre un’altra vuole che sia elevata con man innocenti e cuore puro. Vera fede e vera preghiera devono essere l’abito del ministro di Cristo. </w:t>
      </w:r>
    </w:p>
    <w:p w14:paraId="7BDB1053"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Terza modalità: </w:t>
      </w:r>
      <w:r w:rsidRPr="00920F6B">
        <w:rPr>
          <w:rFonts w:ascii="Arial" w:eastAsia="Times New Roman" w:hAnsi="Arial" w:cs="Arial"/>
          <w:i/>
          <w:iCs/>
          <w:kern w:val="0"/>
          <w:sz w:val="24"/>
          <w:szCs w:val="24"/>
          <w:lang w:eastAsia="it-IT"/>
          <w14:ligatures w14:val="none"/>
        </w:rPr>
        <w:t>Con la forza dello Spirito</w:t>
      </w:r>
      <w:r w:rsidRPr="00920F6B">
        <w:rPr>
          <w:rFonts w:ascii="Arial" w:eastAsia="Times New Roman" w:hAnsi="Arial" w:cs="Arial"/>
          <w:kern w:val="0"/>
          <w:sz w:val="24"/>
          <w:szCs w:val="24"/>
          <w:lang w:eastAsia="it-IT"/>
          <w14:ligatures w14:val="none"/>
        </w:rPr>
        <w:t xml:space="preserve">. La forza dello Spirito Santo è tanto forte per quanto forte è la sua crescita nel ministro di Cristo Gesù. La forza dello Spirito Santo non è quella dello Spirito Santo nel cielo. È invece la forza dello Spirito santo che è nel cuore del ministro di Cristo Gesù e che lo muove in ogni suo movimento. Ora è assai evidente che se lo Spirito Santo nel ministro di Cristo Cristo è debole, </w:t>
      </w:r>
      <w:r w:rsidRPr="00920F6B">
        <w:rPr>
          <w:rFonts w:ascii="Arial" w:eastAsia="Times New Roman" w:hAnsi="Arial" w:cs="Arial"/>
          <w:kern w:val="0"/>
          <w:sz w:val="24"/>
          <w:szCs w:val="24"/>
          <w:lang w:eastAsia="it-IT"/>
          <w14:ligatures w14:val="none"/>
        </w:rPr>
        <w:lastRenderedPageBreak/>
        <w:t xml:space="preserve">deboli sono tutti i suoi movimenti di parola e di opera. Se invece lo Spirito Santo è forte in Lui, forti sono tutti i suoi movimenti di parola e di opera. </w:t>
      </w:r>
    </w:p>
    <w:p w14:paraId="1E0E4441"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È questo il motivo per il quale è necessario che il ministro di Cristo ogni giorno ravvivi lo Spirito Santp in lui. Se lo Spirito Santo si spegne in lui, tutto il suo sacro ministero di spegne. Se invece lo Spirito Santo viene ravvivato, anche il suo sacro ministero sarà ravvivato. Il ministro di Cristo è solo strumento nelle mani dello Spirito. Se lui è strumento pieno di Spirito Santo, dallo Spirito Santo sarà mosso, condotto, ispirato. Se lui è invece strumento privo di Spirito Santo, Questi potrà fare solo niente. Il ministro di Cristo sarà governato dallo spirito del mondo, o addirittura dallo stesso Satana, se lui diviene figlio del diavolo.</w:t>
      </w:r>
    </w:p>
    <w:p w14:paraId="245D2E15"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Frutti del ministero dell’Apostolo Paolo. Ecco come lo Spirito Santo, vivificato e perennemente ravvivato dall’Apostolo, ha operato in lui: </w:t>
      </w:r>
      <w:r w:rsidRPr="00920F6B">
        <w:rPr>
          <w:rFonts w:ascii="Arial" w:eastAsia="Times New Roman" w:hAnsi="Arial" w:cs="Arial"/>
          <w:i/>
          <w:iCs/>
          <w:kern w:val="0"/>
          <w:sz w:val="24"/>
          <w:szCs w:val="24"/>
          <w:lang w:eastAsia="it-IT"/>
          <w14:ligatures w14:val="none"/>
        </w:rPr>
        <w:t xml:space="preserve">Così da Gerusalemme e in tutte le direzioni fino all’Illiria, ho portato a termine la predicazione del Vangelo di Cristo. </w:t>
      </w:r>
      <w:r w:rsidRPr="00920F6B">
        <w:rPr>
          <w:rFonts w:ascii="Arial" w:eastAsia="Times New Roman" w:hAnsi="Arial" w:cs="Arial"/>
          <w:kern w:val="0"/>
          <w:sz w:val="24"/>
          <w:szCs w:val="24"/>
          <w:lang w:eastAsia="it-IT"/>
          <w14:ligatures w14:val="none"/>
        </w:rPr>
        <w:t xml:space="preserve">Sappiamo che l’Apostolo Paolo ha evangelizzato tutte l’Anatolia, la Macedonia, l’Acaia, compiendo ben tre viaggi missionari. Secondo gli Atti degli Apostoli la sua corsa si è fermata a Roma. Questo cammino lo ha compiuto, perché sempre ispirato e mosso dallo Spirito Santo. Lo Spirito lo chiamava, lo Spirito lo inviava, lo Spirito gli tracciava il cammino. </w:t>
      </w:r>
    </w:p>
    <w:p w14:paraId="25BDA583"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L’Apostolo Paolo, Cristo Gesù e lo Spirito Santo sono una cosa sola e sempre come una cosa l’Apostolo vive il suo sacro ministero. Nulla è da lui, neanche una sola Parola. Tutto invece è da Cristo Gesù e dal suo Santo Spirito. Senza questa verità diviene veramente impossibile sapere chi Paolo di Tarso.</w:t>
      </w:r>
    </w:p>
    <w:p w14:paraId="778349CF"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Ora leggiamo, versetto per versetto, tutto il contenuto di questo Capitolo XV.</w:t>
      </w:r>
    </w:p>
    <w:p w14:paraId="02B38563" w14:textId="77777777" w:rsidR="003F192F" w:rsidRPr="00920F6B" w:rsidRDefault="003F192F" w:rsidP="003F192F">
      <w:pPr>
        <w:spacing w:after="240" w:line="240" w:lineRule="auto"/>
        <w:rPr>
          <w:rFonts w:ascii="Times New Roman" w:eastAsia="Times New Roman" w:hAnsi="Times New Roman" w:cs="Times New Roman"/>
          <w:kern w:val="0"/>
          <w:sz w:val="20"/>
          <w:szCs w:val="20"/>
          <w:lang w:eastAsia="it-IT"/>
          <w14:ligatures w14:val="none"/>
        </w:rPr>
      </w:pPr>
    </w:p>
    <w:p w14:paraId="3C10CBC1"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16" w:name="_Toc226180355"/>
      <w:r w:rsidRPr="00920F6B">
        <w:rPr>
          <w:rFonts w:ascii="Arial" w:eastAsia="Times New Roman" w:hAnsi="Arial" w:cs="Arial"/>
          <w:b/>
          <w:color w:val="000000" w:themeColor="text1"/>
          <w:sz w:val="28"/>
          <w:szCs w:val="28"/>
          <w:lang w:eastAsia="it-IT"/>
        </w:rPr>
        <w:t>Portare le infermità dei deboli</w:t>
      </w:r>
      <w:bookmarkEnd w:id="116"/>
    </w:p>
    <w:p w14:paraId="6B658C12"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w:t>
      </w:r>
      <w:r w:rsidRPr="00920F6B">
        <w:rPr>
          <w:rFonts w:ascii="Arial" w:eastAsia="Times New Roman" w:hAnsi="Arial" w:cs="Times New Roman"/>
          <w:b/>
          <w:kern w:val="0"/>
          <w:sz w:val="24"/>
          <w:szCs w:val="20"/>
          <w:lang w:eastAsia="it-IT"/>
          <w14:ligatures w14:val="none"/>
        </w:rPr>
        <w:t>Noi, che siamo i forti, abbiamo il dovere di portare le infermità dei deboli, senza compiacere noi stessi.</w:t>
      </w:r>
    </w:p>
    <w:p w14:paraId="31BB810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ora un vero principio di vita cristiana. </w:t>
      </w:r>
      <w:r w:rsidRPr="00920F6B">
        <w:rPr>
          <w:rFonts w:ascii="Arial" w:eastAsia="Times New Roman" w:hAnsi="Arial" w:cs="Times New Roman"/>
          <w:i/>
          <w:kern w:val="0"/>
          <w:sz w:val="24"/>
          <w:szCs w:val="20"/>
          <w:lang w:eastAsia="it-IT"/>
          <w14:ligatures w14:val="none"/>
        </w:rPr>
        <w:t>Noi, che siamo i forti, abbiamo il dovere di portare le infermità dei deboli, senza compiacere noi stessi</w:t>
      </w:r>
      <w:r w:rsidRPr="00920F6B">
        <w:rPr>
          <w:rFonts w:ascii="Arial" w:eastAsia="Times New Roman" w:hAnsi="Arial" w:cs="Times New Roman"/>
          <w:kern w:val="0"/>
          <w:sz w:val="24"/>
          <w:szCs w:val="20"/>
          <w:lang w:eastAsia="it-IT"/>
          <w14:ligatures w14:val="none"/>
        </w:rPr>
        <w:t xml:space="preserve">. È un principio che richiede la piena, perfetta, imitazione di Cristo Signore. Quando nella Scrittura Santa si parla di dovere, il dovere è sempre un obbligo. È un obbligo che viene da Dio. Portare le infermità dei deboli, è obbligo per ogni discepolo di Gesù. D’altronde Gesù ha preso su di sé tutte le nostre infermità. Le infermità sono dell’anima, dello spirito, del corpo, del cuore, della mente. Gesù le ha prese tutte le nostre infermità per dare ad esse piena guarigione. Anche il cristiano le prende per dare ad esse perfetta guarigione. È questa la grande carità. Se non operiamo la guarigione nell’anima, nello spirito, nel cuore, nella mente, nel corpo, nella coscienza dei deboli, la nostra vita viene svuotata del suo vero significato. È una vita senza vera finalità. Ecco qual è il dovere e qual è l’obbligo del discepolo di Gesù: prendere su di sé le infermità dei deboli al fine di recare loro totale guarigione. Per questo è necessario evitare ogni scandalo o porre dinanzi a loro pietre di inciampo. Il cristiano non vive per compiacere se stesso. Non vive facendo della sua scienza il motivo del proprio </w:t>
      </w:r>
      <w:r w:rsidRPr="00920F6B">
        <w:rPr>
          <w:rFonts w:ascii="Arial" w:eastAsia="Times New Roman" w:hAnsi="Arial" w:cs="Times New Roman"/>
          <w:kern w:val="0"/>
          <w:sz w:val="24"/>
          <w:szCs w:val="20"/>
          <w:lang w:eastAsia="it-IT"/>
          <w14:ligatures w14:val="none"/>
        </w:rPr>
        <w:lastRenderedPageBreak/>
        <w:t xml:space="preserve">orgoglio. Il cristiano vive facendo della sua vita un sacrificio al Padre per la salvezza e la guarigione di ogni suo fratello. </w:t>
      </w:r>
    </w:p>
    <w:p w14:paraId="0151D85E"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w:t>
      </w:r>
      <w:r w:rsidRPr="00920F6B">
        <w:rPr>
          <w:rFonts w:ascii="Arial" w:eastAsia="Times New Roman" w:hAnsi="Arial" w:cs="Times New Roman"/>
          <w:b/>
          <w:kern w:val="0"/>
          <w:sz w:val="24"/>
          <w:szCs w:val="20"/>
          <w:lang w:eastAsia="it-IT"/>
          <w14:ligatures w14:val="none"/>
        </w:rPr>
        <w:t>Ciascuno di noi cerchi di piacere al prossimo nel bene, per edificarlo.</w:t>
      </w:r>
    </w:p>
    <w:p w14:paraId="3BE6341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qual è il vero fine della vita del cristiano. Ciascuno di noi cerchi di piacere al prossimo nel bene, per edificarlo. Il bene non è quello che detta la coscienza. Il bene è quello che aiuta la coscienza dell’altro ad edificarsi. La salvezza del fratello deve essere il vero fine di tutta la nostra vita. Ogni pensiero, parola, azione, decisione, che dovesse mettere a rischio la salvezza del fratello, vanno sempre evitati. Lo esige la Legge della carità di Cristo. </w:t>
      </w:r>
    </w:p>
    <w:p w14:paraId="0968203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w:t>
      </w:r>
      <w:r w:rsidRPr="00920F6B">
        <w:rPr>
          <w:rFonts w:ascii="Arial" w:eastAsia="Times New Roman" w:hAnsi="Arial" w:cs="Times New Roman"/>
          <w:b/>
          <w:kern w:val="0"/>
          <w:sz w:val="24"/>
          <w:szCs w:val="20"/>
          <w:lang w:eastAsia="it-IT"/>
          <w14:ligatures w14:val="none"/>
        </w:rPr>
        <w:t xml:space="preserve">Anche Cristo infatti non cercò di piacere a se stesso, ma, come sta scritto: </w:t>
      </w:r>
      <w:r w:rsidRPr="00920F6B">
        <w:rPr>
          <w:rFonts w:ascii="Arial" w:eastAsia="Times New Roman" w:hAnsi="Arial" w:cs="Times New Roman"/>
          <w:b/>
          <w:i/>
          <w:kern w:val="0"/>
          <w:sz w:val="24"/>
          <w:szCs w:val="20"/>
          <w:lang w:eastAsia="it-IT"/>
          <w14:ligatures w14:val="none"/>
        </w:rPr>
        <w:t>Gli insulti di chi ti insulta ricadano su di me</w:t>
      </w:r>
      <w:r w:rsidRPr="00920F6B">
        <w:rPr>
          <w:rFonts w:ascii="Arial" w:eastAsia="Times New Roman" w:hAnsi="Arial" w:cs="Times New Roman"/>
          <w:b/>
          <w:kern w:val="0"/>
          <w:sz w:val="24"/>
          <w:szCs w:val="20"/>
          <w:lang w:eastAsia="it-IT"/>
          <w14:ligatures w14:val="none"/>
        </w:rPr>
        <w:t>.</w:t>
      </w:r>
    </w:p>
    <w:p w14:paraId="7AA860C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Gesù non visse per piacere a se stesso, ma al Padre. Non operò per la sua gloria, ma per la gloria del Padre. Qual è la gloria del Padre? Che ogni uomo ritorni ad essere sua creatura. Che Lui ritorni ad essere il loro Dio e Signore. </w:t>
      </w:r>
      <w:r w:rsidRPr="00920F6B">
        <w:rPr>
          <w:rFonts w:ascii="Arial" w:eastAsia="Times New Roman" w:hAnsi="Arial" w:cs="Times New Roman"/>
          <w:i/>
          <w:kern w:val="0"/>
          <w:sz w:val="24"/>
          <w:szCs w:val="20"/>
          <w:lang w:eastAsia="it-IT"/>
          <w14:ligatures w14:val="none"/>
        </w:rPr>
        <w:t>Anche Cristo infatti non cercò di piacere a se stesso, ma, come sta scritto: Gli insulti di chi ti insula ricadano su di me</w:t>
      </w:r>
      <w:r w:rsidRPr="00920F6B">
        <w:rPr>
          <w:rFonts w:ascii="Arial" w:eastAsia="Times New Roman" w:hAnsi="Arial" w:cs="Times New Roman"/>
          <w:kern w:val="0"/>
          <w:sz w:val="24"/>
          <w:szCs w:val="20"/>
          <w:lang w:eastAsia="it-IT"/>
          <w14:ligatures w14:val="none"/>
        </w:rPr>
        <w:t xml:space="preserve">. Gesù si prese gli insulti del mondo al fine di espiarli. Lui visse tutta la sua vita a servizio della gloria del Padre. È grande l’amore di Gesù per il Padre suo. Lui prende su di sé tutti gli insulti rivolti verso il suo Dio e Signore. Anche il cristiano deve vivere lo stesso amore, la medesima carità. Lui deve prendersi le infermità del mondo per sanarle. </w:t>
      </w:r>
    </w:p>
    <w:p w14:paraId="28949B3D"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4</w:t>
      </w:r>
      <w:r w:rsidRPr="00920F6B">
        <w:rPr>
          <w:rFonts w:ascii="Arial" w:eastAsia="Times New Roman" w:hAnsi="Arial" w:cs="Times New Roman"/>
          <w:b/>
          <w:kern w:val="0"/>
          <w:sz w:val="24"/>
          <w:szCs w:val="20"/>
          <w:lang w:eastAsia="it-IT"/>
          <w14:ligatures w14:val="none"/>
        </w:rPr>
        <w:t>Tutto ciò che è stato scritto prima di noi, è stato scritto per nostra istruzione, perché, in virtù della perseveranza e della consolazione che provengono dalle Scritture, teniamo viva la speranza.</w:t>
      </w:r>
    </w:p>
    <w:p w14:paraId="681445C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fa la sua professione di fede. </w:t>
      </w:r>
      <w:r w:rsidRPr="00920F6B">
        <w:rPr>
          <w:rFonts w:ascii="Arial" w:eastAsia="Times New Roman" w:hAnsi="Arial" w:cs="Times New Roman"/>
          <w:i/>
          <w:kern w:val="0"/>
          <w:sz w:val="24"/>
          <w:szCs w:val="20"/>
          <w:lang w:eastAsia="it-IT"/>
          <w14:ligatures w14:val="none"/>
        </w:rPr>
        <w:t>Tutto ciò che è stato scritto prima di noi, è stato scritto per nostra istruzione</w:t>
      </w:r>
      <w:r w:rsidRPr="00920F6B">
        <w:rPr>
          <w:rFonts w:ascii="Arial" w:eastAsia="Times New Roman" w:hAnsi="Arial" w:cs="Times New Roman"/>
          <w:kern w:val="0"/>
          <w:sz w:val="24"/>
          <w:szCs w:val="20"/>
          <w:lang w:eastAsia="it-IT"/>
          <w14:ligatures w14:val="none"/>
        </w:rPr>
        <w:t xml:space="preserve">. Dio ha rivelato il suo mistero, ci ha parlato di sé e del suo Messia per istruirci, formarci, illuminarci. A che serve l’illuminazione del Signore? </w:t>
      </w:r>
      <w:r w:rsidRPr="00920F6B">
        <w:rPr>
          <w:rFonts w:ascii="Arial" w:eastAsia="Times New Roman" w:hAnsi="Arial" w:cs="Times New Roman"/>
          <w:i/>
          <w:kern w:val="0"/>
          <w:sz w:val="24"/>
          <w:szCs w:val="20"/>
          <w:lang w:eastAsia="it-IT"/>
          <w14:ligatures w14:val="none"/>
        </w:rPr>
        <w:t>Perché, in virtù della perseveranza e della consolazione che provengono dalle Scritture, teniamo viva la speranza</w:t>
      </w:r>
      <w:r w:rsidRPr="00920F6B">
        <w:rPr>
          <w:rFonts w:ascii="Arial" w:eastAsia="Times New Roman" w:hAnsi="Arial" w:cs="Times New Roman"/>
          <w:kern w:val="0"/>
          <w:sz w:val="24"/>
          <w:szCs w:val="20"/>
          <w:lang w:eastAsia="it-IT"/>
          <w14:ligatures w14:val="none"/>
        </w:rPr>
        <w:t>. La perseveranza è nella Parola del Signore. Questa è la prima verità. La consolazione è nella fede che ogni Parola del Signore si compirà per noi. Sapendo questo, possiamo tenere viva la speranza. Ma di quale speranza di tratta? Della speranza che nasce dall’obbedienza alla Legge della carità. Cristo Gesù fu glorificato perché ha vissuto la Legge della carità del Padre. Il discepolo viene glorificato perché vive la Legge della carità di Cristo. Solo la Legge della carità, vissuta nella perseveranza, ci ottiene una gloria eterna. A nulla serve fare il mondo nuovo. A nulla gioiva conquistare l’universo. Le nostre opere ci danno una gioia effimera. Ci conducono alla morte eterna. Invece l’obbedienza alla Legge della carità di Cristo dona gloria eterna.</w:t>
      </w:r>
    </w:p>
    <w:p w14:paraId="6CC6D71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5</w:t>
      </w:r>
      <w:r w:rsidRPr="00920F6B">
        <w:rPr>
          <w:rFonts w:ascii="Arial" w:eastAsia="Times New Roman" w:hAnsi="Arial" w:cs="Times New Roman"/>
          <w:b/>
          <w:kern w:val="0"/>
          <w:sz w:val="24"/>
          <w:szCs w:val="20"/>
          <w:lang w:eastAsia="it-IT"/>
          <w14:ligatures w14:val="none"/>
        </w:rPr>
        <w:t>E il Dio della perseveranza e della consolazione vi conceda di avere gli uni verso gli altri gli stessi sentimenti, sull’esempio di Cristo Gesù,</w:t>
      </w:r>
    </w:p>
    <w:p w14:paraId="23364C5F"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lastRenderedPageBreak/>
        <w:t xml:space="preserve">Paolo sa che tutto è per grazia. La grazia si chiede per noi e per gli altri. </w:t>
      </w:r>
      <w:r w:rsidRPr="00920F6B">
        <w:rPr>
          <w:rFonts w:ascii="Arial" w:eastAsia="Times New Roman" w:hAnsi="Arial" w:cs="Times New Roman"/>
          <w:i/>
          <w:kern w:val="0"/>
          <w:sz w:val="24"/>
          <w:szCs w:val="20"/>
          <w:lang w:eastAsia="it-IT"/>
          <w14:ligatures w14:val="none"/>
        </w:rPr>
        <w:t>E il Dio della perseveranza e della consolazione vi conceda di avere gli uni verso gli altri gli stessi sentimenti, sull’esempio di Cristo Gesù</w:t>
      </w:r>
      <w:r w:rsidRPr="00920F6B">
        <w:rPr>
          <w:rFonts w:ascii="Arial" w:eastAsia="Times New Roman" w:hAnsi="Arial" w:cs="Times New Roman"/>
          <w:kern w:val="0"/>
          <w:sz w:val="24"/>
          <w:szCs w:val="20"/>
          <w:lang w:eastAsia="it-IT"/>
          <w14:ligatures w14:val="none"/>
        </w:rPr>
        <w:t>. Quali sono questi sentimenti? Gli stessi che Paolo raccomanda ai Filippesi. Sono i sentimenti di una obbedienza alla Legge della carità di Cristo nella totale consegna della nostra vita al compimento della volontà di Cristo su di noi. Con questi sentimenti e cercando di obbedire al Padre sul modello di Cristo Gesù, veramente la nostra vita sarà a servizio della salvezza dei nostri fratelli. Nulla faremo per la nostra effimera gloria, ma tutto per la gloria del Padre.</w:t>
      </w:r>
    </w:p>
    <w:p w14:paraId="751CA93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6</w:t>
      </w:r>
      <w:r w:rsidRPr="00920F6B">
        <w:rPr>
          <w:rFonts w:ascii="Arial" w:eastAsia="Times New Roman" w:hAnsi="Arial" w:cs="Times New Roman"/>
          <w:b/>
          <w:kern w:val="0"/>
          <w:sz w:val="24"/>
          <w:szCs w:val="20"/>
          <w:lang w:eastAsia="it-IT"/>
          <w14:ligatures w14:val="none"/>
        </w:rPr>
        <w:t>perché con un solo animo e una voce sola rendiate gloria a Dio, Padre del Signore nostro Gesù Cristo.</w:t>
      </w:r>
    </w:p>
    <w:p w14:paraId="6794482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spacing w:val="-2"/>
          <w:kern w:val="0"/>
          <w:sz w:val="24"/>
          <w:szCs w:val="20"/>
          <w:lang w:eastAsia="it-IT"/>
          <w14:ligatures w14:val="none"/>
        </w:rPr>
        <w:t>Si può rendere gloria a Dio, quando il forte prende le infermità del debole.</w:t>
      </w:r>
      <w:r w:rsidRPr="00920F6B">
        <w:rPr>
          <w:rFonts w:ascii="Arial" w:eastAsia="Times New Roman" w:hAnsi="Arial" w:cs="Times New Roman"/>
          <w:kern w:val="0"/>
          <w:sz w:val="24"/>
          <w:szCs w:val="20"/>
          <w:lang w:eastAsia="it-IT"/>
          <w14:ligatures w14:val="none"/>
        </w:rPr>
        <w:t xml:space="preserve"> </w:t>
      </w:r>
      <w:r w:rsidRPr="00920F6B">
        <w:rPr>
          <w:rFonts w:ascii="Arial" w:eastAsia="Times New Roman" w:hAnsi="Arial" w:cs="Times New Roman"/>
          <w:i/>
          <w:kern w:val="0"/>
          <w:sz w:val="24"/>
          <w:szCs w:val="20"/>
          <w:lang w:eastAsia="it-IT"/>
          <w14:ligatures w14:val="none"/>
        </w:rPr>
        <w:t>Perché con un solo animo e una voce sola rendiate gloria a Dio, Padre del Signore nostro Gesù Cristo</w:t>
      </w:r>
      <w:r w:rsidRPr="00920F6B">
        <w:rPr>
          <w:rFonts w:ascii="Arial" w:eastAsia="Times New Roman" w:hAnsi="Arial" w:cs="Times New Roman"/>
          <w:kern w:val="0"/>
          <w:sz w:val="24"/>
          <w:szCs w:val="20"/>
          <w:lang w:eastAsia="it-IT"/>
          <w14:ligatures w14:val="none"/>
        </w:rPr>
        <w:t>. Se ognuno vive per se stesso, la vera gloria non è data. Le infermità sono tutte le infermità. Vale anche per l’infermità della povertà. Il Vangelo chiede che il fratello si faccia del fratello, vita, ricchezza, santità, amore, verità, luce, riconciliazione, pace, condivisione, perdono. San Paolo questa verità la rivela anche in ordine all’Eucaristia. Non si può vivere l’eucaristia in modo egoistico. Essa è comunione reale e spirituale, di ogni bene sia materiale che spirituale. Senza comunione l’Eucaristia è egoismo. Fare del più alto atto di amore, un momento di egoismo, è il peccato dei peccati. Non esiste peccato più grande. Si trasforma l’amore di Cristo che giunge alla crocifissione per noi in una relazione di isolamento dal corpo.</w:t>
      </w:r>
    </w:p>
    <w:p w14:paraId="3EA090E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7</w:t>
      </w:r>
      <w:r w:rsidRPr="00920F6B">
        <w:rPr>
          <w:rFonts w:ascii="Arial" w:eastAsia="Times New Roman" w:hAnsi="Arial" w:cs="Times New Roman"/>
          <w:b/>
          <w:kern w:val="0"/>
          <w:sz w:val="24"/>
          <w:szCs w:val="20"/>
          <w:lang w:eastAsia="it-IT"/>
          <w14:ligatures w14:val="none"/>
        </w:rPr>
        <w:t>Accoglietevi perciò gli uni gli altri come anche Cristo accolse voi, per la gloria di Dio.</w:t>
      </w:r>
    </w:p>
    <w:p w14:paraId="30E2CE9F"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ora il comandamento della Legge dell’amore. </w:t>
      </w:r>
      <w:r w:rsidRPr="00920F6B">
        <w:rPr>
          <w:rFonts w:ascii="Arial" w:eastAsia="Times New Roman" w:hAnsi="Arial" w:cs="Times New Roman"/>
          <w:i/>
          <w:kern w:val="0"/>
          <w:sz w:val="24"/>
          <w:szCs w:val="20"/>
          <w:lang w:eastAsia="it-IT"/>
          <w14:ligatures w14:val="none"/>
        </w:rPr>
        <w:t>Accoglietevi perciò gli uni gli altri come anche Cristo accolse voi, per la gloria di Dio</w:t>
      </w:r>
      <w:r w:rsidRPr="00920F6B">
        <w:rPr>
          <w:rFonts w:ascii="Arial" w:eastAsia="Times New Roman" w:hAnsi="Arial" w:cs="Times New Roman"/>
          <w:kern w:val="0"/>
          <w:sz w:val="24"/>
          <w:szCs w:val="20"/>
          <w:lang w:eastAsia="it-IT"/>
          <w14:ligatures w14:val="none"/>
        </w:rPr>
        <w:t xml:space="preserve">. Come Cristo ci ha accolti? Prendendo su di sé le nostre infermità, i nostri peccati, le nostre pene. Come ci accogliamo gli uni gli altri? Prendendo ognuno degli altri infermità, peccati, povertà, miseria, sofferenze gli uni degli altri. Questa Legge della carità di Cristo Paolo l’annunzia anche invitandoci a portare i pesi gli uni degli altri. La fede in Cristo Gesù si vive secondo verità solo nel portare gli uni i pesi degli altri, gli uni le infermità degli altri, gli uni i peccati degli altri. La comunione è nella condivisione. Si prende il male al fine di espiarlo, toglierlo, annullarlo. </w:t>
      </w:r>
    </w:p>
    <w:p w14:paraId="081D7D2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8</w:t>
      </w:r>
      <w:r w:rsidRPr="00920F6B">
        <w:rPr>
          <w:rFonts w:ascii="Arial" w:eastAsia="Times New Roman" w:hAnsi="Arial" w:cs="Times New Roman"/>
          <w:b/>
          <w:kern w:val="0"/>
          <w:sz w:val="24"/>
          <w:szCs w:val="20"/>
          <w:lang w:eastAsia="it-IT"/>
          <w14:ligatures w14:val="none"/>
        </w:rPr>
        <w:t>Dico infatti che Cristo è diventato servitore dei circoncisi per mostrare la fedeltà di Dio nel compiere le promesse dei padri;</w:t>
      </w:r>
    </w:p>
    <w:p w14:paraId="6E5747B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ci invita a innalzare lo sguardo verso Cristo Gesù. Lui è il Servo del Signore per tutti. </w:t>
      </w:r>
      <w:r w:rsidRPr="00920F6B">
        <w:rPr>
          <w:rFonts w:ascii="Arial" w:eastAsia="Times New Roman" w:hAnsi="Arial" w:cs="Times New Roman"/>
          <w:i/>
          <w:kern w:val="0"/>
          <w:sz w:val="24"/>
          <w:szCs w:val="20"/>
          <w:lang w:eastAsia="it-IT"/>
          <w14:ligatures w14:val="none"/>
        </w:rPr>
        <w:t>Dico infatti che Cristo è divenuto servitore dei circoncisi per mostrare la fedeltà di Dio nel compiere le promesse dei padri</w:t>
      </w:r>
      <w:r w:rsidRPr="00920F6B">
        <w:rPr>
          <w:rFonts w:ascii="Arial" w:eastAsia="Times New Roman" w:hAnsi="Arial" w:cs="Times New Roman"/>
          <w:kern w:val="0"/>
          <w:sz w:val="24"/>
          <w:szCs w:val="20"/>
          <w:lang w:eastAsia="it-IT"/>
          <w14:ligatures w14:val="none"/>
        </w:rPr>
        <w:t xml:space="preserve">. Gesù è la benedizione che Dio ha promesso ad Abramo. È il Messia promesso a Davide. È il Servo Sofferente promesso attraverso il profeta Isaia. È la sorgente dell’acqua che dona vita profetizzato da Ezechiele. Ogni figlio di Abramo può accostarsi a Cristo per ricevere la benedizione. Può aderire al suo Messia per essere governato nella </w:t>
      </w:r>
      <w:r w:rsidRPr="00920F6B">
        <w:rPr>
          <w:rFonts w:ascii="Arial" w:eastAsia="Times New Roman" w:hAnsi="Arial" w:cs="Times New Roman"/>
          <w:kern w:val="0"/>
          <w:sz w:val="24"/>
          <w:szCs w:val="20"/>
          <w:lang w:eastAsia="it-IT"/>
          <w14:ligatures w14:val="none"/>
        </w:rPr>
        <w:lastRenderedPageBreak/>
        <w:t xml:space="preserve">verità, nella carità, nella giustizia. Può aderire al Servo Sofferente per l’espiazione dei suoi peccati. Dio, in Cristo, è stato fedele ad ogni sua Parola. Se il suo popolo ha rifiutato il suo Messia, la sua Benedizione, il Servo che espia per i suoi peccati, non è Dio che è venuto meno alle sue promesse. È il popolo che non ha perseverato. Quando il Signore fa una promessa, emette un giuramento, dona una profezia, chi la riceve deve perseverare nella fede. Dovrà credere che ogni Parola del Signore riceverà a suo tempo ogni compimento. In Cristo tutto si è compiuto. </w:t>
      </w:r>
    </w:p>
    <w:p w14:paraId="2568003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9</w:t>
      </w:r>
      <w:r w:rsidRPr="00920F6B">
        <w:rPr>
          <w:rFonts w:ascii="Arial" w:eastAsia="Times New Roman" w:hAnsi="Arial" w:cs="Times New Roman"/>
          <w:b/>
          <w:kern w:val="0"/>
          <w:sz w:val="24"/>
          <w:szCs w:val="20"/>
          <w:lang w:eastAsia="it-IT"/>
          <w14:ligatures w14:val="none"/>
        </w:rPr>
        <w:t xml:space="preserve">le genti invece glorificano Dio per la sua misericordia, come sta scritto: </w:t>
      </w:r>
      <w:r w:rsidRPr="00920F6B">
        <w:rPr>
          <w:rFonts w:ascii="Arial" w:eastAsia="Times New Roman" w:hAnsi="Arial" w:cs="Times New Roman"/>
          <w:b/>
          <w:i/>
          <w:kern w:val="0"/>
          <w:sz w:val="24"/>
          <w:szCs w:val="20"/>
          <w:lang w:eastAsia="it-IT"/>
          <w14:ligatures w14:val="none"/>
        </w:rPr>
        <w:t>Per questo ti loderò fra le genti e canterò inni al tuo nome</w:t>
      </w:r>
      <w:r w:rsidRPr="00920F6B">
        <w:rPr>
          <w:rFonts w:ascii="Arial" w:eastAsia="Times New Roman" w:hAnsi="Arial" w:cs="Times New Roman"/>
          <w:b/>
          <w:kern w:val="0"/>
          <w:sz w:val="24"/>
          <w:szCs w:val="20"/>
          <w:lang w:eastAsia="it-IT"/>
          <w14:ligatures w14:val="none"/>
        </w:rPr>
        <w:t>.</w:t>
      </w:r>
    </w:p>
    <w:p w14:paraId="21DC2C3F"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Le genti, cioè tutti coloro che sono figli di Adamo, ma non sono discendenza di Abramo, glorificano il Signore per la sua misericordia, ma anche lo devono lodare e benedire perché anche verso di loro ha mantenuto le sue promesse. </w:t>
      </w:r>
      <w:r w:rsidRPr="00920F6B">
        <w:rPr>
          <w:rFonts w:ascii="Arial" w:eastAsia="Times New Roman" w:hAnsi="Arial" w:cs="Times New Roman"/>
          <w:i/>
          <w:kern w:val="0"/>
          <w:sz w:val="24"/>
          <w:szCs w:val="20"/>
          <w:lang w:eastAsia="it-IT"/>
          <w14:ligatures w14:val="none"/>
        </w:rPr>
        <w:t>Le genti invece glorificano Dio per la sua misericordia, come sta scritto: per questo ti loderò fra le genti e canterò inni al tuo nome</w:t>
      </w:r>
      <w:r w:rsidRPr="00920F6B">
        <w:rPr>
          <w:rFonts w:ascii="Arial" w:eastAsia="Times New Roman" w:hAnsi="Arial" w:cs="Times New Roman"/>
          <w:kern w:val="0"/>
          <w:sz w:val="24"/>
          <w:szCs w:val="20"/>
          <w:lang w:eastAsia="it-IT"/>
          <w14:ligatures w14:val="none"/>
        </w:rPr>
        <w:t>. Urge specificare che tutte le promesse di Dio di benedizione e di salvezza sono anche per le genti. Quanto si è compiuto in Cristo Gesù, sia in favore dei Giudei che delle genti è tutto scritto nella Parola del Signore. Tutto da Dio è stato rivelato, annunziato, profetizzato, promesso, giurato. Basta leggere la sua prima promessa. Ancora non esiste Abramo, non esiste Davide, non esistono i figli d’Israele, esiste solo un uomo e una donna, dai quali sorgerà per generazione ogni altro uomo. La vittoria è per ogni discendenza della donna, per la fede.</w:t>
      </w:r>
    </w:p>
    <w:p w14:paraId="169A3B9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10</w:t>
      </w:r>
      <w:r w:rsidRPr="00920F6B">
        <w:rPr>
          <w:rFonts w:ascii="Arial" w:eastAsia="Times New Roman" w:hAnsi="Arial" w:cs="Times New Roman"/>
          <w:b/>
          <w:kern w:val="0"/>
          <w:sz w:val="24"/>
          <w:szCs w:val="20"/>
          <w:lang w:eastAsia="it-IT"/>
          <w14:ligatures w14:val="none"/>
        </w:rPr>
        <w:t xml:space="preserve">E ancora: </w:t>
      </w:r>
      <w:r w:rsidRPr="00920F6B">
        <w:rPr>
          <w:rFonts w:ascii="Arial" w:eastAsia="Times New Roman" w:hAnsi="Arial" w:cs="Times New Roman"/>
          <w:b/>
          <w:i/>
          <w:kern w:val="0"/>
          <w:sz w:val="24"/>
          <w:szCs w:val="20"/>
          <w:lang w:eastAsia="it-IT"/>
          <w14:ligatures w14:val="none"/>
        </w:rPr>
        <w:t>Esultate, o nazioni, insieme al suo popolo</w:t>
      </w:r>
      <w:r w:rsidRPr="00920F6B">
        <w:rPr>
          <w:rFonts w:ascii="Arial" w:eastAsia="Times New Roman" w:hAnsi="Arial" w:cs="Times New Roman"/>
          <w:b/>
          <w:kern w:val="0"/>
          <w:sz w:val="24"/>
          <w:szCs w:val="20"/>
          <w:lang w:eastAsia="it-IT"/>
          <w14:ligatures w14:val="none"/>
        </w:rPr>
        <w:t>.</w:t>
      </w:r>
    </w:p>
    <w:p w14:paraId="35EBD283"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La salvezza del Signore è per l’uomo. Non esiste il popolo del Signore senza gli altri popoli. Non esistono gli altri popoli senza il popolo del Signore. Esiste l’umanità. Il popolo del Signore ha la gloria di aver dato Cristo nella carne. Quanto San Paolo ha insegnato sull’accoglienza, vale anche per le genti verso i figli di Abramo. Ora spetta alle genti prendere sia le infermità del popolo che non ha creduto come anche le infermità di ogni altro uomo che non crede. Portare i pesi gli uni degli altri, anche di colui che crede verso colui che non crede, è Legge della carità di Cristo. Il credente in Cristo deve offrire la sua vita, come Cristo, per la conversione e la santificazione di ogni altro uomo.</w:t>
      </w:r>
    </w:p>
    <w:p w14:paraId="32F7C53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11</w:t>
      </w:r>
      <w:r w:rsidRPr="00920F6B">
        <w:rPr>
          <w:rFonts w:ascii="Arial" w:eastAsia="Times New Roman" w:hAnsi="Arial" w:cs="Times New Roman"/>
          <w:b/>
          <w:kern w:val="0"/>
          <w:sz w:val="24"/>
          <w:szCs w:val="20"/>
          <w:lang w:eastAsia="it-IT"/>
          <w14:ligatures w14:val="none"/>
        </w:rPr>
        <w:t xml:space="preserve">E di nuovo: </w:t>
      </w:r>
      <w:r w:rsidRPr="00920F6B">
        <w:rPr>
          <w:rFonts w:ascii="Arial" w:eastAsia="Times New Roman" w:hAnsi="Arial" w:cs="Times New Roman"/>
          <w:b/>
          <w:i/>
          <w:kern w:val="0"/>
          <w:sz w:val="24"/>
          <w:szCs w:val="20"/>
          <w:lang w:eastAsia="it-IT"/>
          <w14:ligatures w14:val="none"/>
        </w:rPr>
        <w:t>Genti tutte, lodate il Signore; i popoli tutti lo esaltino</w:t>
      </w:r>
      <w:r w:rsidRPr="00920F6B">
        <w:rPr>
          <w:rFonts w:ascii="Arial" w:eastAsia="Times New Roman" w:hAnsi="Arial" w:cs="Times New Roman"/>
          <w:b/>
          <w:kern w:val="0"/>
          <w:sz w:val="24"/>
          <w:szCs w:val="20"/>
          <w:lang w:eastAsia="it-IT"/>
          <w14:ligatures w14:val="none"/>
        </w:rPr>
        <w:t>.</w:t>
      </w:r>
    </w:p>
    <w:p w14:paraId="66553F0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Le genti non erano state escluse dal progetto di salvezza del loro Signore, Dio, Creatore, Redentore. Tutte le genti, tutti i popoli sono invitati a lodare e esaltare il Signore. Come potranno lodarlo ed esaltarlo? In Cristo, con Cristo, per Cristo. Per questa ragione, poiché il cristiano è in Cristo, con Cristo, per Cristo, attraverso l’osservanza </w:t>
      </w:r>
      <w:r w:rsidRPr="00920F6B">
        <w:rPr>
          <w:rFonts w:ascii="Arial" w:eastAsia="Times New Roman" w:hAnsi="Arial" w:cs="Times New Roman"/>
          <w:spacing w:val="-2"/>
          <w:kern w:val="0"/>
          <w:sz w:val="24"/>
          <w:szCs w:val="20"/>
          <w:lang w:eastAsia="it-IT"/>
          <w14:ligatures w14:val="none"/>
        </w:rPr>
        <w:t xml:space="preserve">della Legge della carità di Cristo, lui deve impegnarsi perché ogni uomo, ogni popolo, possa lodare Dio per Cristo, in Cristo, con Cristo. </w:t>
      </w:r>
      <w:r w:rsidRPr="00920F6B">
        <w:rPr>
          <w:rFonts w:ascii="Arial" w:eastAsia="Times New Roman" w:hAnsi="Arial" w:cs="Times New Roman"/>
          <w:kern w:val="0"/>
          <w:sz w:val="24"/>
          <w:szCs w:val="20"/>
          <w:lang w:eastAsia="it-IT"/>
          <w14:ligatures w14:val="none"/>
        </w:rPr>
        <w:t xml:space="preserve">L’egoismo salvifico e di redenzione è contrario al corpo di Cristo, offesa alla Legge della carità di Cristo, disprezzo della verità della comunione. Urge dare alla Legge della carità pieno vigore, perfetta forza di salvezza universale. </w:t>
      </w:r>
    </w:p>
    <w:p w14:paraId="6F5F889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12</w:t>
      </w:r>
      <w:r w:rsidRPr="00920F6B">
        <w:rPr>
          <w:rFonts w:ascii="Arial" w:eastAsia="Times New Roman" w:hAnsi="Arial" w:cs="Times New Roman"/>
          <w:b/>
          <w:kern w:val="0"/>
          <w:sz w:val="24"/>
          <w:szCs w:val="20"/>
          <w:lang w:eastAsia="it-IT"/>
          <w14:ligatures w14:val="none"/>
        </w:rPr>
        <w:t xml:space="preserve">E a sua volta Isaia dice: </w:t>
      </w:r>
      <w:r w:rsidRPr="00920F6B">
        <w:rPr>
          <w:rFonts w:ascii="Arial" w:eastAsia="Times New Roman" w:hAnsi="Arial" w:cs="Times New Roman"/>
          <w:b/>
          <w:i/>
          <w:kern w:val="0"/>
          <w:sz w:val="24"/>
          <w:szCs w:val="20"/>
          <w:lang w:eastAsia="it-IT"/>
          <w14:ligatures w14:val="none"/>
        </w:rPr>
        <w:t>Spunterà il rampollo di Iesse, colui che sorgerà a governare le nazioni</w:t>
      </w:r>
      <w:r w:rsidRPr="00920F6B">
        <w:rPr>
          <w:rFonts w:ascii="Arial" w:eastAsia="Times New Roman" w:hAnsi="Arial" w:cs="Times New Roman"/>
          <w:b/>
          <w:kern w:val="0"/>
          <w:sz w:val="24"/>
          <w:szCs w:val="20"/>
          <w:lang w:eastAsia="it-IT"/>
          <w14:ligatures w14:val="none"/>
        </w:rPr>
        <w:t xml:space="preserve">: </w:t>
      </w:r>
      <w:r w:rsidRPr="00920F6B">
        <w:rPr>
          <w:rFonts w:ascii="Arial" w:eastAsia="Times New Roman" w:hAnsi="Arial" w:cs="Times New Roman"/>
          <w:b/>
          <w:i/>
          <w:kern w:val="0"/>
          <w:sz w:val="24"/>
          <w:szCs w:val="20"/>
          <w:lang w:eastAsia="it-IT"/>
          <w14:ligatures w14:val="none"/>
        </w:rPr>
        <w:t>in lui le nazioni spereranno</w:t>
      </w:r>
      <w:r w:rsidRPr="00920F6B">
        <w:rPr>
          <w:rFonts w:ascii="Arial" w:eastAsia="Times New Roman" w:hAnsi="Arial" w:cs="Times New Roman"/>
          <w:b/>
          <w:kern w:val="0"/>
          <w:sz w:val="24"/>
          <w:szCs w:val="20"/>
          <w:lang w:eastAsia="it-IT"/>
          <w14:ligatures w14:val="none"/>
        </w:rPr>
        <w:t>.</w:t>
      </w:r>
    </w:p>
    <w:p w14:paraId="3F07162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Il germoglio che spunterà dalla radice di Iesse, è vero figlio di Abramo, vero figlio di Davide. Ma spunta per portare salvezza e redenzione sia ai figli di Abramo che ai figli di Adamo. Lui è il Messia di tutte le genti. È verità. Cristo Gesù è la promessa di Dio fatta ai Giudei e ai Greci, ai figli di Abramo e ai figli di Adamo. Anche Abramo è figlio di Adamo. Per cui insieme devono lodare benedire, acclamare, esaltare il loro Dio e Signore. Rimane però sempre in vigore la Legge della carità, della comunione, dell’amore, della condivisione, dell’accoglienza di Cristo Gesù. Come Cristo ha preso le infermità di tutti, così il cristiano deve prendere le infermità di tutti. Non deve prenderle solo spiritualmente, ma anche materialmente. La comunione è in ogni dono spirituale e materiale, celeste e terreno. La comunione deve essere reale come è reale la croce di Gesù Signore. Finché rimarrà reale la croce di Cristo Gesù, reale dovrà essere l’assunzione delle infermità del mondo intero. Il cristiano è vero corpo di Cristo e come vero corpo di Cristo deve assumere su di sé tutte le infermità dell’universo.</w:t>
      </w:r>
    </w:p>
    <w:p w14:paraId="0DE9397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13</w:t>
      </w:r>
      <w:r w:rsidRPr="00920F6B">
        <w:rPr>
          <w:rFonts w:ascii="Arial" w:eastAsia="Times New Roman" w:hAnsi="Arial" w:cs="Times New Roman"/>
          <w:b/>
          <w:kern w:val="0"/>
          <w:sz w:val="24"/>
          <w:szCs w:val="20"/>
          <w:lang w:eastAsia="it-IT"/>
          <w14:ligatures w14:val="none"/>
        </w:rPr>
        <w:t>Il Dio della speranza vi riempia, nel credere, di ogni gioia e pace, perché abbondiate nella speranza per la virtù dello Spirito Santo.</w:t>
      </w:r>
    </w:p>
    <w:p w14:paraId="474E9AF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innalza la sua preghiera al Signore: </w:t>
      </w:r>
      <w:r w:rsidRPr="00920F6B">
        <w:rPr>
          <w:rFonts w:ascii="Arial" w:eastAsia="Times New Roman" w:hAnsi="Arial" w:cs="Times New Roman"/>
          <w:i/>
          <w:kern w:val="0"/>
          <w:sz w:val="24"/>
          <w:szCs w:val="20"/>
          <w:lang w:eastAsia="it-IT"/>
          <w14:ligatures w14:val="none"/>
        </w:rPr>
        <w:t>Il Dio della speranza vi riempia, nel credere, di ogni gioia e pace, perché abbondiate nella speranza per la virtù dello Spirito Santo</w:t>
      </w:r>
      <w:r w:rsidRPr="00920F6B">
        <w:rPr>
          <w:rFonts w:ascii="Arial" w:eastAsia="Times New Roman" w:hAnsi="Arial" w:cs="Times New Roman"/>
          <w:kern w:val="0"/>
          <w:sz w:val="24"/>
          <w:szCs w:val="20"/>
          <w:lang w:eastAsia="it-IT"/>
          <w14:ligatures w14:val="none"/>
        </w:rPr>
        <w:t xml:space="preserve">. Perché il nostro Dio è il Dio della speranza? Perché sempre la sua Parola apre dinanzi a noi un futuro di vita sempre nuova. Senza la Parola del Signore non ci sarebbe alcuna speranza per l’uomo. La parola dell’uomo mai potrà creare vera speranza di vera vita. Se solo ci convincessimo di questa verità, smetteremmo di porre la fiducia nelle parole degli uomini. L’uomo promette il paradiso e dona l’inferno. La speranza promessa da Dio si compie per colui che crede. Crede chi obbedisce. Senza l’obbedienza alla Parola, nessuna speranza potrà compiersi. La fede si fa obbedienza. L’obbedienza diviene opera di amore e di carità. Per la nostra obbedienza Dio per giustizia deve darci ciò che ha promesso. Si compie la speranza. Tutte le promesse di Dio si compiono per la fede. La fede è obbedienza. Se non si obbedisce, la parola si compie, ma per la morte non per la vita, per la maledizione non per la benedizione. </w:t>
      </w:r>
      <w:r w:rsidRPr="00920F6B">
        <w:rPr>
          <w:rFonts w:ascii="Arial" w:eastAsia="Times New Roman" w:hAnsi="Arial" w:cs="Times New Roman"/>
          <w:spacing w:val="-2"/>
          <w:kern w:val="0"/>
          <w:sz w:val="24"/>
          <w:szCs w:val="20"/>
          <w:lang w:eastAsia="it-IT"/>
          <w14:ligatures w14:val="none"/>
        </w:rPr>
        <w:t>Cosa chiede San Paolo al Signore, al Dio della speranza</w:t>
      </w:r>
      <w:r w:rsidRPr="00920F6B">
        <w:rPr>
          <w:rFonts w:ascii="Arial" w:eastAsia="Times New Roman" w:hAnsi="Arial" w:cs="Times New Roman"/>
          <w:kern w:val="0"/>
          <w:sz w:val="24"/>
          <w:szCs w:val="20"/>
          <w:lang w:eastAsia="it-IT"/>
          <w14:ligatures w14:val="none"/>
        </w:rPr>
        <w:t xml:space="preserve"> per coloro che credono nella sua Parola? La gioia e la pace. Queste sono frutti dello Spirito Santo. Li produce colui che si lascia muovere dallo Spirito del Signore di fede in fede. Tutto nell’uomo si compie per virtù o per opera o per la potenza dello Spirito Santo. Ma tutto si compie nel momento in cui l’uomo crede nella Parola di Dio, obbedisce ad essa con tutto il cuore. Lo Spirito muove dal Vangelo. La preghiera è vera sorgente di comunione. Il cristiano sa che alcune cose dipendono da lui, altre dal suo Dio e Signore. Facendo lui tutto quello che gli è stato chiesto, prega il Signore che sia Lui ad aggiungere ciò che manca. Come Gesù tutto chiedeva al Padre, nello Spirito Santo, così anche il cristiano tutto deve chiedere a Cristo, nello Spirito Santo. Quando il cristiano può chiedere tutto a Cristo? Quando fa tutta la volontà di Cristo. Cristo faceva tutta la volontà del Padre. Suo cibo era fare la volontà del Padre e compiere le sue opere. Tutto chiedeva al Padre, perché il Padre è giusto che faccia ciò che spetta a Lui. Questa Legge vale anche per il cristiano. Noi però chiediamo, ma non facciamo la volontà di Cristo Gesù. Un </w:t>
      </w:r>
      <w:r w:rsidRPr="00920F6B">
        <w:rPr>
          <w:rFonts w:ascii="Arial" w:eastAsia="Times New Roman" w:hAnsi="Arial" w:cs="Times New Roman"/>
          <w:kern w:val="0"/>
          <w:sz w:val="24"/>
          <w:szCs w:val="20"/>
          <w:lang w:eastAsia="it-IT"/>
          <w14:ligatures w14:val="none"/>
        </w:rPr>
        <w:lastRenderedPageBreak/>
        <w:t>ministro della Parola non può chiedere la conversione del mondo se prima non obbedisce al comando di Cristo di predicare il Vangelo ad ogni creatura. Predicando il Vangelo, mostrando come il Vangelo si vive, si può chiedere a Cristo la conversione. La preghiera deve essere fatta dalla piena obbedienza a Cristo. Si obbedisce a Cristo, si chiede a Cristo. Si invoca il suo nome.</w:t>
      </w:r>
    </w:p>
    <w:p w14:paraId="2D9CD96B"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754D9ADC"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17" w:name="_Toc226180356"/>
      <w:r w:rsidRPr="00920F6B">
        <w:rPr>
          <w:rFonts w:ascii="Arial" w:eastAsia="Times New Roman" w:hAnsi="Arial" w:cs="Arial"/>
          <w:b/>
          <w:color w:val="000000" w:themeColor="text1"/>
          <w:sz w:val="28"/>
          <w:szCs w:val="28"/>
          <w:lang w:eastAsia="it-IT"/>
        </w:rPr>
        <w:t>Il ministero di Paolo</w:t>
      </w:r>
      <w:bookmarkEnd w:id="117"/>
    </w:p>
    <w:p w14:paraId="3D3AE494"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14</w:t>
      </w:r>
      <w:r w:rsidRPr="00920F6B">
        <w:rPr>
          <w:rFonts w:ascii="Arial" w:eastAsia="Times New Roman" w:hAnsi="Arial" w:cs="Times New Roman"/>
          <w:b/>
          <w:kern w:val="0"/>
          <w:sz w:val="24"/>
          <w:szCs w:val="20"/>
          <w:lang w:eastAsia="it-IT"/>
          <w14:ligatures w14:val="none"/>
        </w:rPr>
        <w:t>Fratelli miei, sono anch’io convinto, per quel che vi riguarda, che voi pure siete pieni di bontà, colmi di ogni conoscenza e capaci di correggervi l’un l’altro.</w:t>
      </w:r>
    </w:p>
    <w:p w14:paraId="175FE8F2"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San Paolo vede nei Romani una comunità nella quale ognuno è capace di aiutare l’altro. In cosa consiste questa capacità? Nell’essere pieni di bontà, colmi di ogni conoscenza, capacità di correggersi l’un l’altro. La correzione è di necessità vitale per una comunità. Una comunità nella quale i suoi membri sono incapaci di correggersi rivela ogni fragilità. È simile a quella statua vista in sogno dal re Nabucodonosor, i cui piedi erano d’argilla. Una comunità così composta è destinata a consegnarsi all’errore, al peccato, alla scomparsa dalla faccia della terra. La capacità di correggersi mette sempre i discepoli di Gesù sulla retta via. La correzione è la vita della comunità. Perché ci si possa correggere occorre che si sia pieni di bontà e colmi di ogni conoscenza. Se manca bontà e scienza delle cose di Dio, mai vi potrà essere la giusta correzione. </w:t>
      </w:r>
      <w:r w:rsidRPr="00920F6B">
        <w:rPr>
          <w:rFonts w:ascii="Arial" w:eastAsia="Times New Roman" w:hAnsi="Arial" w:cs="Times New Roman"/>
          <w:spacing w:val="-2"/>
          <w:kern w:val="0"/>
          <w:sz w:val="24"/>
          <w:szCs w:val="20"/>
          <w:lang w:eastAsia="it-IT"/>
          <w14:ligatures w14:val="none"/>
        </w:rPr>
        <w:t xml:space="preserve">Potrà anche esserci, ma secondo il mondo: non sarà efficace. </w:t>
      </w:r>
      <w:r w:rsidRPr="00920F6B">
        <w:rPr>
          <w:rFonts w:ascii="Arial" w:eastAsia="Times New Roman" w:hAnsi="Arial" w:cs="Times New Roman"/>
          <w:kern w:val="0"/>
          <w:sz w:val="24"/>
          <w:szCs w:val="20"/>
          <w:lang w:eastAsia="it-IT"/>
          <w14:ligatures w14:val="none"/>
        </w:rPr>
        <w:t xml:space="preserve">Inoltre la correzione va fatta secondo le regole date da Gesù Signore. Essa è la più grande opera della carità del Padre. Anche San Paolo dona una regola che va osservata. Questa regola riguarda i presbiteri della Chiesa di Dio. Il fine della correzione è il ritorno di colui che ha sbagliato nella verità e nella carità di Cristo Signore. Il fine non è la vendetta e né la pena da infliggere. Il giudizio non spetta a nessun uomo. La correzione è purissima opera di carità. </w:t>
      </w:r>
    </w:p>
    <w:p w14:paraId="557843F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15</w:t>
      </w:r>
      <w:r w:rsidRPr="00920F6B">
        <w:rPr>
          <w:rFonts w:ascii="Arial" w:eastAsia="Times New Roman" w:hAnsi="Arial" w:cs="Times New Roman"/>
          <w:b/>
          <w:kern w:val="0"/>
          <w:sz w:val="24"/>
          <w:szCs w:val="20"/>
          <w:lang w:eastAsia="it-IT"/>
          <w14:ligatures w14:val="none"/>
        </w:rPr>
        <w:t>Tuttavia, su alcuni punti, vi ho scritto con un po’ di audacia, come per ricordarvi quello che già sapete, a motivo della grazia che mi è stata data da Dio</w:t>
      </w:r>
    </w:p>
    <w:p w14:paraId="01D4091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Paolo rivela ai destinatari della Lettera che in qualche parte ha scritto con un po’ di audacia. Cosa è l’audacia? Di certo non si tratta di inesattezze o di cose non vere. Si tratta invece di esporre il mistero in tutta la sua profondità. Infatti aggiunge: come per ricordarvi quello che già sapete. Loro sanno le cose di Cristo Gesù. Conoscono il mistero. Ma conoscono tutto il mistero? Vi sono cose che vanno ben oltre la loro scienza. Lui è andato oltre la loro scienza. Il Signore mi ha concesso la grazia di conoscere il mistero in ogni profondità, ampiezza, larghezza, altezza, spessore. Questa grazia mi è stata concessa, da questa grazia vi ho parlato. Siamo nella pienezza della verità. In verità noi sappiamo che veramente San Paolo conosce il mistero di Cristo Gesù. Lo conosce per rivelazione. Lo conosce per assimilazione. Lo conosce per la sua perfetta scienza delle Scritture. Lo conosce per lo Spirito Santo. È lo Spirito Santo che di volta in volta lo mette dinanzi al mistero </w:t>
      </w:r>
      <w:r w:rsidRPr="00920F6B">
        <w:rPr>
          <w:rFonts w:ascii="Arial" w:eastAsia="Times New Roman" w:hAnsi="Arial" w:cs="Times New Roman"/>
          <w:kern w:val="0"/>
          <w:sz w:val="24"/>
          <w:szCs w:val="20"/>
          <w:lang w:eastAsia="it-IT"/>
          <w14:ligatures w14:val="none"/>
        </w:rPr>
        <w:lastRenderedPageBreak/>
        <w:t>pieno di Cristo Signore perché Lui lo possa annunziare con una luce sempre più grande. Infatti in ogni sua Lettera sempre il mistero viene presentato in modo nuovo.</w:t>
      </w:r>
    </w:p>
    <w:p w14:paraId="3E6E61B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16</w:t>
      </w:r>
      <w:r w:rsidRPr="00920F6B">
        <w:rPr>
          <w:rFonts w:ascii="Arial" w:eastAsia="Times New Roman" w:hAnsi="Arial" w:cs="Times New Roman"/>
          <w:b/>
          <w:kern w:val="0"/>
          <w:sz w:val="24"/>
          <w:szCs w:val="20"/>
          <w:lang w:eastAsia="it-IT"/>
          <w14:ligatures w14:val="none"/>
        </w:rPr>
        <w:t>per essere ministro di Cristo Gesù tra le genti, adempiendo il sacro ministero di annunciare il vangelo di Dio perché le genti divengano un’offerta gradita, santificata dallo Spirito Santo.</w:t>
      </w:r>
    </w:p>
    <w:p w14:paraId="2BA7B4E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La grazia di conoscere il mistero è stata data a Paolo perché lui fosse ministro di Cristo Gesù tra le genti. Dovendo lui portare Cristo ad ogni uomo era necessario che conoscesse Cristo Gesù più di ogni altro uomo. Grazia divina! Per San Paolo evangelizzare i popoli è vero sacro ministero, vero culto da rendere a Dio, anche perché con la sua Parola lui deve far sì che tutte le genti divengano un’offerta gradita, santificata dallo Spirito Santo. Questo solo versetto basterebbe per dichiarare falsa tutta la nostra odierna pastorale che è separata dal fine che è quanto San Paolo ci rivela: fare di ogni uomo che si evangelizza un’offerta gradita, santificata dallo Spirito Santo. Ora noi sappiamo che lo Spirito Santo santifica nei sacramenti, non fuori di essi. L’evangelizzatore parla dallo Spirito Santo di cui si alimenta nella Parola e nei sacramenti. Dona ai cuori lo Spirito della conversione e dell’adesione a Cristo. Ma poi necessariamente si deve passare ai sacramenti. Senza l’annunzio del Vangelo non c’è conversione a Cristo. Senza conversione a Cristo non c’è santificazione nello Spirito Santo. Qual è la necessaria conclusione da trarre? La nostra pastorale, ogni nostra missione è dalla vanità, dall’inutilità, dalla sterilità. È come se un presbitero celebrasse la Santa Messa senza consacrazione e desse in cibo ai fedeli pane non consacrato. Così noi stiamo facendo con il Signore. Fingiamo di lavorare per Lui, mentre in verità lavoriamo inseguendo le nostre moderne antropologie, psicologie, filosofie, ideologie. Non consacriamo anime per il nostro Dio. Pastorale vana. Se i ministri della Parola e della grazia di Cristo Gesù, se gli amministratori dei divini misteri vivessero questo solo versetto di tutto il Nuovo Testamento, la Chiesa rifiorirebbe, si compirebbe per essa la Parola del profeta. Invece si sta conducendo la Chiesa verso una triste vecchiaia. Perché questo avviene? Perché non si odono più nella nostre Gerusalemme il grido dei bambini che giocano e dei giovani che si preparano alla vita? Io credo con fede convinta che questa profezia vale anche per la Chiesa. Dopo che ci saremo ripresi, da questo sbandamento universale, suggerito ai cuori dal principe delle tenebre, ritorneremo alla saggezza e alla verità di un tempo.</w:t>
      </w:r>
    </w:p>
    <w:p w14:paraId="5BD4B3D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17</w:t>
      </w:r>
      <w:r w:rsidRPr="00920F6B">
        <w:rPr>
          <w:rFonts w:ascii="Arial" w:eastAsia="Times New Roman" w:hAnsi="Arial" w:cs="Times New Roman"/>
          <w:b/>
          <w:kern w:val="0"/>
          <w:sz w:val="24"/>
          <w:szCs w:val="20"/>
          <w:lang w:eastAsia="it-IT"/>
          <w14:ligatures w14:val="none"/>
        </w:rPr>
        <w:t>Questo dunque è il mio vanto in Gesù Cristo nelle cose che riguardano Dio.</w:t>
      </w:r>
    </w:p>
    <w:p w14:paraId="0A047E2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Il ministro della grazia e della Parola, della verità e della giustizia di Cristo Gesù, deve occuparsi solo delle cose che riguardano Dio. Cosa riguarda Dio? L’annunzio della Parola per la santificazione delle anime nel dono della grazia. Cristo Gesù è venuto e si è occupato delle cose del Padre suo. Questa verità era ben chiara al suo cuore e alla sua mente. Questa verità era anche chiara quando, mosso dallo Spirito andava per le strade a predicare il Vangelo di Dio. Noi invece stiamo lasciando l’uomo impastato nel suo peccato, nella sua corruzione e abbiamo la presunzione di affermare che ci stiamo occupando delle cose che riguardano Dio. Dio vuole che ogni uomo si rinnovi in tutto.</w:t>
      </w:r>
    </w:p>
    <w:p w14:paraId="69693EDD"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18</w:t>
      </w:r>
      <w:r w:rsidRPr="00920F6B">
        <w:rPr>
          <w:rFonts w:ascii="Arial" w:eastAsia="Times New Roman" w:hAnsi="Arial" w:cs="Times New Roman"/>
          <w:b/>
          <w:kern w:val="0"/>
          <w:sz w:val="24"/>
          <w:szCs w:val="20"/>
          <w:lang w:eastAsia="it-IT"/>
          <w14:ligatures w14:val="none"/>
        </w:rPr>
        <w:t>Non oserei infatti dire nulla se non di quello che Cristo ha operato per mezzo mio per condurre le genti all’obbedienza, con parole e opere,</w:t>
      </w:r>
    </w:p>
    <w:p w14:paraId="059D9F2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A quale obbedienza Cristo Gesù ha condotto le genti per mezzo di San Paolo. L’obbedienza è solo alla fede, alla verità, al Vangelo, alla grazia, alla giustizia, alla santità. Senza questa obbedienza la nostra opera è vana, sterile, nulla. </w:t>
      </w:r>
      <w:r w:rsidRPr="00920F6B">
        <w:rPr>
          <w:rFonts w:ascii="Arial" w:eastAsia="Times New Roman" w:hAnsi="Arial" w:cs="Times New Roman"/>
          <w:i/>
          <w:kern w:val="0"/>
          <w:sz w:val="24"/>
          <w:szCs w:val="20"/>
          <w:lang w:eastAsia="it-IT"/>
          <w14:ligatures w14:val="none"/>
        </w:rPr>
        <w:t>Non oserei infatti dire nulla se non quello che Cristo ha operato per mezzo mio per condurre le genti all’obbedienza, con parole e opere</w:t>
      </w:r>
      <w:r w:rsidRPr="00920F6B">
        <w:rPr>
          <w:rFonts w:ascii="Arial" w:eastAsia="Times New Roman" w:hAnsi="Arial" w:cs="Times New Roman"/>
          <w:kern w:val="0"/>
          <w:sz w:val="24"/>
          <w:szCs w:val="20"/>
          <w:lang w:eastAsia="it-IT"/>
          <w14:ligatures w14:val="none"/>
        </w:rPr>
        <w:t xml:space="preserve">. L’evangelizzazione si compie con parole e opere. </w:t>
      </w:r>
      <w:r w:rsidRPr="00920F6B">
        <w:rPr>
          <w:rFonts w:ascii="Arial" w:eastAsia="Times New Roman" w:hAnsi="Arial" w:cs="Times New Roman"/>
          <w:spacing w:val="-2"/>
          <w:kern w:val="0"/>
          <w:sz w:val="24"/>
          <w:szCs w:val="20"/>
          <w:lang w:eastAsia="it-IT"/>
          <w14:ligatures w14:val="none"/>
        </w:rPr>
        <w:t xml:space="preserve">Le parole sono di Cristo, le opere dello Spirito Santo. </w:t>
      </w:r>
      <w:r w:rsidRPr="00920F6B">
        <w:rPr>
          <w:rFonts w:ascii="Arial" w:eastAsia="Times New Roman" w:hAnsi="Arial" w:cs="Times New Roman"/>
          <w:kern w:val="0"/>
          <w:sz w:val="24"/>
          <w:szCs w:val="20"/>
          <w:lang w:eastAsia="it-IT"/>
          <w14:ligatures w14:val="none"/>
        </w:rPr>
        <w:t xml:space="preserve">Altra purissima verità che va messa sul candelabro. Chi opera in San Paolo è Cristo Signore. Perché Cristo Signore opera? Per attrarre a sé tutte le genti. Per fare ogni uomo suo corpo. Per offrire al Padre un cuore santificato dallo Spirito. Se noi ci separiamo da Cristo, perché ci siamo separati dal suo Vangelo e dalla sua grazia, dal momento che non chiamiamo all’obbedienza le genti, Cristo mai opererà in noi e per noi. Se Cristo non opera, chi opera allora? Ad operare siamo noi, ma senza di Lui. Se siamo senza di Lui, si opera per lasciare l’uomo nella sua corruzione e nel suo peccato. Siamo doppiamente colpevoli. Siamo colpevoli di inganno e siamo colpevoli di omissione. Abbiamo ingannato gli uomini presentandoci come persone di vera salvezza, mentre non li abbiamo per nulla salvati. Siamo colpevoli di omissione perché abbiamo tradito il mandato ricevuto. Non siamo stati da Cristo, ma da noi. </w:t>
      </w:r>
    </w:p>
    <w:p w14:paraId="0AF00A4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19</w:t>
      </w:r>
      <w:r w:rsidRPr="00920F6B">
        <w:rPr>
          <w:rFonts w:ascii="Arial" w:eastAsia="Times New Roman" w:hAnsi="Arial" w:cs="Times New Roman"/>
          <w:b/>
          <w:kern w:val="0"/>
          <w:sz w:val="24"/>
          <w:szCs w:val="20"/>
          <w:lang w:eastAsia="it-IT"/>
          <w14:ligatures w14:val="none"/>
        </w:rPr>
        <w:t>con la potenza di segni e di prodigi, con la forza dello Spirito. Così da Gerusalemme e in tutte le direzioni fino all’Illiria, ho portato a termine la predicazione del vangelo di Cristo.</w:t>
      </w:r>
    </w:p>
    <w:p w14:paraId="35C69DC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San Paolo ha svolto il suo ministero con parole e opere, </w:t>
      </w:r>
      <w:r w:rsidRPr="00920F6B">
        <w:rPr>
          <w:rFonts w:ascii="Arial" w:eastAsia="Times New Roman" w:hAnsi="Arial" w:cs="Times New Roman"/>
          <w:i/>
          <w:kern w:val="0"/>
          <w:sz w:val="24"/>
          <w:szCs w:val="20"/>
          <w:lang w:eastAsia="it-IT"/>
          <w14:ligatures w14:val="none"/>
        </w:rPr>
        <w:t>con la potenza di segni e di prodigi, con la forza dello Spirito Santo</w:t>
      </w:r>
      <w:r w:rsidRPr="00920F6B">
        <w:rPr>
          <w:rFonts w:ascii="Arial" w:eastAsia="Times New Roman" w:hAnsi="Arial" w:cs="Times New Roman"/>
          <w:kern w:val="0"/>
          <w:sz w:val="24"/>
          <w:szCs w:val="20"/>
          <w:lang w:eastAsia="it-IT"/>
          <w14:ligatures w14:val="none"/>
        </w:rPr>
        <w:t xml:space="preserve">. Tutto in Lui è stato un frutto di Cristo Gesù e dello Spirito Santo. In lui Dio ha manifestato la sua potenza. Questa è la modalità per il compimento della missione di salvezza: parole, opere, potenza di segni e prodigi, forza dello Spirito Santo. Nessuna di queste modalità dovrà mancare. Se una sola manca, è segno che lo Spirito non agisce. Ecco come San Paolo conclude: </w:t>
      </w:r>
      <w:r w:rsidRPr="00920F6B">
        <w:rPr>
          <w:rFonts w:ascii="Arial" w:eastAsia="Times New Roman" w:hAnsi="Arial" w:cs="Times New Roman"/>
          <w:i/>
          <w:kern w:val="0"/>
          <w:sz w:val="24"/>
          <w:szCs w:val="20"/>
          <w:lang w:eastAsia="it-IT"/>
          <w14:ligatures w14:val="none"/>
        </w:rPr>
        <w:t>Così da Gerusalemme e in tutte le direzioni fino all’Illiria, ho portato a termine la predicazione del Vangelo di Cristo</w:t>
      </w:r>
      <w:r w:rsidRPr="00920F6B">
        <w:rPr>
          <w:rFonts w:ascii="Arial" w:eastAsia="Times New Roman" w:hAnsi="Arial" w:cs="Times New Roman"/>
          <w:kern w:val="0"/>
          <w:sz w:val="24"/>
          <w:szCs w:val="20"/>
          <w:lang w:eastAsia="it-IT"/>
          <w14:ligatures w14:val="none"/>
        </w:rPr>
        <w:t>. Sappiamo che San Paolo non solo opera in Cristo per mezzo dello Spirito. I luoghi da Lui evangelizzati e le persone alle quali ha dato il Vangelo sono un dono dello Spirito Santo. Lui sempre tutto ha fatto e tutto ha operato mosso, spinto, condotto, guidato, preso per mano dallo Spirito del Signore. Perché Paolo parla di aver portato a termine la predicazione del Vangelo di Cristo? Perché lui si recava in un luogo, sempre mosso dallo Spirito Santo e sempre per mozione dello Spirito lo lasciava per recarsi altrove. La predicazione del Vangelo terminava quando lo Spirito Santo decideva che fosse terminata. Iniziava quando decideva che dovesse iniziare. San Paolo mai è stato dalla sua volontà, ma sempre dalla volontà dello Spirito di Dio.</w:t>
      </w:r>
    </w:p>
    <w:p w14:paraId="1F9FDBA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20</w:t>
      </w:r>
      <w:r w:rsidRPr="00920F6B">
        <w:rPr>
          <w:rFonts w:ascii="Arial" w:eastAsia="Times New Roman" w:hAnsi="Arial" w:cs="Times New Roman"/>
          <w:b/>
          <w:kern w:val="0"/>
          <w:sz w:val="24"/>
          <w:szCs w:val="20"/>
          <w:lang w:eastAsia="it-IT"/>
          <w14:ligatures w14:val="none"/>
        </w:rPr>
        <w:t>Ma mi sono fatto un punto di onore di non annunciare il Vangelo dove era già conosciuto il nome di Cristo, per non costruire su un fondamento altrui,</w:t>
      </w:r>
    </w:p>
    <w:p w14:paraId="52BA288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Paolo ha un suo principio di azione. Lui chiama questo principio un punto di onore. </w:t>
      </w:r>
      <w:r w:rsidRPr="00920F6B">
        <w:rPr>
          <w:rFonts w:ascii="Arial" w:eastAsia="Times New Roman" w:hAnsi="Arial" w:cs="Times New Roman"/>
          <w:i/>
          <w:kern w:val="0"/>
          <w:sz w:val="24"/>
          <w:szCs w:val="20"/>
          <w:lang w:eastAsia="it-IT"/>
          <w14:ligatures w14:val="none"/>
        </w:rPr>
        <w:t>Ma mi sono fatto un punto di onore di non annunciare il Vangelo dove era già conosciuto il nome di Cristo, per non costruire su un fondamento altrui</w:t>
      </w:r>
      <w:r w:rsidRPr="00920F6B">
        <w:rPr>
          <w:rFonts w:ascii="Arial" w:eastAsia="Times New Roman" w:hAnsi="Arial" w:cs="Times New Roman"/>
          <w:kern w:val="0"/>
          <w:sz w:val="24"/>
          <w:szCs w:val="20"/>
          <w:lang w:eastAsia="it-IT"/>
          <w14:ligatures w14:val="none"/>
        </w:rPr>
        <w:t xml:space="preserve">. Questo </w:t>
      </w:r>
      <w:r w:rsidRPr="00920F6B">
        <w:rPr>
          <w:rFonts w:ascii="Arial" w:eastAsia="Times New Roman" w:hAnsi="Arial" w:cs="Times New Roman"/>
          <w:kern w:val="0"/>
          <w:sz w:val="24"/>
          <w:szCs w:val="20"/>
          <w:lang w:eastAsia="it-IT"/>
          <w14:ligatures w14:val="none"/>
        </w:rPr>
        <w:lastRenderedPageBreak/>
        <w:t xml:space="preserve">punto di onore è anche motivato dalla non perfetta santità degli evangelizzatori, i quali spesso considerano le anime loro proprietà e le comunità un loro proprio ovile nel quale non c’è posto per altri. Più si cresce nella santità e più si ammira il dono di Dio negli altri. Più noi ci adorniamo nelle sante virtù e più riconosceremo i doni dello Spirito Santo nei nostri fratelli. Paolo conosce la fragilità dell’uomo e si astiene dal recare fastidi. Le anime invece sono del Signore. Il Signore in ogni momento le può affidare a chi vuole e in ogni momento può decidere di farle nutrire da chi vuole. Se siamo nello Spirito, conosciamo la volontà dello Spirito. Dalla carne nulla si conosce. </w:t>
      </w:r>
    </w:p>
    <w:p w14:paraId="4AB27A5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21</w:t>
      </w:r>
      <w:r w:rsidRPr="00920F6B">
        <w:rPr>
          <w:rFonts w:ascii="Arial" w:eastAsia="Times New Roman" w:hAnsi="Arial" w:cs="Times New Roman"/>
          <w:b/>
          <w:kern w:val="0"/>
          <w:sz w:val="24"/>
          <w:szCs w:val="20"/>
          <w:lang w:eastAsia="it-IT"/>
          <w14:ligatures w14:val="none"/>
        </w:rPr>
        <w:t xml:space="preserve">ma, come sta scritto: </w:t>
      </w:r>
      <w:r w:rsidRPr="00920F6B">
        <w:rPr>
          <w:rFonts w:ascii="Arial" w:eastAsia="Times New Roman" w:hAnsi="Arial" w:cs="Times New Roman"/>
          <w:b/>
          <w:i/>
          <w:kern w:val="0"/>
          <w:sz w:val="24"/>
          <w:szCs w:val="20"/>
          <w:lang w:eastAsia="it-IT"/>
          <w14:ligatures w14:val="none"/>
        </w:rPr>
        <w:t>Coloro ai quali non era stato annunciato, lo vedranno, e coloro che non ne avevano udito parlare, comprenderanno</w:t>
      </w:r>
      <w:r w:rsidRPr="00920F6B">
        <w:rPr>
          <w:rFonts w:ascii="Arial" w:eastAsia="Times New Roman" w:hAnsi="Arial" w:cs="Times New Roman"/>
          <w:b/>
          <w:kern w:val="0"/>
          <w:sz w:val="24"/>
          <w:szCs w:val="20"/>
          <w:lang w:eastAsia="it-IT"/>
          <w14:ligatures w14:val="none"/>
        </w:rPr>
        <w:t>.</w:t>
      </w:r>
    </w:p>
    <w:p w14:paraId="3C0D5D7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San Paolo applica a sé questo versetto della Scrittura. Lui annuncia a chi non conosce. Lui parla di Cristo a quanti mai hanno sentito parlare di lui. Lui è la vera Chiesa in uscita. Ma per annunziare Cristo a quanti non lo conoscono. San Paolo vuole che tutto il mondo conosca Gesù Signore. Predicare dove già Cristo Gesù si conosce per lui è vero sciupio di ogni energia spirituale. Ogni energia va impiegata perché Cristo venga da tutti conosciuto. </w:t>
      </w:r>
    </w:p>
    <w:p w14:paraId="67C8491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09A9F365"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18" w:name="_Toc226180357"/>
      <w:r w:rsidRPr="00920F6B">
        <w:rPr>
          <w:rFonts w:ascii="Arial" w:eastAsia="Times New Roman" w:hAnsi="Arial" w:cs="Arial"/>
          <w:b/>
          <w:color w:val="000000" w:themeColor="text1"/>
          <w:sz w:val="28"/>
          <w:szCs w:val="28"/>
          <w:lang w:eastAsia="it-IT"/>
        </w:rPr>
        <w:t>Progetti di viaggio</w:t>
      </w:r>
      <w:bookmarkEnd w:id="118"/>
    </w:p>
    <w:p w14:paraId="57EB27F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22</w:t>
      </w:r>
      <w:r w:rsidRPr="00920F6B">
        <w:rPr>
          <w:rFonts w:ascii="Arial" w:eastAsia="Times New Roman" w:hAnsi="Arial" w:cs="Times New Roman"/>
          <w:b/>
          <w:kern w:val="0"/>
          <w:sz w:val="24"/>
          <w:szCs w:val="20"/>
          <w:lang w:eastAsia="it-IT"/>
          <w14:ligatures w14:val="none"/>
        </w:rPr>
        <w:t>Appunto per questo fui impedito più volte di venire da voi.</w:t>
      </w:r>
    </w:p>
    <w:p w14:paraId="7368B9A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Poiché in Roma il Vangelo era stato annunziato e Cristo era conosciuto, lo Spirito Santo ha impedito che Paolo si recasse in quella città. L’impedimento è opera e frutto dello Spirito Santo. È Lui il Signore della vita di San Paolo. San Paolo non si può comprendere se non come persona consegnata tutta allo Spirito Santo. Dello Spirito è il suo corpo, la sua anima, la sua mente, i suoi pensieri e desideri. Non vi è molecola in lui che non sia dello Spirito di Dio.</w:t>
      </w:r>
    </w:p>
    <w:p w14:paraId="13A7C2E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23</w:t>
      </w:r>
      <w:r w:rsidRPr="00920F6B">
        <w:rPr>
          <w:rFonts w:ascii="Arial" w:eastAsia="Times New Roman" w:hAnsi="Arial" w:cs="Times New Roman"/>
          <w:b/>
          <w:kern w:val="0"/>
          <w:sz w:val="24"/>
          <w:szCs w:val="20"/>
          <w:lang w:eastAsia="it-IT"/>
          <w14:ligatures w14:val="none"/>
        </w:rPr>
        <w:t>Ora però, non trovando più un campo d’azione in queste regioni e avendo già da parecchi anni un vivo desiderio di venire da voi,</w:t>
      </w:r>
    </w:p>
    <w:p w14:paraId="25EC82B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Perché San Paolo ora è pronto per recarsi a Roma? Perché la sua missione in oriente è finita. </w:t>
      </w:r>
      <w:r w:rsidRPr="00920F6B">
        <w:rPr>
          <w:rFonts w:ascii="Arial" w:eastAsia="Times New Roman" w:hAnsi="Arial" w:cs="Times New Roman"/>
          <w:i/>
          <w:kern w:val="0"/>
          <w:sz w:val="24"/>
          <w:szCs w:val="20"/>
          <w:lang w:eastAsia="it-IT"/>
          <w14:ligatures w14:val="none"/>
        </w:rPr>
        <w:t>Ora però non trovando più un campo d’azione in queste regioni e avendo già da parecchi anni un vivo desiderio di venire da voi</w:t>
      </w:r>
      <w:r w:rsidRPr="00920F6B">
        <w:rPr>
          <w:rFonts w:ascii="Arial" w:eastAsia="Times New Roman" w:hAnsi="Arial" w:cs="Times New Roman"/>
          <w:kern w:val="0"/>
          <w:sz w:val="24"/>
          <w:szCs w:val="20"/>
          <w:lang w:eastAsia="it-IT"/>
          <w14:ligatures w14:val="none"/>
        </w:rPr>
        <w:t>… Anche questo pensiero è frutto dello Spirito Santo che muove San Paolo. Si è già detto che la missione è terminata quando lo Spirito dice che è terminata. Inizia una nuova missione quando lo Spirito dice che essa va iniziata. Finora lo Spirito Santo ha voluto che San Paolo lavorasse in oriente. Anche se in Lui vi era il desiderio di recarsi a Roma, lo Spirito Santo ha conservato questo desiderio nel cuore. Ora è tempo di dargli adempimento.</w:t>
      </w:r>
    </w:p>
    <w:p w14:paraId="7D5F70CE"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24</w:t>
      </w:r>
      <w:r w:rsidRPr="00920F6B">
        <w:rPr>
          <w:rFonts w:ascii="Arial" w:eastAsia="Times New Roman" w:hAnsi="Arial" w:cs="Times New Roman"/>
          <w:b/>
          <w:kern w:val="0"/>
          <w:sz w:val="24"/>
          <w:szCs w:val="20"/>
          <w:lang w:eastAsia="it-IT"/>
          <w14:ligatures w14:val="none"/>
        </w:rPr>
        <w:t>spero di vedervi, di passaggio, quando andrò in Spagna, e di essere da voi aiutato a recarmi in quella regione, dopo avere goduto un poco della vostra presenza.</w:t>
      </w:r>
    </w:p>
    <w:p w14:paraId="5177963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lastRenderedPageBreak/>
        <w:t xml:space="preserve">Dall’oriente San Paolo spera di recarsi in occidente, nelle sue estreme terre che sono quelle della Spagna. Non abbiamo alcun documento né storico e né scritturistico che attesta la presenza di San Paolo in terra di Spagna. Ecco le sue esatte parole: </w:t>
      </w:r>
      <w:r w:rsidRPr="00920F6B">
        <w:rPr>
          <w:rFonts w:ascii="Arial" w:eastAsia="Times New Roman" w:hAnsi="Arial" w:cs="Times New Roman"/>
          <w:i/>
          <w:kern w:val="0"/>
          <w:sz w:val="24"/>
          <w:szCs w:val="20"/>
          <w:lang w:eastAsia="it-IT"/>
          <w14:ligatures w14:val="none"/>
        </w:rPr>
        <w:t>Spero di vedervi, di passaggio, quando andrò in Spagna, e di essere da voi aiutato in quella regione, dopo aver goduto un poco della vostra presenza</w:t>
      </w:r>
      <w:r w:rsidRPr="00920F6B">
        <w:rPr>
          <w:rFonts w:ascii="Arial" w:eastAsia="Times New Roman" w:hAnsi="Arial" w:cs="Times New Roman"/>
          <w:kern w:val="0"/>
          <w:sz w:val="24"/>
          <w:szCs w:val="20"/>
          <w:lang w:eastAsia="it-IT"/>
          <w14:ligatures w14:val="none"/>
        </w:rPr>
        <w:t xml:space="preserve">. Roma non è il fine del viaggio in questo versetto. Roma è solo una tappa intermedia. Paolo vuole solo lambire Roma. Secondo quanto è scritto il suo intento è quello di recarsi nell’estremo occidente. Ma le vie di Dio non sempre coincidono con i desideri degli uomini. </w:t>
      </w:r>
    </w:p>
    <w:p w14:paraId="73CB37F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25</w:t>
      </w:r>
      <w:r w:rsidRPr="00920F6B">
        <w:rPr>
          <w:rFonts w:ascii="Arial" w:eastAsia="Times New Roman" w:hAnsi="Arial" w:cs="Times New Roman"/>
          <w:b/>
          <w:kern w:val="0"/>
          <w:sz w:val="24"/>
          <w:szCs w:val="20"/>
          <w:lang w:eastAsia="it-IT"/>
          <w14:ligatures w14:val="none"/>
        </w:rPr>
        <w:t>Per il momento vado a Gerusalemme, a rendere un servizio ai santi di quella comunità;</w:t>
      </w:r>
    </w:p>
    <w:p w14:paraId="562ED319"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Da quanto scritto, dobbiamo pensare che la Lettera sia stata inviata prima di iniziare il suo viaggio verso Gerusalemme. Da questa data alla partenza per Roma sono passati più di due anni. Due anni infatti sono stati solo di carcere. </w:t>
      </w:r>
      <w:r w:rsidRPr="00920F6B">
        <w:rPr>
          <w:rFonts w:ascii="Arial" w:eastAsia="Times New Roman" w:hAnsi="Arial" w:cs="Times New Roman"/>
          <w:i/>
          <w:kern w:val="0"/>
          <w:sz w:val="24"/>
          <w:szCs w:val="20"/>
          <w:lang w:eastAsia="it-IT"/>
          <w14:ligatures w14:val="none"/>
        </w:rPr>
        <w:t>Per il momento vado a Gerusalemme, a rendere un servizio ai santi di quella comunità</w:t>
      </w:r>
      <w:r w:rsidRPr="00920F6B">
        <w:rPr>
          <w:rFonts w:ascii="Arial" w:eastAsia="Times New Roman" w:hAnsi="Arial" w:cs="Times New Roman"/>
          <w:kern w:val="0"/>
          <w:sz w:val="24"/>
          <w:szCs w:val="20"/>
          <w:lang w:eastAsia="it-IT"/>
          <w14:ligatures w14:val="none"/>
        </w:rPr>
        <w:t>. San Paolo vi si reca per portare lui, di persona, il frutto della raccolta fatta nelle comunità da lui evangelizzate. È un vero frutto di amore. Di questa raccolta San Paolo ne parla con abbondanza di particolari teologici e morali nella seconda Lettera ai Corinzi. Vi dedica in essa alcuni capitoli. La comunione tra le Chiese non deve essere solo spirituale, ma anche reale.</w:t>
      </w:r>
    </w:p>
    <w:p w14:paraId="5D65544D"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26</w:t>
      </w:r>
      <w:r w:rsidRPr="00920F6B">
        <w:rPr>
          <w:rFonts w:ascii="Arial" w:eastAsia="Times New Roman" w:hAnsi="Arial" w:cs="Times New Roman"/>
          <w:b/>
          <w:kern w:val="0"/>
          <w:sz w:val="24"/>
          <w:szCs w:val="20"/>
          <w:lang w:eastAsia="it-IT"/>
          <w14:ligatures w14:val="none"/>
        </w:rPr>
        <w:t>la Macedonia e l’Acaia infatti hanno voluto realizzare una forma di comunione con i poveri tra i santi che sono a Gerusalemme.</w:t>
      </w:r>
    </w:p>
    <w:p w14:paraId="135FEF3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La Macedonia e l’Acaia infatti hanno voluto realizzare una forma di comunione con i poveri tra i santi che sono a Gerusalemme. È obbligo delle Chiesa aiutarsi reciprocamente. La carità inizia dall’aiuto da recare al corpo di Cristo. Il corpo di Cristo va aiutato per giustizia. Prima sempre viene la giustizia. Tra un discepolo di Gesù in miseria e un altro uomo, prima va aiutato il discepolo di Gesù. È corpo del proprio corpo. Poi si possono aiutare, se possibile, gli altri. I doveri di giustizia vengono prima degli obblighi della carità. Prima si paga il lavoro agli operai. È obbligo di giustizia. Poi si potrà fare l’elemosina, se rimane qualcosa. Ma la giustizia è prioritaria a qualsiasi altra opera. È questo il vero amore di una Chiesa verso un’altra Chiesa: conoscere la sua povertà ed intervenire efficacemente. Questa regola vale anche per le persone. Inviare un ministro della Parola in luoghi di estrema povertà, è cosa santa.</w:t>
      </w:r>
    </w:p>
    <w:p w14:paraId="62697B6E"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27</w:t>
      </w:r>
      <w:r w:rsidRPr="00920F6B">
        <w:rPr>
          <w:rFonts w:ascii="Arial" w:eastAsia="Times New Roman" w:hAnsi="Arial" w:cs="Times New Roman"/>
          <w:b/>
          <w:kern w:val="0"/>
          <w:sz w:val="24"/>
          <w:szCs w:val="20"/>
          <w:lang w:eastAsia="it-IT"/>
          <w14:ligatures w14:val="none"/>
        </w:rPr>
        <w:t>L’hanno voluto perché sono ad essi debitori: infatti le genti, avendo partecipato ai loro beni spirituali, sono in debito di rendere loro un servizio sacro anche nelle loro necessità materiali.</w:t>
      </w:r>
    </w:p>
    <w:p w14:paraId="03B1125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L’opera è stata fatta per motivi di giustizia. </w:t>
      </w:r>
      <w:r w:rsidRPr="00920F6B">
        <w:rPr>
          <w:rFonts w:ascii="Arial" w:eastAsia="Times New Roman" w:hAnsi="Arial" w:cs="Times New Roman"/>
          <w:i/>
          <w:kern w:val="0"/>
          <w:sz w:val="24"/>
          <w:szCs w:val="20"/>
          <w:lang w:eastAsia="it-IT"/>
          <w14:ligatures w14:val="none"/>
        </w:rPr>
        <w:t>L’hanno voluto perché sono ad essi debitori: infatti le genti, avendo partecipato ai loro beni spirituali, sono in debito di rendere loro un servizio sacro anche nelle loro necessità materiali</w:t>
      </w:r>
      <w:r w:rsidRPr="00920F6B">
        <w:rPr>
          <w:rFonts w:ascii="Arial" w:eastAsia="Times New Roman" w:hAnsi="Arial" w:cs="Times New Roman"/>
          <w:kern w:val="0"/>
          <w:sz w:val="24"/>
          <w:szCs w:val="20"/>
          <w:lang w:eastAsia="it-IT"/>
          <w14:ligatures w14:val="none"/>
        </w:rPr>
        <w:t xml:space="preserve">. Un bene per un bene. Un bene spirituale per un bene materiale. Un bene materiale per un bene spirituale. Quando si riceve un bene spirituale è cosa giusta offrire un bene materiale. Il bene materiale si può offrire direttamente. Si può anche offrire </w:t>
      </w:r>
      <w:r w:rsidRPr="00920F6B">
        <w:rPr>
          <w:rFonts w:ascii="Arial" w:eastAsia="Times New Roman" w:hAnsi="Arial" w:cs="Times New Roman"/>
          <w:kern w:val="0"/>
          <w:sz w:val="24"/>
          <w:szCs w:val="20"/>
          <w:lang w:eastAsia="it-IT"/>
          <w14:ligatures w14:val="none"/>
        </w:rPr>
        <w:lastRenderedPageBreak/>
        <w:t>indirettamente. Poiché il corpo di Cristo è uno, si può offrire in modo indiretto ad ogni membro del corpo del Signore. Educare al dono è vero servizio al Vangelo. Gesù educa i suoi discepoli a dare senza misura. Oggi si vuole un culto “angelico”, libero da ogni questione di denaro. È cosa ottima, giusta, santa. Solo che non si è nel cielo, non si vive in mezzo agli Angeli. Educare alla gratuità del dono, non significa creare cristiani egoisti. Le tariffe un tempo erano a salvaguardia di ogni cupidigia degli uomini. Ma abolire le tariffe non significa abolire la giustizia del dono. La Chiesa vive di carità. Gesù ha sempre insegnato la comunione nei beni spirituali e materiali. Le forme devono cambiare, perché cambia la sensibilità della gente. Mai però deve cambiare l’essenza della giustizia e della carità. San Paolo anche in questo è il grande Maestro che insegna le regole della corretta giustizia. Siamo tutti debitori gli uni verso gli altri. Questo il fondamento della giustizia. Essendo debitori, è giusto che ogni debito sia di giustizia che di carità venga soddisfatto. San Paolo insegna a soddisfarlo con principi altamente teologici. Anzi con principi fortemente cristologici. Insegnare la giustizia e la carità è obbligo di ogni ministro della Parola. Per altissima sensibilità possiamo anche gridare contro le tariffe, vera opera di saggezza ecclesiale. Ma poi dobbiamo sempre educare a condividere i beni sia materiali che spirituali. Il corpo di Cristo senza la comunione dei beni, mai potrà vivere. La comunione è la forza del corpo del Signore Gesù.</w:t>
      </w:r>
    </w:p>
    <w:p w14:paraId="3B1A46BD"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28</w:t>
      </w:r>
      <w:r w:rsidRPr="00920F6B">
        <w:rPr>
          <w:rFonts w:ascii="Arial" w:eastAsia="Times New Roman" w:hAnsi="Arial" w:cs="Times New Roman"/>
          <w:b/>
          <w:kern w:val="0"/>
          <w:sz w:val="24"/>
          <w:szCs w:val="20"/>
          <w:lang w:eastAsia="it-IT"/>
          <w14:ligatures w14:val="none"/>
        </w:rPr>
        <w:t>Quando avrò fatto questo e avrò consegnato sotto garanzia quello che è stato raccolto, partirò per la Spagna passando da voi.</w:t>
      </w:r>
    </w:p>
    <w:p w14:paraId="7A18890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Evidentemente San Paolo non sa cosa lo attende in Gerusalemme. </w:t>
      </w:r>
      <w:r w:rsidRPr="00920F6B">
        <w:rPr>
          <w:rFonts w:ascii="Arial" w:eastAsia="Times New Roman" w:hAnsi="Arial" w:cs="Times New Roman"/>
          <w:i/>
          <w:kern w:val="0"/>
          <w:sz w:val="24"/>
          <w:szCs w:val="20"/>
          <w:lang w:eastAsia="it-IT"/>
          <w14:ligatures w14:val="none"/>
        </w:rPr>
        <w:t>Quando avrò fatto questo e avrò consegnato sotto garanzia quello che è stato raccolto, partirò per la Spagna passando da voi</w:t>
      </w:r>
      <w:r w:rsidRPr="00920F6B">
        <w:rPr>
          <w:rFonts w:ascii="Arial" w:eastAsia="Times New Roman" w:hAnsi="Arial" w:cs="Times New Roman"/>
          <w:kern w:val="0"/>
          <w:sz w:val="24"/>
          <w:szCs w:val="20"/>
          <w:lang w:eastAsia="it-IT"/>
          <w14:ligatures w14:val="none"/>
        </w:rPr>
        <w:t>. Lo Spirito non rivela il futuro immediato. In Gerusalemme Paolo sarà arrestato dai Giudei. Poi il Comandante delle guardie lo prenderà sotto la sua custodia. Per un complotto ordito contro di lui, viene sposato a Cesarea e rimane in prigione per più di due anni. Da notare in questo versetto l’espressione: “Sotto garanzia”. San Paolo vuole che la sua onestà sia a prova di scrittura. È partito dalla macedonia con una somma di denaro. La stessa somma consegna con certificazione. È cosa giusta per un ministro della Parola e della grazia che il suo nome sia sempre integro, puro, lontano da ogni diceria. Il nome del ministro della Parola deve essere santo come è santo il nome di Cristo Gesù. Sono lo stesso nome. Non sono due nomi diversi, differenti. Ma uno stesso nome. Santissimo il nome di Cristo Gesù e santissimo deve essere il nome del ministro di Cristo. Infangare il nome del ministro di Cristo è infangare il nome di Cristo.</w:t>
      </w:r>
    </w:p>
    <w:p w14:paraId="1A4E304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29</w:t>
      </w:r>
      <w:r w:rsidRPr="00920F6B">
        <w:rPr>
          <w:rFonts w:ascii="Arial" w:eastAsia="Times New Roman" w:hAnsi="Arial" w:cs="Times New Roman"/>
          <w:b/>
          <w:kern w:val="0"/>
          <w:sz w:val="24"/>
          <w:szCs w:val="20"/>
          <w:lang w:eastAsia="it-IT"/>
          <w14:ligatures w14:val="none"/>
        </w:rPr>
        <w:t>So che, giungendo presso di voi, ci verrò con la pienezza della benedizione di Cristo.</w:t>
      </w:r>
    </w:p>
    <w:p w14:paraId="449FFAE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San Paolo sa che lui è colmo di Spirito Santo e che è lo Spirito che agisce in lui. Per questo può dire: </w:t>
      </w:r>
      <w:r w:rsidRPr="00920F6B">
        <w:rPr>
          <w:rFonts w:ascii="Arial" w:eastAsia="Times New Roman" w:hAnsi="Arial" w:cs="Times New Roman"/>
          <w:i/>
          <w:kern w:val="0"/>
          <w:sz w:val="24"/>
          <w:szCs w:val="20"/>
          <w:lang w:eastAsia="it-IT"/>
          <w14:ligatures w14:val="none"/>
        </w:rPr>
        <w:t>So che, giungendo presso di voi, ci verrò con la pienezza della benedizione di Cristo</w:t>
      </w:r>
      <w:r w:rsidRPr="00920F6B">
        <w:rPr>
          <w:rFonts w:ascii="Arial" w:eastAsia="Times New Roman" w:hAnsi="Arial" w:cs="Times New Roman"/>
          <w:kern w:val="0"/>
          <w:sz w:val="24"/>
          <w:szCs w:val="20"/>
          <w:lang w:eastAsia="it-IT"/>
          <w14:ligatures w14:val="none"/>
        </w:rPr>
        <w:t>. È divinamente bello possedere una tale coscienza. Avere una tale coscienza è il più alto frutto dello Spirito Santo. Lui veramente si sente strumento di Cristo e dello Spirito. Veramente è servo di Cristo Gesù. Gesù è il Servo del Padre. San Paolo è il servo di Gesù Signore.</w:t>
      </w:r>
    </w:p>
    <w:p w14:paraId="486A20BA"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30</w:t>
      </w:r>
      <w:r w:rsidRPr="00920F6B">
        <w:rPr>
          <w:rFonts w:ascii="Arial" w:eastAsia="Times New Roman" w:hAnsi="Arial" w:cs="Times New Roman"/>
          <w:b/>
          <w:kern w:val="0"/>
          <w:sz w:val="24"/>
          <w:szCs w:val="20"/>
          <w:lang w:eastAsia="it-IT"/>
          <w14:ligatures w14:val="none"/>
        </w:rPr>
        <w:t>Perciò, fratelli, per il Signore nostro Gesù Cristo e l’amore dello Spirito, vi raccomando: lottate con me nelle preghiere che rivolgete a Dio,</w:t>
      </w:r>
    </w:p>
    <w:p w14:paraId="2A76561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San Paolo sa dei pericoli che sono sulla sua strada. Chiede aiuto ai Romani, Chiede loro di lottare con lui nelle preghiere che essi rivolgono a Dio. Dai pericoli solo lo Spirito del Signore lo potrà liberare, facendogli da scudo. Il Signore indosserà la sua corazza, prenderà le sue armi, manderà i suoi Angeli e San Paolo sarà custodito secondo la divina volontà. La preghiera è sempre esaudita dalla sapienza eterna, mai dalla piccola mente dell’uomo.</w:t>
      </w:r>
    </w:p>
    <w:p w14:paraId="18D26882"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31</w:t>
      </w:r>
      <w:r w:rsidRPr="00920F6B">
        <w:rPr>
          <w:rFonts w:ascii="Arial" w:eastAsia="Times New Roman" w:hAnsi="Arial" w:cs="Times New Roman"/>
          <w:b/>
          <w:kern w:val="0"/>
          <w:sz w:val="24"/>
          <w:szCs w:val="20"/>
          <w:lang w:eastAsia="it-IT"/>
          <w14:ligatures w14:val="none"/>
        </w:rPr>
        <w:t>perché io sia liberato dagli infedeli della Giudea e il mio servizio a Gerusalemme sia bene accetto ai santi.</w:t>
      </w:r>
    </w:p>
    <w:p w14:paraId="5B00122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In verità San Paolo è stato liberato dagli infedeli della Giudea. Questi avevano fatto un giuramento esecratorio per ucciderla, ordendo un complotto. Non una sola volta, ma per ben due volte. Ma la vita di San Paolo è nelle mani di Dio. Il servizio a Gerusalemme è stato bene accetto ai santi. Essi gli consigliarono quali regole di prudenza erano necessarie per dimorare in pace nella città. Ma i disegni dello Spirito vanno oltre le nostre regole. Le sue vie non sono le nostre. </w:t>
      </w:r>
    </w:p>
    <w:p w14:paraId="2CC439BB"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32</w:t>
      </w:r>
      <w:r w:rsidRPr="00920F6B">
        <w:rPr>
          <w:rFonts w:ascii="Arial" w:eastAsia="Times New Roman" w:hAnsi="Arial" w:cs="Times New Roman"/>
          <w:b/>
          <w:kern w:val="0"/>
          <w:sz w:val="24"/>
          <w:szCs w:val="20"/>
          <w:lang w:eastAsia="it-IT"/>
          <w14:ligatures w14:val="none"/>
        </w:rPr>
        <w:t>Così, se Dio lo vuole, verrò da voi pieno di gioia per riposarmi in mezzo a voi.</w:t>
      </w:r>
    </w:p>
    <w:p w14:paraId="7EE7882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San Paolo pone se stesso interamente nella volontà del suo Signore. </w:t>
      </w:r>
      <w:r w:rsidRPr="00920F6B">
        <w:rPr>
          <w:rFonts w:ascii="Arial" w:eastAsia="Times New Roman" w:hAnsi="Arial" w:cs="Times New Roman"/>
          <w:i/>
          <w:kern w:val="0"/>
          <w:sz w:val="24"/>
          <w:szCs w:val="20"/>
          <w:lang w:eastAsia="it-IT"/>
          <w14:ligatures w14:val="none"/>
        </w:rPr>
        <w:t>Così, se Dio lo vuole, verrò da voi pieno di gioia per riposarmi in mezzo a voi</w:t>
      </w:r>
      <w:r w:rsidRPr="00920F6B">
        <w:rPr>
          <w:rFonts w:ascii="Arial" w:eastAsia="Times New Roman" w:hAnsi="Arial" w:cs="Times New Roman"/>
          <w:kern w:val="0"/>
          <w:sz w:val="24"/>
          <w:szCs w:val="20"/>
          <w:lang w:eastAsia="it-IT"/>
          <w14:ligatures w14:val="none"/>
        </w:rPr>
        <w:t>. Sappiamo qual è il risposo di San Paolo: annunziare il Vangelo nella pace dello Spirito. La gioia anche questa è evangelica. Qual è la vera gioia di Paolo? Comunicare al mondo intero e quindi anche Roma le ricchezze del mistero di Cristo Gesù che sono nel suo cuore. Dare Cristo è la sola vera gioia di San Paolo. San Paolo non si reca a Roma per motivi umani. Vi si reca solo per motivi di evangelizzazione. Vuole comunicare anche a Roma qualche dono di grazia e di verità, qualche lato ancora nascosto del mistero di Gesù Signore.</w:t>
      </w:r>
    </w:p>
    <w:p w14:paraId="13605755"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33</w:t>
      </w:r>
      <w:r w:rsidRPr="00920F6B">
        <w:rPr>
          <w:rFonts w:ascii="Arial" w:eastAsia="Times New Roman" w:hAnsi="Arial" w:cs="Times New Roman"/>
          <w:b/>
          <w:kern w:val="0"/>
          <w:sz w:val="24"/>
          <w:szCs w:val="20"/>
          <w:lang w:eastAsia="it-IT"/>
          <w14:ligatures w14:val="none"/>
        </w:rPr>
        <w:t>Il Dio della pace sia con tutti voi. Amen.</w:t>
      </w:r>
    </w:p>
    <w:p w14:paraId="72030CD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Il congedo di San Paolo nelle sue lettere è sempre diverso. Ai romani così dice: </w:t>
      </w:r>
      <w:r w:rsidRPr="00920F6B">
        <w:rPr>
          <w:rFonts w:ascii="Arial" w:eastAsia="Times New Roman" w:hAnsi="Arial" w:cs="Times New Roman"/>
          <w:i/>
          <w:kern w:val="0"/>
          <w:sz w:val="24"/>
          <w:szCs w:val="20"/>
          <w:lang w:eastAsia="it-IT"/>
          <w14:ligatures w14:val="none"/>
        </w:rPr>
        <w:t>Il Dio della pace sia con tutti voi. Amen</w:t>
      </w:r>
      <w:r w:rsidRPr="00920F6B">
        <w:rPr>
          <w:rFonts w:ascii="Arial" w:eastAsia="Times New Roman" w:hAnsi="Arial" w:cs="Times New Roman"/>
          <w:kern w:val="0"/>
          <w:sz w:val="24"/>
          <w:szCs w:val="20"/>
          <w:lang w:eastAsia="it-IT"/>
          <w14:ligatures w14:val="none"/>
        </w:rPr>
        <w:t>. Che significa “Dio della pace”. Significa “Il Dio di Cristo Gesù”, “il Dio del Redentore e Salvatore”. La pace di Dio è Cristo Gesù. Gesù è la Pace e il Principe della pace. Significa che senza Cristo Signore, Dio è senza la pace. Questa verità va annunziata a tutti quei discepoli di Gesù che vogliono la pace senza volere Cristo. Chiedono la pace, senza dare Cristo. Si chiede la Pace chiedendo Cristo. Si dona la pace donando Cristo. Si offre la Pace offrendo Cristo. Ci si separa da Cristo, ci si separa dalla Pace. La Pace è Cristo. Stolto di stoltezza infernale è il cristiano che sovverte gli Statuti Eterni del nostro Dio e Signore. Il nostro Dio mai potrà esistere senza Cristo. Un Dio senza Cristo è un Dio senza pace, senza verità, senza redenzione, senza salvezza.</w:t>
      </w:r>
    </w:p>
    <w:p w14:paraId="7A10F12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76FFEC48" w14:textId="77777777" w:rsidR="003F192F" w:rsidRPr="00920F6B" w:rsidRDefault="003F192F" w:rsidP="003F192F">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19" w:name="_Toc226180358"/>
      <w:r w:rsidRPr="00920F6B">
        <w:rPr>
          <w:rFonts w:ascii="Arial" w:eastAsia="Times New Roman" w:hAnsi="Arial" w:cs="Arial"/>
          <w:b/>
          <w:color w:val="000000"/>
          <w:kern w:val="0"/>
          <w:sz w:val="40"/>
          <w:szCs w:val="40"/>
          <w:lang w:eastAsia="it-IT"/>
          <w14:ligatures w14:val="none"/>
        </w:rPr>
        <w:lastRenderedPageBreak/>
        <w:t>INTRODUZIONE AL CAPITOLO XVI</w:t>
      </w:r>
      <w:bookmarkEnd w:id="119"/>
    </w:p>
    <w:p w14:paraId="53189040"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Questo Capitolo XVI contiene le seguenti pericopi: Raccomandazioni e saluti. Avvertimento. Primo post-scriptum. Ultimi saluti. Secondo post-scriptum. Dossologia.</w:t>
      </w:r>
    </w:p>
    <w:p w14:paraId="7062B818" w14:textId="77777777" w:rsidR="003F192F" w:rsidRPr="00920F6B" w:rsidRDefault="003F192F" w:rsidP="003F192F">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120" w:name="_Toc226180359"/>
      <w:r w:rsidRPr="00920F6B">
        <w:rPr>
          <w:rFonts w:ascii="Arial" w:eastAsia="Times New Roman" w:hAnsi="Arial" w:cstheme="majorBidi"/>
          <w:b/>
          <w:color w:val="000000" w:themeColor="text1"/>
          <w:sz w:val="32"/>
          <w:szCs w:val="40"/>
          <w:lang w:eastAsia="it-IT"/>
        </w:rPr>
        <w:t>EVANGELIZZARE CON PERFETTA VISIONE DI SPIRITO SANTO</w:t>
      </w:r>
      <w:bookmarkEnd w:id="120"/>
    </w:p>
    <w:p w14:paraId="163D708D"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21" w:name="_Toc226180360"/>
      <w:r w:rsidRPr="00920F6B">
        <w:rPr>
          <w:rFonts w:ascii="Arial" w:eastAsia="Times New Roman" w:hAnsi="Arial" w:cs="Arial"/>
          <w:b/>
          <w:color w:val="000000" w:themeColor="text1"/>
          <w:sz w:val="28"/>
          <w:szCs w:val="28"/>
          <w:lang w:eastAsia="it-IT"/>
        </w:rPr>
        <w:t>Introduzione</w:t>
      </w:r>
      <w:bookmarkEnd w:id="121"/>
    </w:p>
    <w:p w14:paraId="4E138034"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Di questo Capitolo XVI metteremo solo due visione contemplate dall’Apostolo Paolo con gli occhi dello Spirito Santo e tutte e due riguardano Cristo Gesù e l’annuncio del suo Vangelo. </w:t>
      </w:r>
    </w:p>
    <w:p w14:paraId="5D2A2075"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Prima visione con gli occhi dello Spirito Santo: Per ordine dell’eterno Dio </w:t>
      </w:r>
      <w:r w:rsidRPr="00920F6B">
        <w:t>(</w:t>
      </w:r>
      <w:r w:rsidRPr="00920F6B">
        <w:rPr>
          <w:rFonts w:ascii="Arial" w:eastAsia="Times New Roman" w:hAnsi="Arial" w:cs="Arial"/>
          <w:kern w:val="0"/>
          <w:sz w:val="24"/>
          <w:szCs w:val="24"/>
          <w:lang w:val="la-Latn" w:eastAsia="it-IT"/>
          <w14:ligatures w14:val="none"/>
        </w:rPr>
        <w:t>secundum praeceptum aeterni Dei</w:t>
      </w:r>
      <w:r w:rsidRPr="00920F6B">
        <w:rPr>
          <w:rFonts w:ascii="Arial" w:eastAsia="Times New Roman" w:hAnsi="Arial" w:cs="Arial"/>
          <w:kern w:val="0"/>
          <w:sz w:val="24"/>
          <w:szCs w:val="24"/>
          <w:lang w:eastAsia="it-IT"/>
          <w14:ligatures w14:val="none"/>
        </w:rPr>
        <w:t xml:space="preserve"> - κατ’ ἐπιταγὴν τοῦ αἰωνίου θεοῦ). </w:t>
      </w:r>
    </w:p>
    <w:p w14:paraId="342C12FA"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Leggiamo prima tutto il testo della Dossologia finale: </w:t>
      </w:r>
    </w:p>
    <w:p w14:paraId="19E0DEEF" w14:textId="77777777" w:rsidR="003F192F" w:rsidRPr="00920F6B" w:rsidRDefault="003F192F" w:rsidP="003F192F">
      <w:pPr>
        <w:spacing w:after="240" w:line="240" w:lineRule="auto"/>
        <w:jc w:val="both"/>
        <w:rPr>
          <w:rFonts w:ascii="Arial" w:eastAsia="Times New Roman" w:hAnsi="Arial" w:cs="Arial"/>
          <w:i/>
          <w:iCs/>
          <w:kern w:val="0"/>
          <w:sz w:val="24"/>
          <w:szCs w:val="24"/>
          <w:lang w:eastAsia="it-IT"/>
          <w14:ligatures w14:val="none"/>
        </w:rPr>
      </w:pPr>
      <w:r w:rsidRPr="00920F6B">
        <w:rPr>
          <w:rFonts w:ascii="Arial" w:eastAsia="Times New Roman" w:hAnsi="Arial" w:cs="Arial"/>
          <w:i/>
          <w:iCs/>
          <w:kern w:val="0"/>
          <w:sz w:val="24"/>
          <w:szCs w:val="24"/>
          <w:lang w:eastAsia="it-IT"/>
          <w14:ligatures w14:val="none"/>
        </w:rPr>
        <w:t xml:space="preserve">“A colui che ha il potere di confermarvi nel mio Vangelo, che annuncia Gesù Cristo, secondo la rivelazione del mistero, avvolto nel silenzio per secoli eterni, ma ora manifestato mediante le scritture dei Profeti, per ordine dell’eterno Dio, annunciato a tutte le genti perché giungano all’obbedienza della fede, a Dio, che solo è sapiente, per mezzo di Gesù Cristo, la gloria nei secoli. Amen. (Rm 16, 25-27). </w:t>
      </w:r>
    </w:p>
    <w:p w14:paraId="62D52FB1" w14:textId="77777777" w:rsidR="003F192F" w:rsidRPr="00920F6B" w:rsidRDefault="003F192F" w:rsidP="003F192F">
      <w:pPr>
        <w:spacing w:after="240" w:line="240" w:lineRule="auto"/>
        <w:jc w:val="both"/>
        <w:rPr>
          <w:rFonts w:ascii="Arial" w:eastAsia="Times New Roman" w:hAnsi="Arial" w:cs="Arial"/>
          <w:kern w:val="0"/>
          <w:sz w:val="24"/>
          <w:szCs w:val="24"/>
          <w:lang w:val="la-Latn" w:eastAsia="it-IT"/>
          <w14:ligatures w14:val="none"/>
        </w:rPr>
      </w:pPr>
      <w:r w:rsidRPr="00920F6B">
        <w:rPr>
          <w:rFonts w:ascii="Arial" w:eastAsia="Times New Roman" w:hAnsi="Arial" w:cs="Arial"/>
          <w:kern w:val="0"/>
          <w:sz w:val="24"/>
          <w:szCs w:val="24"/>
          <w:lang w:val="la-Latn" w:eastAsia="it-IT"/>
          <w14:ligatures w14:val="none"/>
        </w:rPr>
        <w:t xml:space="preserve">Ei autem, qui potens est vos confirmare iuxta evangelium meum et praedicationem Iesu Christi secundum revelationem mysterii temporibus aeternis taciti, manifestati autem nunc, et per scripturas Prophetarum secundum praeceptum aeterni Dei ad oboeditionem fidei in cunctis gentibus patefacti, soli sapienti Deo per Iesum Christum, cui gloria in saecula. Amen (Rm 16, 25.27). </w:t>
      </w:r>
    </w:p>
    <w:p w14:paraId="27939456" w14:textId="77777777" w:rsidR="003F192F" w:rsidRPr="00920F6B" w:rsidRDefault="003F192F" w:rsidP="003F192F">
      <w:pPr>
        <w:spacing w:after="240" w:line="240" w:lineRule="auto"/>
        <w:jc w:val="both"/>
        <w:rPr>
          <w:rFonts w:ascii="Arial" w:eastAsia="Times New Roman" w:hAnsi="Arial" w:cs="Arial"/>
          <w:kern w:val="0"/>
          <w:sz w:val="24"/>
          <w:szCs w:val="24"/>
          <w:lang w:val="la-Latn" w:eastAsia="it-IT"/>
          <w14:ligatures w14:val="none"/>
        </w:rPr>
      </w:pPr>
      <w:r w:rsidRPr="00920F6B">
        <w:rPr>
          <w:rFonts w:ascii="Arial" w:eastAsia="Times New Roman" w:hAnsi="Arial" w:cs="Arial"/>
          <w:kern w:val="0"/>
          <w:sz w:val="24"/>
          <w:szCs w:val="24"/>
          <w:lang w:eastAsia="it-IT"/>
          <w14:ligatures w14:val="none"/>
        </w:rPr>
        <w:t>Τῷ</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δὲ</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δυναμένῳ</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ὑμᾶς</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στηρίξαι</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κατὰ</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τὸ</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εὐαγγέλιόν</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μου</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καὶ</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τὸ</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κήρυγμα</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Ἰησοῦ</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Χριστοῦ</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κατὰ</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ἀποκάλυψιν</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μυστηρίου</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χρόνοις</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αἰωνίοις</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σεσιγημένου</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φανερωθέντος</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δὲ</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νῦν</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διά</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τε</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γραφῶν</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προφητικῶν</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κατ</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ἐπιταγὴν</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τοῦ</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αἰωνίου</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θεοῦ</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εἰς</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ὑπακοὴν</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πίστεως</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εἰς</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πάντα</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τὰ</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ἔθνη</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γνωρισθέντος</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μόνῳ</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σοφῷ</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θεῷ</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διὰ</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Ἰησοῦ</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Χριστοῦ</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ᾧ</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ἡ</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δόξα</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εἰς</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τοὺς</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αἰῶνας·</w:t>
      </w:r>
      <w:r w:rsidRPr="00920F6B">
        <w:rPr>
          <w:rFonts w:ascii="Arial" w:eastAsia="Times New Roman" w:hAnsi="Arial" w:cs="Arial"/>
          <w:kern w:val="0"/>
          <w:sz w:val="24"/>
          <w:szCs w:val="24"/>
          <w:lang w:val="la-Latn" w:eastAsia="it-IT"/>
          <w14:ligatures w14:val="none"/>
        </w:rPr>
        <w:t xml:space="preserve"> </w:t>
      </w:r>
      <w:r w:rsidRPr="00920F6B">
        <w:rPr>
          <w:rFonts w:ascii="Arial" w:eastAsia="Times New Roman" w:hAnsi="Arial" w:cs="Arial"/>
          <w:kern w:val="0"/>
          <w:sz w:val="24"/>
          <w:szCs w:val="24"/>
          <w:lang w:eastAsia="it-IT"/>
          <w14:ligatures w14:val="none"/>
        </w:rPr>
        <w:t>ἀμήν</w:t>
      </w:r>
      <w:r w:rsidRPr="00920F6B">
        <w:rPr>
          <w:rFonts w:ascii="Arial" w:eastAsia="Times New Roman" w:hAnsi="Arial" w:cs="Arial"/>
          <w:kern w:val="0"/>
          <w:sz w:val="24"/>
          <w:szCs w:val="24"/>
          <w:lang w:val="la-Latn" w:eastAsia="it-IT"/>
          <w14:ligatures w14:val="none"/>
        </w:rPr>
        <w:t xml:space="preserve"> ((Rm 16, 25-27). </w:t>
      </w:r>
    </w:p>
    <w:p w14:paraId="63AE6475"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Riprendiamo la prima visione con gli occhi dello Spirito Santo:</w:t>
      </w:r>
      <w:r w:rsidRPr="00920F6B">
        <w:t xml:space="preserve"> </w:t>
      </w:r>
      <w:r w:rsidRPr="00920F6B">
        <w:rPr>
          <w:rFonts w:ascii="Arial" w:eastAsia="Times New Roman" w:hAnsi="Arial" w:cs="Arial"/>
          <w:kern w:val="0"/>
          <w:sz w:val="24"/>
          <w:szCs w:val="24"/>
          <w:lang w:eastAsia="it-IT"/>
          <w14:ligatures w14:val="none"/>
        </w:rPr>
        <w:t xml:space="preserve">per ordine dell’eterno Dio annunciato alle genti. (secundum </w:t>
      </w:r>
      <w:r w:rsidRPr="00920F6B">
        <w:rPr>
          <w:rFonts w:ascii="Arial" w:eastAsia="Times New Roman" w:hAnsi="Arial" w:cs="Arial"/>
          <w:kern w:val="0"/>
          <w:sz w:val="24"/>
          <w:szCs w:val="24"/>
          <w:lang w:val="la-Latn" w:eastAsia="it-IT"/>
          <w14:ligatures w14:val="none"/>
        </w:rPr>
        <w:t>praeceptum aeterni</w:t>
      </w:r>
      <w:r w:rsidRPr="00920F6B">
        <w:rPr>
          <w:rFonts w:ascii="Arial" w:eastAsia="Times New Roman" w:hAnsi="Arial" w:cs="Arial"/>
          <w:kern w:val="0"/>
          <w:sz w:val="24"/>
          <w:szCs w:val="24"/>
          <w:lang w:eastAsia="it-IT"/>
          <w14:ligatures w14:val="none"/>
        </w:rPr>
        <w:t xml:space="preserve"> Dei - κατ’ ἐπιταγὴν τοῦ αἰωνίου θεοῦ). Riflettiamo: Il Vangelo va annunciato a tutte le genti per ordine o per comando del Dio Eterno. Ora se Dio ha dato ordine ai suoi Apostoli di annunciare il Vangelo a tutte le genti, potrà esserci nella Chiesa e nel mondo una sola persona che possa abrogare o dichiarare nullo questo comando? Se neanche Cristo Gesù e neanche lo Spirito Santo possono abrogarlo, potrà mai abrogarlo un papa, un concilio ecumenico, una conferenza episcopale, un singolo vescovo? Ciò che viene dal Dio Eterno, solo il Dio Eterno lo potrà abrogare. Poiché questo ordine e questo comando vengono dalla natura di Dio che è amore eterno, allora neanche il Padre </w:t>
      </w:r>
      <w:r w:rsidRPr="00920F6B">
        <w:rPr>
          <w:rFonts w:ascii="Arial" w:eastAsia="Times New Roman" w:hAnsi="Arial" w:cs="Arial"/>
          <w:kern w:val="0"/>
          <w:sz w:val="24"/>
          <w:szCs w:val="24"/>
          <w:lang w:eastAsia="it-IT"/>
          <w14:ligatures w14:val="none"/>
        </w:rPr>
        <w:lastRenderedPageBreak/>
        <w:t>lo potrà mai abrogare, perché Lui mai potrà modificare la sua natura che è Amore Eterno. Ecco perché quanti abrogano questo comando del Padre, si sono elevati e innalzai a dèi e si pongono contro di Dio. Ma se un ministro di Cristo è senza Dio e contro di Lui, è anche senza Cristo e contro di Lui, è senza lo Spirito Santo e contro di Lui. Questa verità ha una sola conclusione possibile: questo ministro di Cristo è senza la sua vocazione, senza il suo ministero, senza la sua missione. Amministra se stesso e non più i misteri di Dio. Predica se stesso, mai potrà predicare il Vangelo di Dio. Non si può abrogare il Comando di Dio e poi dire di predicare Dio. È questo il grande smarrimento e la grande confusione che oggi sta governano molti cuori. È la confusione di chi è senza Dio, perché senza e contro il comandi di Dio.</w:t>
      </w:r>
    </w:p>
    <w:p w14:paraId="3450C5B4"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Seconda visione con gli occhi dello Spirito Santo: perché giungano all’obbedienza della fede - ad oboeditionem fidei in </w:t>
      </w:r>
      <w:r w:rsidRPr="00920F6B">
        <w:rPr>
          <w:rFonts w:ascii="Arial" w:eastAsia="Times New Roman" w:hAnsi="Arial" w:cs="Arial"/>
          <w:kern w:val="0"/>
          <w:sz w:val="24"/>
          <w:szCs w:val="24"/>
          <w:lang w:val="la-Latn" w:eastAsia="it-IT"/>
          <w14:ligatures w14:val="none"/>
        </w:rPr>
        <w:t xml:space="preserve">cunctis gentibus patefacti, </w:t>
      </w:r>
      <w:r w:rsidRPr="00920F6B">
        <w:rPr>
          <w:rFonts w:ascii="Arial" w:eastAsia="Times New Roman" w:hAnsi="Arial" w:cs="Arial"/>
          <w:kern w:val="0"/>
          <w:sz w:val="24"/>
          <w:szCs w:val="24"/>
          <w:lang w:eastAsia="it-IT"/>
          <w14:ligatures w14:val="none"/>
        </w:rPr>
        <w:t xml:space="preserve">εἰς ὑπακοὴν πίστεως εἰς πάντα τὰ ἔθνη γνωρισθέντος (Cfr. Rm 16.25-27). </w:t>
      </w:r>
    </w:p>
    <w:p w14:paraId="19BD6522"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Ora riflettiamo. Il nostro Dio comanda che il Vangelo sia annunciato a tutte le genti. Qual è il fine di questo comando? Perché tutte le genti giungano all’obbedienza alla fede. La fede non è però alla Lettera del Vangelo, la fede è ad ogni verità che lo Spirito Santo ha posto nella Lettera. La fede è in Dio Padre, in Cristo Gesù, nello Spirito Santo. La fede è nella Chiesa, vero corpo di Cristo. La fede è nella Vergine Maria. La fede è nella vera escatologia. Ora è evidente che la vera fede non solo va annunciata, va anche creata in ogni cuore sempre per opera dello Spirito Santo, va anche purificata quotidianamente e infine va santificata senza alcuna interruzione. </w:t>
      </w:r>
    </w:p>
    <w:p w14:paraId="11DD7B8F"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Allora diviene giusto chiedersi: Se noi distruggiamo il comando di Dio che riguarda le genti, distruggiamo questo comando di Dio che riguarda anche noi. Se Cristo Gesù non è il Salvatore e il Redentore per gli altri, perché dovrebbe esserlo per noi? Se Cristo Gesù non è necessario a noi, perché dovrebbe essere necessario agli altri? Questo accade quando si abroga un Comandamento o un ordine che viene dal cuore del Padre. L’abrogazione oggi di questo ordine dell’Eterno Dio o del Dio Eterno altro non fa che decretare la morte dello stesso Apostolo. Non è più apostolo di Cristo chi non obedisce al comando dell’Eterno Dio. Così neanche è chiesa di Dio quella chiesa che abroga i comandi o gli ordini dell’eterno Dio o del Dio eterno. Che siamo senza lo Spirito Santo, lo attesta la nostra totale incapacità di trarre le conseguenze che ogni nostra parola genera nella storia e la storia riguarda la Chiesa e il mondo. Lo attesta il nostro cuore, chiuso nel sarcofago delle tenebre, che diviene incapace di vedere sia a brevissima distanza che a distanza di anni, di secoli, di millenni i frutti di morte generati dao ogni parola, frutto del nostro cuore.</w:t>
      </w:r>
    </w:p>
    <w:p w14:paraId="78D9C4E2"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Ecco alcune conseguenze che quanti sono privi dello Spirito Santo non vedono. Dicono parole, ma senza vedere. Dicono parole dal sarcofago della loro cecità:</w:t>
      </w:r>
    </w:p>
    <w:p w14:paraId="55630B2F"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Ecco alcuni frutti che infallibilmente produrranno alcune nostre affermazioni che oggi vengono proclamate come purissima volontà di Dio, mentre altro non sono che parole di morte, di distruzione, di diluvio universale, attinte dal nostro cuore. Noi stiamo affermando che:</w:t>
      </w:r>
    </w:p>
    <w:p w14:paraId="53B0F84B"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Il Vangelo non va annunciato. Bene! Non annunciamo più il Vangelo. Quali sono i frutti di questa decisione? La condanna dell’uomo a rimanere nei suoi peccati. L’esclusione dal possesso della vita eterna. L’abbandono di ogni uomo ai suoi istinti </w:t>
      </w:r>
      <w:r w:rsidRPr="00920F6B">
        <w:rPr>
          <w:rFonts w:ascii="Arial" w:eastAsia="Times New Roman" w:hAnsi="Arial" w:cs="Arial"/>
          <w:kern w:val="0"/>
          <w:sz w:val="24"/>
          <w:szCs w:val="24"/>
          <w:lang w:eastAsia="it-IT"/>
          <w14:ligatures w14:val="none"/>
        </w:rPr>
        <w:lastRenderedPageBreak/>
        <w:t xml:space="preserve">di peccato e ai suoi vizi. Si lascia che ogni uomo cammini nelle tenebre e nell’ombra della morte. Questo cammino si consuma per l’uomo nella grande idolatria e in ogni immoralità. Non vedere questi frutti di male universale è grande cecità. </w:t>
      </w:r>
    </w:p>
    <w:p w14:paraId="47323681"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Che tutte le religioni sono uguali. Bene! Affermiamolo pure. Quali sono però i frutti che produciamo con questa nostra falsa e menzognera parola? Il totale annullamento del mistero di Cristo Gesù. Se si distrugge il mistero di Cristo, è il mistero della Chiesa che si distrugge e prima ancora il mistero del Padre e dello Spirito Santo che viene distrutto. Anche il mistero dell’uomo viene distrutto. Dovremmo riflettere prima di affermare qualcosa. Almeno dovremmo chiederci: quale frutti immediati e remoti produce questa mia affermazione? Se non facciamo questo, siamo ciechi e guide di ciechi. Siamo semplicemente stolti e insipienti.</w:t>
      </w:r>
    </w:p>
    <w:p w14:paraId="6C61C3DC"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Che possiamo creare la fratellanza universale senza Cristo. Bene! Diciamolo pure. Ma quali sono i frutti che questa nostra parola genera e produce nella storia? La convinzione dell’inutilità della conversione, della grazia, della verità, dei sacramenti della Chiesa. L’inutilità della stessa Chiesa assieme all’inutilità di Cristo Gesù. L’altro frutto è la cancellazione del decreto eterno del Padre che ha stabilito che tutto debba essere vissuto in Cristo, con Cristo, con Cristo, come membri vivi del suo corpo. </w:t>
      </w:r>
    </w:p>
    <w:p w14:paraId="7DA3B652"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Che ogni tendenza sessuale è uguale dinanzi a Dio. Bene! Gridiamolo pure. Ma quale frutti produce un tale grido da parte dei discepoli di Gesù? Non solo si apre la porta all’omosessualità, donandole diritto di verità per l’uomo, ma anche alla pedofilia si apre la porta. Se l’omosessualità è tendenza dinanzi a Dio uguale all’eterosessualità, anche la pedofilia è tendenza sessuale dinanzi a Dio uguale ad ogni altra tendenza sessuale. Se si grida che ogni tendenza sessuale è uguale dinanzi a Dio, non possiamo poi alcune tendenze incoraggiarle e altre reprimerle. Se la pedofilia oggi viene condannata è perché essa è reato per la legge civile. Se domani la legge civile dovesse non condannarla, essa avrebbe pieno diritto di esistere anche nella Chiesa. Siamo ciechi che guidano altro ciechi. Siamo sordi che parlano ad altri sordi. </w:t>
      </w:r>
    </w:p>
    <w:p w14:paraId="0C965B1B"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Che possiamo salvare la terra senza salvare l’uomo. Bene! Sosteniamolo pure. Essendo l’uomo con i suoi vizi e con i suoi peccati che trasforma il giardino di Dio in un deserto, se non si porta ogni uomo nelle virtù, nella verità, nella grazia, nella luce, nella vita di Cristo Gesù, nella sapienza dello Spirito Santo, sempre la terra rimarrà un deserto per l’uomo. Sarà l’uomo stesso a ridurla in un deserto. Lo abbiamo sempre detto e ora lo ripetiamo: è la vera antropologia che fa la vera ecologia. Ma è la vera soteriologia che va la vera antropologia. È La vera ecclesiologia che fa la vera soteriologia. È la vera cristologia che fa la vera ecclesiologia. È la vera teologia che fa la vera cristologia. È la vera pneumatologia che fa la vera teologia. Volere una ecologia frutto di un pensiero ateo e di pura immanenza è lavorare invano. </w:t>
      </w:r>
    </w:p>
    <w:p w14:paraId="7F31E343"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Che nel corpo di Cristo siamo tutti uguali. Bene! Predichiamolo pure. I frutti che questa predicazione produce altro non sono che la distruzione del mistero della Chiesa e dello Spirito Santo. Anche tutti i frutti prodotti dai sacramenti vengono portati al macero. Nasce il cristiano indistinto, indeterminato, amorfo. Nasce il </w:t>
      </w:r>
      <w:r w:rsidRPr="00920F6B">
        <w:rPr>
          <w:rFonts w:ascii="Arial" w:eastAsia="Times New Roman" w:hAnsi="Arial" w:cs="Arial"/>
          <w:kern w:val="0"/>
          <w:sz w:val="24"/>
          <w:szCs w:val="24"/>
          <w:lang w:eastAsia="it-IT"/>
          <w14:ligatures w14:val="none"/>
        </w:rPr>
        <w:lastRenderedPageBreak/>
        <w:t xml:space="preserve">cristiano autonomo. Viene prodotto un discepolo di Gesù che non ha bisogno degli altri discepoli di Gesù. Viene distrutta tutta l’armonia e la complessità del corpo di Cristo e al suo posto viene messo nella storia un numero infinito di cellule tutte uguali, lontane e distanti le une dalle altre. Ogni cellula vive da se stessa la sua vita. I disastri che una tale predicazione produce sono oltremodo ingenti. </w:t>
      </w:r>
    </w:p>
    <w:p w14:paraId="37E873FB"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Che la vita eterna è data a tutti. Bene! Insegniamolo pure! Qual è il frutto che questo insegnamento produce? La nascita di un uomo non solo senza morale, ma anche un uomo senza alcuna responsabilità dinanzi a Dio. La responsabilità è solo dinanzi agli uomini. Se però non si teme il giudizio del Signore che è giudizio eterno e inappellabile, possiamo temere il giudizio degli uomini al quale si può facilmente sfuggire? Questo insegnamento, prima ha creato l’immoralità. Subito dopo ha generato l’amoralità. Oggi sta producendo l’universale indifferenza sia verso ciò che è bene e sia verso ciò che è male. È il caos. Altro frutto è l’elevazione della volontà a principio di verità di ogni azione. Muore la verità di natura e ogni verità di rivelazione. Muore soprattutto la verità di redenzione. Basta una sola parola di falsità e tutto un mondo crolla, implode, si riduce in frantumi e in polvere del suolo. </w:t>
      </w:r>
    </w:p>
    <w:p w14:paraId="6BB63AB9"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Che Dio è solo misericordia. Bene! Urliamolo pure. Questo urlo è la dichiarazione di morte non solo di tutta la verità rivelata, ma anche della verità di creazione o di natura. È dichiarare senza alcuna conseguenza gli atti degli uomini. Mentre noi sappiamo che ogni nostro atto produce frutti che rimangono per l’eternità. Non parliamo di frutti eterni invisibili, ma di frutti ben visibili. Ogni vizio, ogni trasgressione dei comandamenti producono frutti visibile che possono rimanere in eterno nella storia. Con questo urlo oggi si può commettere qualsiasi crimine, si può anche distruggere l’intera umanità, si può dare corso a qualsiasi olocausto e genocidio, alla fine Dio coprirà l’uomo con la sua misericordia e lo porterà nelle sue dimore eterne. Con questo urlo si dona all’uomo licenza di commettere qualsiasi crimine, anche il crimine di crocifiggere ogni suo fratello. Alla fine sempre vi sarà la misericordia del Signore. Così noi possiamo essere spietati, senza misericordia, possiamo crocifiggere, infangare, calunniare, abbattere, devastare, trucidare, odiare, uccidere senza alcuna conseguenza. Alla fine sempre vince la misericordia di Dio. </w:t>
      </w:r>
    </w:p>
    <w:p w14:paraId="48F7C38B"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Che Cristo non serve per essere salvati. Bene! Professiamolo pure. Se Cristo Gesù non serve per la nostra salvezza, così professando e insegnando, a che serve un papa, un vescovo, un presbitero? A che serve la Chiesa? A che serve celebrare i divini misteri? A che serve la rivelazione? Se Cristo non serve per essere salvati, neanche la religione seve. Se Cristo non serve per essere salvati, non conosciamo chi è oggi l’uomo e cosa vuole il Signore che lui diventi. Con questa professione è l’uomo secondo Dio che viene distrutto in eterno e per sempre.</w:t>
      </w:r>
    </w:p>
    <w:p w14:paraId="64157A8B"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Che non c’è distinzione tra una confessione cristiana e un’altra. Bene! Confessiamolo pure. Con questa confessione, priviamo la Chiesa cattolica della sua purissima verità. Ma anche tutti i sacramenti li priviamo della loro purissima verità. Con questa confessione, non esiste più la verità oggettiva sulla quale la differenza viene fondata. Senza verità oggettiva, regna la volontà dell’uomo che priva ogni cosa della sua purissima essenza. Se tutte le confessioni cristiane sono uguali, anche il pane eucaristico e il pane non eucaristico sono uguali. Ecco perché un </w:t>
      </w:r>
      <w:r w:rsidRPr="00920F6B">
        <w:rPr>
          <w:rFonts w:ascii="Arial" w:eastAsia="Times New Roman" w:hAnsi="Arial" w:cs="Arial"/>
          <w:kern w:val="0"/>
          <w:sz w:val="24"/>
          <w:szCs w:val="24"/>
          <w:lang w:eastAsia="it-IT"/>
          <w14:ligatures w14:val="none"/>
        </w:rPr>
        <w:lastRenderedPageBreak/>
        <w:t>pasto tra amici e il pasto eucaristico sono la stessa cosa. Se sono la stessa cosa significa che abbiamo perso la verità del mistero dell’Eucaristia, che è il supremo dono dato da Gesù all’uomo.</w:t>
      </w:r>
    </w:p>
    <w:p w14:paraId="270B188A"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Che il laicato ha la sua autonomia ed essa va rispettata. Bene! Sussurriamolo pure. Dobbiamo all’istante dire che non esiste il laicato autonomo, perché il fedele laico non esiste se non come corpo di Cristo. Nel corpo di Cristo ognuno è dalla vita e per la vita degli altri. Come può il corpo laicale essere autonomo e separato dal corpo sacerdotale, se è dal corpo sacerdotale che deve riceve la Parola, la Verità, la Grazia, la Luce, la Vita eterna, ogni altro bene divino ed eterno? Se dal corpo sacerdotale deve ricevere anche lo Spirito Santo? Neanche nelle cose umane è autonomo, dovendo esso obbedire nell’edificazione della città terrena ad ogni comando della Legge del Signore e della parola di Cristo Gesù. Anche questa affermazione è profonda cecità. Un corpo laicale separato dal corpo di Cristo è condannato a inseguire ogni falsità e a edificare se stesso sulla menzogna, progredendo di tenebre in tenebre e in tenebre sempre più dense e forti. </w:t>
      </w:r>
    </w:p>
    <w:p w14:paraId="6FB92B24"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Che il peccato non è più peccato. Basta solo il desiderio di essere con il Signore. Bene! Facciamolo pure risuonare per il mondo questo pensiero. Quali sono i frutti che esso produce nella storia? La trasgressione di tutti i comandamenti. Ora i comandamenti trasgrediti operano distruzione e morte. Se il peccato non è più peccato, l’omicidio non è più omicidio. Si possono uccide gli uomini a piacimento. L’adulterio non è più adulterio. Si possono distruggere tutte le famiglie della terra. Il furto non è più furto. Si possono commettere tutte le rapine che si vogliono. La frode non è più frode. Si può ingannare il mondo intero. Anche la superstizione non è più superstizione. Si può servire il diavolo come si vuole. Basta solo questo pensiero per trasformare ogni uomo in un nemico di Dio e degli uomini. Il peccato non è un concetto. Il peccato è azione contro Dio e contro l’uomo. L’azione mai si potrà dichiarare non azione, perché un omicidio mai si potrà dichiarare non omicidio. Anche questa è grande cecità di quanti vivono senza lo Spirito Santo.</w:t>
      </w:r>
    </w:p>
    <w:p w14:paraId="2DB8E915"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Che ci si deve guardare da una morale rigida. Bene! Accusiamo pure i maestri e di dottori della morale! Ma così facendo ci dichiariamo ignoranti sulla verità della morale cristiana. La morale, la vera morale, non è né rigida e né lassa, perché per il cristiano è perfetta conformazione alla vita di Cristo Gesù, il Crocifisso per amore. La morale cristiana è perfetta imitazione di Cristo Gesù, il mite e l’umile di cuore. La morale cristiana è aiutare ogni discepolo di Gesù a vivere il Discorso della Montagna, Discorso fatto da Cristo Gesù, non dai maestri di morale. Se la morale è obbedienza alla Parola di Cristo Signore, essa mai potrà essere rigida. Così mai potranno essere detti rigidi i Comandamenti del Signore. </w:t>
      </w:r>
    </w:p>
    <w:p w14:paraId="29D29EC6"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Che si deve abbattere il clericalismo. Bene! Diciamo pure anche questo. Quando diciamo che il clericalismo va abbattuto, dobbiamo prestare somma attenzione. Urge che venga ben definito cosa è per noi il clericalismo. Il clero non è il clericalismo e il clericalismo non è il clero. Questa separazione deve essere nitida, chiara, senza alcun equivoco. Qual è la verità del clero? Clero sono coloro che sono stati chiamati da Cristo Gesù a compiere nel mondo la sua stessa missione, lasciando le cose della terra, per dedicarsi interamente alle cose che riguardano Dio. Fanno parte del clericalismo quanti invece usano i poteri sacri per i loro </w:t>
      </w:r>
      <w:r w:rsidRPr="00920F6B">
        <w:rPr>
          <w:rFonts w:ascii="Arial" w:eastAsia="Times New Roman" w:hAnsi="Arial" w:cs="Arial"/>
          <w:kern w:val="0"/>
          <w:sz w:val="24"/>
          <w:szCs w:val="24"/>
          <w:lang w:eastAsia="it-IT"/>
          <w14:ligatures w14:val="none"/>
        </w:rPr>
        <w:lastRenderedPageBreak/>
        <w:t>interessi, per governare sugli uomini e non per servirli. Per schiavizzarli e non per elevarli, mostrando loro la perfetta immagine di Cristo Gesù. Quanti condannano il clericalismo sono essi i primi clericalisti, sono i primi che vogliono assoggettare ogni uomo al loro pensiero. Sono i primi che usano il potere sacro contro la verità del potere sacro. Anche questa è grande cecità e ipocrisia. Non si toglie la trave dai propri occhi. Si vuole togliere la pagliuzza che è nell’occhio dei fratelli. Gesù sempre ha messo in guardia i suoi discepoli da questo lievito di morte della verità.</w:t>
      </w:r>
    </w:p>
    <w:p w14:paraId="1021EB19"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Che nessuno di noi può giudicare l’altro. Bene! Anche questo facciamo credere ad ogni uomo. Ci dimentichiamo però di dire che il giudizio riguarda la coscienza, l’anima, il cuore dell’uomo. Questo giudizio appartiene solo a Dio. Gesù però ha dato a noi il potere di giudicare, valutare, discernere, separare con taglio netto ciò che è sua verità da ciò che non è sua verità, ciò che è sua Legge da ciò che non è sua Legge, ciò che è giusto perché conforme alla Legge e ciò che giusto non è perché non è conforme alla Legge, il vero Vangelo da ogni falso vangelo, il vero Cristo da ogni falso Cristo, il vero Dio da tutti gli idoli del mondo, la vera via della salvezza da tutte le altre vie che non danno vera salvezza, le opere della carne dai frutti dello Spirito. Dire ad una persona: “Ciò che tu stai facendo, ciò che tu stai dicendo, non è conforme alla verità del Vangelo di Cristo Gesù. Ciò che tu stai operando non è conforme alla verità della tua natura. Come tu stai vivendo non è secondo la volontà del tuo Creatore e Signore”, è obbligo di giustizia e molto di più. È obbligo di amore per la sua salvezza eterna. Anche questo errato nostro comportamento è frutto della nostra grande cecità. Attestiamo che manca in noi la scienza dello Spirito Santo. </w:t>
      </w:r>
    </w:p>
    <w:p w14:paraId="0044D768"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Potremmo continuare con una lunghissima lista riportando su di essa tutte le nostre affermazioni delle quali né misuriamo e né conosciamo i frutti che esse producono nel tempo e nell’eternità. Quanto finora detto è sufficiente per convincere chi è di buona volontà quanto è grande la nostra stoltezza e insipienza quando siamo privi dello Spirito della conoscenza. Quando lo Spirito Santo abita e cresce in noi con la sua scienza, è allora che diveniamo in Lui capaci di argomentare e di dedurre.</w:t>
      </w:r>
    </w:p>
    <w:p w14:paraId="6C086288"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Sarà sempre così. Abroghiamo una sola Parola del Vangelo – è tutto il Vangelo, in ogni sua Parola, è ordine e comando dell’Eterno Dio, così come comando dell’eterno Dio è ogni Parola sia dell’Antico che Del Nuovo Testamento, e tutta la Divina Rivelazione perde la sua verità. Una verità privata anche di un suo elemento essenziale non è più la verità. Senza il comando, senza l’ordine da parte dell’Eterno Dio, la Divina Rivelazione non è più la Divina Rivelazione e la Sacra Scrittura non è più la Sacra Scrittura. Questo opera la nostra cecità.</w:t>
      </w:r>
    </w:p>
    <w:p w14:paraId="18B8ECA1" w14:textId="77777777" w:rsidR="003F192F" w:rsidRPr="00920F6B" w:rsidRDefault="003F192F" w:rsidP="003F192F">
      <w:pPr>
        <w:spacing w:after="240" w:line="240" w:lineRule="auto"/>
        <w:jc w:val="both"/>
        <w:rPr>
          <w:rFonts w:ascii="Arial" w:eastAsia="Times New Roman" w:hAnsi="Arial" w:cs="Arial"/>
          <w:kern w:val="0"/>
          <w:sz w:val="24"/>
          <w:szCs w:val="24"/>
          <w:lang w:eastAsia="it-IT"/>
          <w14:ligatures w14:val="none"/>
        </w:rPr>
      </w:pPr>
      <w:r w:rsidRPr="00920F6B">
        <w:rPr>
          <w:rFonts w:ascii="Arial" w:eastAsia="Times New Roman" w:hAnsi="Arial" w:cs="Arial"/>
          <w:kern w:val="0"/>
          <w:sz w:val="24"/>
          <w:szCs w:val="24"/>
          <w:lang w:eastAsia="it-IT"/>
          <w14:ligatures w14:val="none"/>
        </w:rPr>
        <w:t xml:space="preserve">Ora leggiamo, versetto per versetto, tutto il contento di questo Capitolo XVI. </w:t>
      </w:r>
    </w:p>
    <w:p w14:paraId="095A89AC" w14:textId="77777777" w:rsidR="003F192F" w:rsidRPr="00920F6B" w:rsidRDefault="003F192F" w:rsidP="003F192F">
      <w:pPr>
        <w:spacing w:after="240" w:line="240" w:lineRule="auto"/>
        <w:rPr>
          <w:rFonts w:ascii="Times New Roman" w:eastAsia="Times New Roman" w:hAnsi="Times New Roman" w:cs="Times New Roman"/>
          <w:kern w:val="0"/>
          <w:sz w:val="20"/>
          <w:szCs w:val="20"/>
          <w:lang w:eastAsia="it-IT"/>
          <w14:ligatures w14:val="none"/>
        </w:rPr>
      </w:pPr>
    </w:p>
    <w:p w14:paraId="71605343"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22" w:name="_Toc226180361"/>
      <w:r w:rsidRPr="00920F6B">
        <w:rPr>
          <w:rFonts w:ascii="Arial" w:eastAsia="Times New Roman" w:hAnsi="Arial" w:cs="Arial"/>
          <w:b/>
          <w:color w:val="000000" w:themeColor="text1"/>
          <w:sz w:val="28"/>
          <w:szCs w:val="28"/>
          <w:lang w:eastAsia="it-IT"/>
        </w:rPr>
        <w:t>Raccomandazioni e saluti</w:t>
      </w:r>
      <w:bookmarkEnd w:id="122"/>
    </w:p>
    <w:p w14:paraId="176731F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w:t>
      </w:r>
      <w:r w:rsidRPr="00920F6B">
        <w:rPr>
          <w:rFonts w:ascii="Arial" w:eastAsia="Times New Roman" w:hAnsi="Arial" w:cs="Times New Roman"/>
          <w:b/>
          <w:kern w:val="0"/>
          <w:sz w:val="24"/>
          <w:szCs w:val="20"/>
          <w:lang w:eastAsia="it-IT"/>
          <w14:ligatures w14:val="none"/>
        </w:rPr>
        <w:t xml:space="preserve">Vi raccomando Febe, nostra sorella, che è al servizio della </w:t>
      </w:r>
      <w:r w:rsidRPr="00920F6B">
        <w:rPr>
          <w:rFonts w:ascii="Arial" w:eastAsia="Times New Roman" w:hAnsi="Arial" w:cs="Times New Roman"/>
          <w:b/>
          <w:caps/>
          <w:kern w:val="0"/>
          <w:sz w:val="24"/>
          <w:szCs w:val="20"/>
          <w:lang w:eastAsia="it-IT"/>
          <w14:ligatures w14:val="none"/>
        </w:rPr>
        <w:t>C</w:t>
      </w:r>
      <w:r w:rsidRPr="00920F6B">
        <w:rPr>
          <w:rFonts w:ascii="Arial" w:eastAsia="Times New Roman" w:hAnsi="Arial" w:cs="Times New Roman"/>
          <w:b/>
          <w:kern w:val="0"/>
          <w:sz w:val="24"/>
          <w:szCs w:val="20"/>
          <w:lang w:eastAsia="it-IT"/>
          <w14:ligatures w14:val="none"/>
        </w:rPr>
        <w:t>hiesa di Cencre:</w:t>
      </w:r>
    </w:p>
    <w:p w14:paraId="6CF5B27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Le raccomandazioni e i saluti di San Paolo ci manifestano tutto il suo cuore. Vi raccomando Febe, nostra sorella, che è al servizio della Chiesa di Cencre. Cencre </w:t>
      </w:r>
      <w:r w:rsidRPr="00920F6B">
        <w:rPr>
          <w:rFonts w:ascii="Arial" w:eastAsia="Times New Roman" w:hAnsi="Arial" w:cs="Times New Roman"/>
          <w:kern w:val="0"/>
          <w:sz w:val="24"/>
          <w:szCs w:val="20"/>
          <w:lang w:eastAsia="it-IT"/>
          <w14:ligatures w14:val="none"/>
        </w:rPr>
        <w:lastRenderedPageBreak/>
        <w:t>era città nei pressi di Corinto. Il servizio può essere molteplice. Va assolutamente escluso il servizio come primo grado dell’ordine sacro, che è quello proprio dei diaconi permanenti. Nella Chiesa l’ordine sacro è stato sempre strettissimamente riservato agli uomini. Ogni altro servizio non strettissimamente legato con l’ordinazione da parte del Vescovo, può essere esercitato indifferentemente sia da uomini che da donne. La storia della Chiesa è fatta di donne altamente qualificate in molti servizi. Il diacono permanente è ordinato per il servizio, non per il sacerdozio. Il diacono negli Atti degli Apostoli esercita il servizio dell’evangelizzazione e della carità. È un ministero di grandissimo aiuto ai ministri della grazia e della Parola. Osserviamo bene. I Dodici chiedono sette uomini, non sette persone. Eppure noi sappiamo che Gesù era accudito nel suo ministero di evangelizzazione e di servizio alla Parola da donne consacrate al suo servizio. Nella Chiesa di Dio i servizi sono molteplici. Ognuno chiamato a vivere il suo servizio conformemente al dono dello Spirito Santo. Ogni servizio che viene dal sacramento dell’ordine nei suoi tre gradi, è riservato agli uomini. La rivelazione dello Spirito Santo è ben chiara. È Lui che dona ministeri e carismi. La Chiesa non ha potestà di conferire ministeri e carismi che lo Spirito Santo non conferisce. La Chiesa discerne, constata, conferisce. Due millenni di storia della Chiesa hanno sempre attestato questa verità. Se partiamo dalla Scrittura e dalla Tradizione giungiamo solo a questa verità. Se invece partiamo dal nostro sentimento, possiamo giungere ad ogni decisione.</w:t>
      </w:r>
    </w:p>
    <w:p w14:paraId="28CC6D3A"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w:t>
      </w:r>
      <w:r w:rsidRPr="00920F6B">
        <w:rPr>
          <w:rFonts w:ascii="Arial" w:eastAsia="Times New Roman" w:hAnsi="Arial" w:cs="Times New Roman"/>
          <w:b/>
          <w:kern w:val="0"/>
          <w:sz w:val="24"/>
          <w:szCs w:val="20"/>
          <w:lang w:eastAsia="it-IT"/>
          <w14:ligatures w14:val="none"/>
        </w:rPr>
        <w:t>accoglietela nel Signore, come si addice ai santi, e assistetela in qualunque cosa possa avere bisogno di voi; anch’essa infatti ha protetto molti, e anche me stesso.</w:t>
      </w:r>
    </w:p>
    <w:p w14:paraId="4587166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Poiché Febe da Cencre si è recata a Roma – qualcuno ha anche pensato che fosse lei la latrice della Lettera – San Paolo chiede che venga accolta nel Signore, come si addice ai santi. I santi sono i membri del corpo di Cristo. Il corpo di Cristo accoglie il corpo di Cristo. Non solo va accolta, essa va assistita in qualunque cosa possa avere bisogno di voi. Qual è il motivo di questa speciale raccomandazione per questa donna? </w:t>
      </w:r>
      <w:r w:rsidRPr="00920F6B">
        <w:rPr>
          <w:rFonts w:ascii="Arial" w:eastAsia="Times New Roman" w:hAnsi="Arial" w:cs="Times New Roman"/>
          <w:i/>
          <w:kern w:val="0"/>
          <w:sz w:val="24"/>
          <w:szCs w:val="20"/>
          <w:lang w:eastAsia="it-IT"/>
          <w14:ligatures w14:val="none"/>
        </w:rPr>
        <w:t>Anch’essa infatti ha protetto molti, e anche me stesso</w:t>
      </w:r>
      <w:r w:rsidRPr="00920F6B">
        <w:rPr>
          <w:rFonts w:ascii="Arial" w:eastAsia="Times New Roman" w:hAnsi="Arial" w:cs="Times New Roman"/>
          <w:kern w:val="0"/>
          <w:sz w:val="24"/>
          <w:szCs w:val="20"/>
          <w:lang w:eastAsia="it-IT"/>
          <w14:ligatures w14:val="none"/>
        </w:rPr>
        <w:t>. Lei si è spesa per il corpo di Cristo. È giusto che il corpo di Cristo si spenda per essa. Lei ha servito il corpo di Cristo. Ora spetta al corpo di Cristo servire lei. Oggi questa verità si è come persa. Non si fa più alcuna distinzione tra chi è santo, cioè corpo di Cristo e chi santo non è, cioè non è corpo di Cristo. C’è una caduta spaventosa dalla fede e dalla verità. Oggi si agisce dal sentimento.</w:t>
      </w:r>
    </w:p>
    <w:p w14:paraId="6A740A9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3</w:t>
      </w:r>
      <w:r w:rsidRPr="00920F6B">
        <w:rPr>
          <w:rFonts w:ascii="Arial" w:eastAsia="Times New Roman" w:hAnsi="Arial" w:cs="Times New Roman"/>
          <w:b/>
          <w:kern w:val="0"/>
          <w:sz w:val="24"/>
          <w:szCs w:val="20"/>
          <w:lang w:eastAsia="it-IT"/>
          <w14:ligatures w14:val="none"/>
        </w:rPr>
        <w:t>Salutate Prisca e Aquila, miei collaboratori in Cristo Gesù.</w:t>
      </w:r>
    </w:p>
    <w:p w14:paraId="00C74F8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Dopo Febe, vengono Prisca e Aquila. Essi vanno salutati perché collaboratori di San Paolo. La collaborazione è nell’evangelizzazione. Lo hanno aiutato – risulta dagli Atti degli Apostoli – nel suo ministero della sacra predicazione. San Paolo è persona che porta nel cuore tutti coloro che lo hanno aiutato nello svolgimento del suo ministero. Non solo li porta nel cuore, sempre li pone nel cuore di Cristo Gesù. In questo va imitato. La preghiera urge. Spesso noi ci dimentichiamo di quanti assieme a noi hanno servito il Signore, soffrendo per il Vangelo. Dovremmo essere più attenti. Ringraziare per il bene e l’aiuto a noi fatto e affidare al Signore è cosa sempre da vivere.</w:t>
      </w:r>
    </w:p>
    <w:p w14:paraId="794192A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lastRenderedPageBreak/>
        <w:t>4</w:t>
      </w:r>
      <w:r w:rsidRPr="00920F6B">
        <w:rPr>
          <w:rFonts w:ascii="Arial" w:eastAsia="Times New Roman" w:hAnsi="Arial" w:cs="Times New Roman"/>
          <w:b/>
          <w:kern w:val="0"/>
          <w:sz w:val="24"/>
          <w:szCs w:val="20"/>
          <w:lang w:eastAsia="it-IT"/>
          <w14:ligatures w14:val="none"/>
        </w:rPr>
        <w:t>Essi per salvarmi la vita hanno rischiato la loro testa, e a loro non io soltanto sono grato, ma tutte le Chiese del mondo pagano.</w:t>
      </w:r>
    </w:p>
    <w:p w14:paraId="63A3F080"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San Paolo rivela anche il motivo per cui è spiritualmente legato a Prisca e Aquila. </w:t>
      </w:r>
      <w:r w:rsidRPr="00920F6B">
        <w:rPr>
          <w:rFonts w:ascii="Arial" w:eastAsia="Times New Roman" w:hAnsi="Arial" w:cs="Times New Roman"/>
          <w:i/>
          <w:kern w:val="0"/>
          <w:sz w:val="24"/>
          <w:szCs w:val="20"/>
          <w:lang w:eastAsia="it-IT"/>
          <w14:ligatures w14:val="none"/>
        </w:rPr>
        <w:t>Essi per salvarmi la vita hanno rischiato la loro testa, e a loro non io soltanto sono grato, ma tutte le Chiese del mondo pagano</w:t>
      </w:r>
      <w:r w:rsidRPr="00920F6B">
        <w:rPr>
          <w:rFonts w:ascii="Arial" w:eastAsia="Times New Roman" w:hAnsi="Arial" w:cs="Times New Roman"/>
          <w:kern w:val="0"/>
          <w:sz w:val="24"/>
          <w:szCs w:val="20"/>
          <w:lang w:eastAsia="it-IT"/>
          <w14:ligatures w14:val="none"/>
        </w:rPr>
        <w:t>. Questa notizia, come si è potuto constatare, non è contenuta negli Atti degli Apostoli. Sappiamo però che in ogni città vi erano sempre mille pericoli in agguato. Prisca e Aquila sono stati di grande aiuto per San Paolo.</w:t>
      </w:r>
    </w:p>
    <w:p w14:paraId="234E502B"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5</w:t>
      </w:r>
      <w:r w:rsidRPr="00920F6B">
        <w:rPr>
          <w:rFonts w:ascii="Arial" w:eastAsia="Times New Roman" w:hAnsi="Arial" w:cs="Times New Roman"/>
          <w:b/>
          <w:kern w:val="0"/>
          <w:sz w:val="24"/>
          <w:szCs w:val="20"/>
          <w:lang w:eastAsia="it-IT"/>
          <w14:ligatures w14:val="none"/>
        </w:rPr>
        <w:t>Salutate anche la comunità che si riunisce nella loro casa. Salutate il mio amatissimo Epèneto, che è stato il primo a credere in Cristo nella provincia dell’Asia.</w:t>
      </w:r>
    </w:p>
    <w:p w14:paraId="0E664A2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spacing w:val="-6"/>
          <w:kern w:val="0"/>
          <w:sz w:val="24"/>
          <w:szCs w:val="20"/>
          <w:lang w:eastAsia="it-IT"/>
          <w14:ligatures w14:val="none"/>
        </w:rPr>
        <w:t>San Paolo chiede che venga salutata la comunità che si riunisce nella casa di</w:t>
      </w:r>
      <w:r w:rsidRPr="00920F6B">
        <w:rPr>
          <w:rFonts w:ascii="Arial" w:eastAsia="Times New Roman" w:hAnsi="Arial" w:cs="Times New Roman"/>
          <w:kern w:val="0"/>
          <w:sz w:val="24"/>
          <w:szCs w:val="20"/>
          <w:lang w:eastAsia="it-IT"/>
          <w14:ligatures w14:val="none"/>
        </w:rPr>
        <w:t xml:space="preserve"> Prisca e Aquila</w:t>
      </w:r>
      <w:r w:rsidRPr="00920F6B">
        <w:rPr>
          <w:rFonts w:ascii="Arial" w:eastAsia="Times New Roman" w:hAnsi="Arial" w:cs="Times New Roman"/>
          <w:spacing w:val="-4"/>
          <w:kern w:val="0"/>
          <w:sz w:val="24"/>
          <w:szCs w:val="20"/>
          <w:lang w:eastAsia="it-IT"/>
          <w14:ligatures w14:val="none"/>
        </w:rPr>
        <w:t xml:space="preserve">. </w:t>
      </w:r>
      <w:r w:rsidRPr="00920F6B">
        <w:rPr>
          <w:rFonts w:ascii="Arial" w:eastAsia="Times New Roman" w:hAnsi="Arial" w:cs="Times New Roman"/>
          <w:spacing w:val="-6"/>
          <w:kern w:val="0"/>
          <w:sz w:val="24"/>
          <w:szCs w:val="20"/>
          <w:lang w:eastAsia="it-IT"/>
          <w14:ligatures w14:val="none"/>
        </w:rPr>
        <w:t xml:space="preserve">Il suo saluto va anche al suo amatissimo Epèneto, che è stato il primo a credere in Cristo nella provincia dell’Asia. </w:t>
      </w:r>
      <w:r w:rsidRPr="00920F6B">
        <w:rPr>
          <w:rFonts w:ascii="Arial" w:eastAsia="Times New Roman" w:hAnsi="Arial" w:cs="Times New Roman"/>
          <w:spacing w:val="-8"/>
          <w:kern w:val="0"/>
          <w:sz w:val="24"/>
          <w:szCs w:val="20"/>
          <w:lang w:eastAsia="it-IT"/>
          <w14:ligatures w14:val="none"/>
        </w:rPr>
        <w:t xml:space="preserve">Anche nei saluti si apprende molto. </w:t>
      </w:r>
      <w:r w:rsidRPr="00920F6B">
        <w:rPr>
          <w:rFonts w:ascii="Arial" w:eastAsia="Times New Roman" w:hAnsi="Arial" w:cs="Times New Roman"/>
          <w:kern w:val="0"/>
          <w:sz w:val="24"/>
          <w:szCs w:val="20"/>
          <w:lang w:eastAsia="it-IT"/>
          <w14:ligatures w14:val="none"/>
        </w:rPr>
        <w:t>Le prime comunità si riunivano nelle case di quanti erano credenti in Cristo Signore. Paolo porta scritta nel cuore tutta la sua opera di evangelizzazione. Si ricorda di Epèneto. Altra verità: allora i discepoli si muovevano tanto.</w:t>
      </w:r>
    </w:p>
    <w:p w14:paraId="05378D6B"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6</w:t>
      </w:r>
      <w:r w:rsidRPr="00920F6B">
        <w:rPr>
          <w:rFonts w:ascii="Arial" w:eastAsia="Times New Roman" w:hAnsi="Arial" w:cs="Times New Roman"/>
          <w:b/>
          <w:kern w:val="0"/>
          <w:sz w:val="24"/>
          <w:szCs w:val="20"/>
          <w:lang w:eastAsia="it-IT"/>
          <w14:ligatures w14:val="none"/>
        </w:rPr>
        <w:t>Salutate Maria, che ha faticato molto per voi.</w:t>
      </w:r>
    </w:p>
    <w:p w14:paraId="3F38EDC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Di sicuro nella comunità di Roma vi è una sola persona con il nome Maria. Non solo Paolo chiede che venga salutata. Dice anche cosa ha fatto. Ha faticato molto per voi. Per Paolo a Roma non c’è una comunità anonima. Lui conosce il nome di ognuno. Sa cosa fanno e cosa hanno fatto. Di tutti è informato bene. Tutti porta nel cuore. Come il Signore conosce le sue stelle e le chiama per nome così San paolo conosce ogni persona e la chiama per nome. Conoscere il nome è portare nel cuore. Nessuno nella comunità è un numero. Ogni singola persona è importante per il Signore, deve importante per ogni altro membro della comunità, specie per i pastori chiamati a reggere il gregge. </w:t>
      </w:r>
    </w:p>
    <w:p w14:paraId="0606D612"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7</w:t>
      </w:r>
      <w:r w:rsidRPr="00920F6B">
        <w:rPr>
          <w:rFonts w:ascii="Arial" w:eastAsia="Times New Roman" w:hAnsi="Arial" w:cs="Times New Roman"/>
          <w:b/>
          <w:kern w:val="0"/>
          <w:sz w:val="24"/>
          <w:szCs w:val="20"/>
          <w:lang w:eastAsia="it-IT"/>
          <w14:ligatures w14:val="none"/>
        </w:rPr>
        <w:t>Salutate Andrònico e Giunia, miei parenti e compagni di prigionia: sono insigni tra gli apostoli ed erano in Cristo già prima di me.</w:t>
      </w:r>
    </w:p>
    <w:p w14:paraId="4F4F1DC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Ora il saluto va a due persone particolarissime. Salutate Andrònico e Giunia, miei parenti e compagni di prigionia. Sono insigni tra gli apostoli ed erano in Cristo già prima di me. Sono discepoli della prima ora. Apostolo in questo versetto va preso in senso molto lato. Significa “missionario” di Gesù Signore. Queste due persone si sono dedicate all’annunzio già dalla prima ora. Hanno subito il carcere con Paolo. Sono suoi parenti. Sono notizie assai scarne. Volendo conoscere di più non si può. La Scrittura non è un libro di notizie, ma un messaggio di fede a servizio della fede. Attorno a San Paolo vi è tutto un mondo che lotta, soffre, combatte per Cristo Gesù.</w:t>
      </w:r>
    </w:p>
    <w:p w14:paraId="2936E9DC"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8</w:t>
      </w:r>
      <w:r w:rsidRPr="00920F6B">
        <w:rPr>
          <w:rFonts w:ascii="Arial" w:eastAsia="Times New Roman" w:hAnsi="Arial" w:cs="Times New Roman"/>
          <w:b/>
          <w:kern w:val="0"/>
          <w:sz w:val="24"/>
          <w:szCs w:val="20"/>
          <w:lang w:eastAsia="it-IT"/>
          <w14:ligatures w14:val="none"/>
        </w:rPr>
        <w:t>Salutate Ampliato, che mi è molto caro nel Signore.</w:t>
      </w:r>
    </w:p>
    <w:p w14:paraId="3AB67317"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lastRenderedPageBreak/>
        <w:t>Salutate Ampliato. Neanche di quest’uomo abbiamo notizie altrove. Sappiamo però, per rivelazione di San Paolo, che gli è molto caro nel Signore. Cosa abbiano fatto insieme ci sfugge. Nulla sappiamo.</w:t>
      </w:r>
    </w:p>
    <w:p w14:paraId="046A0EDA"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9</w:t>
      </w:r>
      <w:r w:rsidRPr="00920F6B">
        <w:rPr>
          <w:rFonts w:ascii="Arial" w:eastAsia="Times New Roman" w:hAnsi="Arial" w:cs="Times New Roman"/>
          <w:b/>
          <w:kern w:val="0"/>
          <w:sz w:val="24"/>
          <w:szCs w:val="20"/>
          <w:lang w:eastAsia="it-IT"/>
          <w14:ligatures w14:val="none"/>
        </w:rPr>
        <w:t>Salutate Urbano, nostro collaboratore in Cristo, e il mio carissimo Stachi.</w:t>
      </w:r>
    </w:p>
    <w:p w14:paraId="73C87E5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Viene salutato Urbano. È collaborato in Cristo di San Paolo. Stachi invece gli è carissimo. È giusto chiedersi: dove San Paolo ha conosciuto tutte queste persone? Sicurante in oriente. San Paolo mai è stato a Roma.</w:t>
      </w:r>
    </w:p>
    <w:p w14:paraId="6DA38B7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10</w:t>
      </w:r>
      <w:r w:rsidRPr="00920F6B">
        <w:rPr>
          <w:rFonts w:ascii="Arial" w:eastAsia="Times New Roman" w:hAnsi="Arial" w:cs="Times New Roman"/>
          <w:b/>
          <w:kern w:val="0"/>
          <w:sz w:val="24"/>
          <w:szCs w:val="20"/>
          <w:lang w:eastAsia="it-IT"/>
          <w14:ligatures w14:val="none"/>
        </w:rPr>
        <w:t>Salutate Apelle, che ha dato buona prova in Cristo. Salutate quelli della casa di Aristòbulo.</w:t>
      </w:r>
    </w:p>
    <w:p w14:paraId="362A7FE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Apelle ha dato buona prova in Cristo. Ignoriamo in cosa consista questa prova. Neanche di Aristòbulo abbiamo notizie. Anche se noi ignoriamo tutto, San Paolo conosce ogni cosa. La sua è scienza di purissimo amore.</w:t>
      </w:r>
    </w:p>
    <w:p w14:paraId="17792D1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11</w:t>
      </w:r>
      <w:r w:rsidRPr="00920F6B">
        <w:rPr>
          <w:rFonts w:ascii="Arial" w:eastAsia="Times New Roman" w:hAnsi="Arial" w:cs="Times New Roman"/>
          <w:b/>
          <w:kern w:val="0"/>
          <w:sz w:val="24"/>
          <w:szCs w:val="20"/>
          <w:lang w:eastAsia="it-IT"/>
          <w14:ligatures w14:val="none"/>
        </w:rPr>
        <w:t>Salutate Erodione, mio parente. Salutate quelli della casa di Narciso che credono nel Signore.</w:t>
      </w:r>
    </w:p>
    <w:p w14:paraId="1EC2937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Erodione è un parente di San Paolo. Di Narciso nulla viene detto. Narciso non è solo. Nella sua casa altri credono nel Signore. Anche costoro vanno salutati. La meraviglia non è nelle notizie, ma nei dettagli. Conosce tutto di tutti. È come se San Paolo fosse presente con il suo spirito. Come se durante la notte andasse a visitare ciascun discepolo di Gesù che vive a Roma. In verità nella Prima Lettera ai Corinzi lui parla di presenza nello spirito. La presenza nello spirito è dei veri profeti del Signore. Eliseo aveva questo dono. Infatti conosce ciò che il suo servo aveva fatto, lasciandosi governare dallo spirito della concupiscenza per le cose di questo mondo. La presenza in spirito è molto più vera della presenza con il corpo. Nella presenza con il corpo possiamo essere anche ingannati da ciò che vediamo. Nella presenza in spirito vediamo come vede Dio, in purezza di verità.</w:t>
      </w:r>
    </w:p>
    <w:p w14:paraId="29A0B944"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12</w:t>
      </w:r>
      <w:r w:rsidRPr="00920F6B">
        <w:rPr>
          <w:rFonts w:ascii="Arial" w:eastAsia="Times New Roman" w:hAnsi="Arial" w:cs="Times New Roman"/>
          <w:b/>
          <w:kern w:val="0"/>
          <w:sz w:val="24"/>
          <w:szCs w:val="20"/>
          <w:lang w:eastAsia="it-IT"/>
          <w14:ligatures w14:val="none"/>
        </w:rPr>
        <w:t>Salutate Trifèna e Trifòsa, che hanno faticato per il Signore. Salutate la carissima Pèrside, che ha tanto faticato per il Signore.</w:t>
      </w:r>
    </w:p>
    <w:p w14:paraId="15F0288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Trifèna e Trifòsa hanno faticato per il Signore. Pèrside invece ha faticato tanto per il Signore. In più per San Paolo è carissima. Ignoriamo il motivo per cui gli è carissima. Di sicuro si sarà distinta in qualche cosa. Le notizie sono scarne.</w:t>
      </w:r>
    </w:p>
    <w:p w14:paraId="395010D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13</w:t>
      </w:r>
      <w:r w:rsidRPr="00920F6B">
        <w:rPr>
          <w:rFonts w:ascii="Arial" w:eastAsia="Times New Roman" w:hAnsi="Arial" w:cs="Times New Roman"/>
          <w:b/>
          <w:kern w:val="0"/>
          <w:sz w:val="24"/>
          <w:szCs w:val="20"/>
          <w:lang w:eastAsia="it-IT"/>
          <w14:ligatures w14:val="none"/>
        </w:rPr>
        <w:t>Salutate Rufo, prescelto nel Signore, e sua madre, che è una madre anche per me.</w:t>
      </w:r>
    </w:p>
    <w:p w14:paraId="4FA4139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Rufo è detto prescelto nel Signore. Ignoriamo in cosa consista questa prescelta del Signore. La madre di Rufo è considerata da San Paolo anche sua madre. Anche in questo caso vengono detti i fatti, ma non ciò che sta sotto di essi. La prescelta ci immerge nel mistero della volontà del Padre, il quale, guidato dalla Sapienza Eterna del suo Santo Spirito, chiama una persona e la prepone per un particolare ministero. Le ragioni della scelta sono solo in Lui. Nessun uomo potrà mai comprendere le ragioni eterne della Sapienza divina. Al cristiano è chiesto di accogliere il mistero e </w:t>
      </w:r>
      <w:r w:rsidRPr="00920F6B">
        <w:rPr>
          <w:rFonts w:ascii="Arial" w:eastAsia="Times New Roman" w:hAnsi="Arial" w:cs="Times New Roman"/>
          <w:kern w:val="0"/>
          <w:sz w:val="24"/>
          <w:szCs w:val="20"/>
          <w:lang w:eastAsia="it-IT"/>
          <w14:ligatures w14:val="none"/>
        </w:rPr>
        <w:lastRenderedPageBreak/>
        <w:t>porsi al suo servizio. La vita è mistero. La storia è mistero. La vocazione è mistero. Il ministero è mistero. Niente nelle nostre relazioni con Dio e con i fratelli – e tutta la vita è relazione con Dio e con i fratelli – può essere ridotto ad un sistema matematico. La scienza umana deve uscire dal mistero. Il mistero è oltre ogni scienza. Il mistero è anche oltre la verità rivelata, perché esso è tutto ciò che si annunzia, ma non può essere svelato. La mente umana è infinitamente piccola per poter comprendere l’infinitamente e l’eternamente divino.</w:t>
      </w:r>
    </w:p>
    <w:p w14:paraId="648FE310"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14</w:t>
      </w:r>
      <w:r w:rsidRPr="00920F6B">
        <w:rPr>
          <w:rFonts w:ascii="Arial" w:eastAsia="Times New Roman" w:hAnsi="Arial" w:cs="Times New Roman"/>
          <w:b/>
          <w:kern w:val="0"/>
          <w:sz w:val="24"/>
          <w:szCs w:val="20"/>
          <w:lang w:eastAsia="it-IT"/>
          <w14:ligatures w14:val="none"/>
        </w:rPr>
        <w:t>Salutate Asìncrito, Flegonte, Erme, Pàtroba, Erma e i fratelli che sono con loro.</w:t>
      </w:r>
    </w:p>
    <w:p w14:paraId="7F06D5E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Asìncrito, Flegonte, Erme, Pàtroba, Erma e i fratelli sono altre persone alle quali Paolo manda il suo saluto. Lui non vuole che nessuna persona della Chiesa di Roma si senta ignorato o trascurato dall’Apostolo. Questa somma attenzione dobbiamo avere anche noi. L’uomo è sempre debole. I suoi passi sono vacillanti. Non ama sentirsi ignorato, trascurato, messo da parte. Ama sentirsi nel cuore dell’altro. San Paolo vive di sensibilità. La sua è una sensibilità altissima. Lui tutti porta nel cuore. Tutti ogni giorno affida a Dio nella preghiera. Tutti ama. Tutti esorta. A tutti ricorda il Vangelo. Nel suo cuore, che è cuore di Cristo, c’è tutto il mondo salvato e da salvare.</w:t>
      </w:r>
    </w:p>
    <w:p w14:paraId="4448A06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15</w:t>
      </w:r>
      <w:r w:rsidRPr="00920F6B">
        <w:rPr>
          <w:rFonts w:ascii="Arial" w:eastAsia="Times New Roman" w:hAnsi="Arial" w:cs="Times New Roman"/>
          <w:b/>
          <w:kern w:val="0"/>
          <w:sz w:val="24"/>
          <w:szCs w:val="20"/>
          <w:lang w:eastAsia="it-IT"/>
          <w14:ligatures w14:val="none"/>
        </w:rPr>
        <w:t>Salutate Filòlogo e Giulia, Nereo e sua sorella e Olimpas e tutti i santi che sono con loro.</w:t>
      </w:r>
    </w:p>
    <w:p w14:paraId="313EBD7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Ecco altre persone della Chiesa di Roma: Filòlogo, Giulia, Nereo, sua sorella, Olimpas e i santi che sono con loro. In Roma c’è una bella comunità. Vi è un lievito che può fermentare tutta la pasta. Vi è un vero granello di senape. Il Signore nostro Dio sempre parte dal piccolo per arrivare al grande, dal poco per produrre il molto, da uno per raggiungere l’umanità. Questa verità va custodita nel cuore e fatta divenire legge della nostra missione. Abramo era solo. Gesù era solo. Da Abramo è sorto il popolo di Dio. Da Cristo Gesù è nata la Chiesa. Se ognuno di noi si lasciasse fare strumento di Dio, in Cristo, per lo Spirito Santo, da ognuno di noi nascerebbe un popolo di santi.</w:t>
      </w:r>
    </w:p>
    <w:p w14:paraId="4EF7C949"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16</w:t>
      </w:r>
      <w:r w:rsidRPr="00920F6B">
        <w:rPr>
          <w:rFonts w:ascii="Arial" w:eastAsia="Times New Roman" w:hAnsi="Arial" w:cs="Times New Roman"/>
          <w:b/>
          <w:kern w:val="0"/>
          <w:sz w:val="24"/>
          <w:szCs w:val="20"/>
          <w:lang w:eastAsia="it-IT"/>
          <w14:ligatures w14:val="none"/>
        </w:rPr>
        <w:t xml:space="preserve">Salutatevi gli uni gli altri con il bacio santo. Vi salutano tutte le </w:t>
      </w:r>
      <w:r w:rsidRPr="00920F6B">
        <w:rPr>
          <w:rFonts w:ascii="Arial" w:eastAsia="Times New Roman" w:hAnsi="Arial" w:cs="Times New Roman"/>
          <w:b/>
          <w:caps/>
          <w:kern w:val="0"/>
          <w:sz w:val="24"/>
          <w:szCs w:val="20"/>
          <w:lang w:eastAsia="it-IT"/>
          <w14:ligatures w14:val="none"/>
        </w:rPr>
        <w:t>C</w:t>
      </w:r>
      <w:r w:rsidRPr="00920F6B">
        <w:rPr>
          <w:rFonts w:ascii="Arial" w:eastAsia="Times New Roman" w:hAnsi="Arial" w:cs="Times New Roman"/>
          <w:b/>
          <w:kern w:val="0"/>
          <w:sz w:val="24"/>
          <w:szCs w:val="20"/>
          <w:lang w:eastAsia="it-IT"/>
          <w14:ligatures w14:val="none"/>
        </w:rPr>
        <w:t>hiese di Cristo.</w:t>
      </w:r>
    </w:p>
    <w:p w14:paraId="12F1D8C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Salutarsi con il bacio santo, significa salutarsi nell’amore di Cristo e nella luce dello Spirito Santo. Significa vedere l’altro vero fratello e sorella in Cristo Signore. Salutatevi gli uni gli altri con il bacio santo. Vi salutano tutte le Chiese di Cristo. Ecco la vera comunione. Ogni Chiesa deve essere nel cuore delle altre Chiese. Nessuna Chiesa deve vivere per se stessa. Ogni Chiesa deve essere vita per ogni altra Chiesa. È la vera comunione. Si è vita per le altre Chiese anche attraverso il dono di persone, ministri della Parola e della grazia, o colmi di altri doni dello Spirito Santo, dei quali le altre Chiese sono carenti o in grande povertà. La comunione è reale sempre. Pensare solo ad una comunione di preghiera non è evangelico, non è secondo la verità dello Spirito Santo. Il Signore dona in abbondanza ad una Chiesa perché essa supplisca alle indigenze delle altre Chiese. La regola di Paolo per l’elemosina o la carità di una Chiesa verso le altre Chiese vale anche per le </w:t>
      </w:r>
      <w:r w:rsidRPr="00920F6B">
        <w:rPr>
          <w:rFonts w:ascii="Arial" w:eastAsia="Times New Roman" w:hAnsi="Arial" w:cs="Times New Roman"/>
          <w:kern w:val="0"/>
          <w:sz w:val="24"/>
          <w:szCs w:val="20"/>
          <w:lang w:eastAsia="it-IT"/>
          <w14:ligatures w14:val="none"/>
        </w:rPr>
        <w:lastRenderedPageBreak/>
        <w:t>persone. Ma questa è sensibilità di amore che solo lo Spirito Santo può suscitare nei cuori. Nello Spirito la comunione è sempre vera.</w:t>
      </w:r>
    </w:p>
    <w:p w14:paraId="6316FDCC"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04136656"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23" w:name="_Toc226180362"/>
      <w:r w:rsidRPr="00920F6B">
        <w:rPr>
          <w:rFonts w:ascii="Arial" w:eastAsia="Times New Roman" w:hAnsi="Arial" w:cs="Arial"/>
          <w:b/>
          <w:color w:val="000000" w:themeColor="text1"/>
          <w:sz w:val="28"/>
          <w:szCs w:val="28"/>
          <w:lang w:eastAsia="it-IT"/>
        </w:rPr>
        <w:t>Avvertimento. Primo post-scriptum</w:t>
      </w:r>
      <w:bookmarkEnd w:id="123"/>
    </w:p>
    <w:p w14:paraId="7749A1F1"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17</w:t>
      </w:r>
      <w:r w:rsidRPr="00920F6B">
        <w:rPr>
          <w:rFonts w:ascii="Arial" w:eastAsia="Times New Roman" w:hAnsi="Arial" w:cs="Times New Roman"/>
          <w:b/>
          <w:kern w:val="0"/>
          <w:sz w:val="24"/>
          <w:szCs w:val="20"/>
          <w:lang w:eastAsia="it-IT"/>
          <w14:ligatures w14:val="none"/>
        </w:rPr>
        <w:t>Vi raccomando poi, fratelli, di guardarvi da coloro che provocano divisioni e ostacoli contro l’insegnamento che avete appreso: tenetevi lontani da loro.</w:t>
      </w:r>
    </w:p>
    <w:p w14:paraId="5ED69D4D"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La divisione è nella verità, nella grazia, nell’insegnamento, nella Parola di Cristo Gesù, nel suo Vangelo. Ogni discepolo di Gesù deve amare la verità, la grazia, l’insegnamento, la Parola, il Vangelo. Ama Cristo chi ama la sua Parola. </w:t>
      </w:r>
      <w:r w:rsidRPr="00920F6B">
        <w:rPr>
          <w:rFonts w:ascii="Arial" w:eastAsia="Times New Roman" w:hAnsi="Arial" w:cs="Times New Roman"/>
          <w:i/>
          <w:kern w:val="0"/>
          <w:sz w:val="24"/>
          <w:szCs w:val="20"/>
          <w:lang w:eastAsia="it-IT"/>
          <w14:ligatures w14:val="none"/>
        </w:rPr>
        <w:t>Vi raccomando poi, fratelli, di guardarvi da coloro che provocano divisioni e ostacoli contro l’insegnamento che avete appreso: tenetevi lontani da loro</w:t>
      </w:r>
      <w:r w:rsidRPr="00920F6B">
        <w:rPr>
          <w:rFonts w:ascii="Arial" w:eastAsia="Times New Roman" w:hAnsi="Arial" w:cs="Times New Roman"/>
          <w:kern w:val="0"/>
          <w:sz w:val="24"/>
          <w:szCs w:val="20"/>
          <w:lang w:eastAsia="it-IT"/>
          <w14:ligatures w14:val="none"/>
        </w:rPr>
        <w:t>. L’obbligo della custodia della verità e della grazia è personale. Essendo l’anima e la salvezza eterna personale, ognuno è obbligato a guardarsi da quanti seminano zizzania, divisioni, errori, menzogne circa il Vangelo di Cristo Signore. Per questo ognuno è obbligato a conoscere la verità. Pecca il ministro della Parola che non insegna il mistero di Cristo e della vera salvezza. Ma pecca anche chi omette si essere assiduo nell’ascoltare l’insegnamento degli Apostoli. Molto di più pecca chi insegna dalla falsità. Anche se si insegna dalla falsità, ogni singolo credente in Cristo deve porre infinita attenzione affinché non si lasci ingannare dai falsi insegnamenti. La dannazione è anche per sua grave omissione nella conoscenza della verità.</w:t>
      </w:r>
    </w:p>
    <w:p w14:paraId="6A5D6B7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18</w:t>
      </w:r>
      <w:r w:rsidRPr="00920F6B">
        <w:rPr>
          <w:rFonts w:ascii="Arial" w:eastAsia="Times New Roman" w:hAnsi="Arial" w:cs="Times New Roman"/>
          <w:b/>
          <w:kern w:val="0"/>
          <w:sz w:val="24"/>
          <w:szCs w:val="20"/>
          <w:lang w:eastAsia="it-IT"/>
          <w14:ligatures w14:val="none"/>
        </w:rPr>
        <w:t>Costoro, infatti, non servono Cristo nostro Signore, ma il proprio ventre e, con belle parole e discorsi affascinanti, ingannano il cuore dei semplici.</w:t>
      </w:r>
    </w:p>
    <w:p w14:paraId="1CF07B9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Quanti provocano divisioni e ostacolo contro l’insegnamento ricevuto, </w:t>
      </w:r>
      <w:r w:rsidRPr="00920F6B">
        <w:rPr>
          <w:rFonts w:ascii="Arial" w:eastAsia="Times New Roman" w:hAnsi="Arial" w:cs="Times New Roman"/>
          <w:i/>
          <w:kern w:val="0"/>
          <w:sz w:val="24"/>
          <w:szCs w:val="20"/>
          <w:lang w:eastAsia="it-IT"/>
          <w14:ligatures w14:val="none"/>
        </w:rPr>
        <w:t>infatti, non servono Cristo nostro Signore, ma il proprio ventre e, con belle parole e discorsi affascinanti, ingannano il cuore dei semplici</w:t>
      </w:r>
      <w:r w:rsidRPr="00920F6B">
        <w:rPr>
          <w:rFonts w:ascii="Arial" w:eastAsia="Times New Roman" w:hAnsi="Arial" w:cs="Times New Roman"/>
          <w:kern w:val="0"/>
          <w:sz w:val="24"/>
          <w:szCs w:val="20"/>
          <w:lang w:eastAsia="it-IT"/>
          <w14:ligatures w14:val="none"/>
        </w:rPr>
        <w:t>. San Paolo sempre mette in guardia contro i cattivi Maestri. Non solo lui vigila attentamente perché l’errore non entri nel Vangelo. Mette in guardia anche Timoteo perché vigili e insegni sempre la sana dottrina. Il falso insegnamento è vera peste che si diffonde nel popolo del Signore e uccide molte anime al fine di condurle nella perdizione eterna. Deve vigilare il ministro della Parola, ma anche il credente nella Parola deve vigilare.</w:t>
      </w:r>
    </w:p>
    <w:p w14:paraId="50C11A27"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19</w:t>
      </w:r>
      <w:r w:rsidRPr="00920F6B">
        <w:rPr>
          <w:rFonts w:ascii="Arial" w:eastAsia="Times New Roman" w:hAnsi="Arial" w:cs="Times New Roman"/>
          <w:b/>
          <w:kern w:val="0"/>
          <w:sz w:val="24"/>
          <w:szCs w:val="20"/>
          <w:lang w:eastAsia="it-IT"/>
          <w14:ligatures w14:val="none"/>
        </w:rPr>
        <w:t>La fama della vostra obbedienza è giunta a tutti: mentre dunque mi rallegro di voi, voglio che siate saggi nel bene e immuni dal male.</w:t>
      </w:r>
    </w:p>
    <w:p w14:paraId="1B153804"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La fama è il riconoscimento pubblico di una virtù. I Romani sono riconosciuti per la loro obbedienza. La fama della vostra obbedienza è giunta a tutti: mentre dunque mi rallegro di voi, voglio che siate saggi nel bene e immuni dal male. Il cristiano mentre cammina di fede in fede e di verità in verità con grande saggezza e grazia, con la stessa saggezza e grazia rimane immune dal male. La caduta nel male attesta che non si è cresciuti a sufficienza nella fede.</w:t>
      </w:r>
    </w:p>
    <w:p w14:paraId="1812AFD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20</w:t>
      </w:r>
      <w:r w:rsidRPr="00920F6B">
        <w:rPr>
          <w:rFonts w:ascii="Arial" w:eastAsia="Times New Roman" w:hAnsi="Arial" w:cs="Times New Roman"/>
          <w:b/>
          <w:kern w:val="0"/>
          <w:sz w:val="24"/>
          <w:szCs w:val="20"/>
          <w:lang w:eastAsia="it-IT"/>
          <w14:ligatures w14:val="none"/>
        </w:rPr>
        <w:t>Il Dio della pace schiaccerà ben presto Satana sotto i vostri piedi. La grazia del Signore nostro Gesù sia con voi.</w:t>
      </w:r>
    </w:p>
    <w:p w14:paraId="1FF1BD41"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lastRenderedPageBreak/>
        <w:t xml:space="preserve">Questo versetto fa riferimento alla prima promessa del Signore, fatta al serpente nel Giardino dell’Eden, subito dopo la tentazione e la caduta. Il Dio della Pace è il Padre, ma anche Cristo Gesù, il Principe della Pace. Il Dio della pace schiaccerà ben presto Satana sotto i vostri piedi. È Dio che schiaccia Satana, ma con i piedi dei discepoli di Gesù. Lo schiaccerà con il corpo di Cristo che è la Chiesa che vive in Roma. Vero annunzio profetico. È questo il ministero del discepolo di Gesù: dare i piedi a Cristo Gesù, donandogli anima, spirito, cuore, mente, volontà, pensieri, desideri, perché Lui possa schiacciare Satana. Si donano i piedi, donando tutta la persona. Ogni discepolo di Gesù deve avere nel cuore questa consapevolezza e questa fede. Il Signore per Lui vuole schiacciare Satana sotto i suoi piedi. Il nostro Dio attraverso il discepolo di Gesù vuole adempiere la sua prima promessa. </w:t>
      </w:r>
    </w:p>
    <w:p w14:paraId="17F625C8"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591421DA"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24" w:name="_Toc226180363"/>
      <w:r w:rsidRPr="00920F6B">
        <w:rPr>
          <w:rFonts w:ascii="Arial" w:eastAsia="Times New Roman" w:hAnsi="Arial" w:cs="Arial"/>
          <w:b/>
          <w:color w:val="000000" w:themeColor="text1"/>
          <w:sz w:val="28"/>
          <w:szCs w:val="28"/>
          <w:lang w:eastAsia="it-IT"/>
        </w:rPr>
        <w:t>Ultimi saluti. Secondo post-scriptum</w:t>
      </w:r>
      <w:bookmarkEnd w:id="124"/>
    </w:p>
    <w:p w14:paraId="74638AD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21</w:t>
      </w:r>
      <w:r w:rsidRPr="00920F6B">
        <w:rPr>
          <w:rFonts w:ascii="Arial" w:eastAsia="Times New Roman" w:hAnsi="Arial" w:cs="Times New Roman"/>
          <w:b/>
          <w:kern w:val="0"/>
          <w:sz w:val="24"/>
          <w:szCs w:val="20"/>
          <w:lang w:eastAsia="it-IT"/>
          <w14:ligatures w14:val="none"/>
        </w:rPr>
        <w:t>Vi saluta Timòteo mio collaboratore, e con lui Lucio, Giasone, Sosìpatro, miei parenti.</w:t>
      </w:r>
    </w:p>
    <w:p w14:paraId="29D395AF"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Dopo la breve pausa dedicata a dare un insegnamento di vitale necessità al cristiano, affinché si conservi puro nella verità di Gesù Signore e nel suo Vangelo, ora San Paolo offre ai Romani i saluti di quanti sono con Lui. Vi saluta Timòteo mio collaboratore, e con lui Lucio, Giasone, Sosìpatro, miei parenti. Un saluto è segno di grande amore, grande stima. È segno che la persona si porta nel cuore. Chi è nel cuore è sulle labbra. Quando non si è nel cuore, neanche si è sulle labbra. Il cristiano è colui che custodisce tutto il corpo di Cristo nel suo cuore e per la sua santificazione offre al Padre la sua vita. Questa offerta deve essere senza alcuna interruzione. </w:t>
      </w:r>
    </w:p>
    <w:p w14:paraId="35221A0A"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22</w:t>
      </w:r>
      <w:r w:rsidRPr="00920F6B">
        <w:rPr>
          <w:rFonts w:ascii="Arial" w:eastAsia="Times New Roman" w:hAnsi="Arial" w:cs="Times New Roman"/>
          <w:b/>
          <w:kern w:val="0"/>
          <w:sz w:val="24"/>
          <w:szCs w:val="20"/>
          <w:lang w:eastAsia="it-IT"/>
          <w14:ligatures w14:val="none"/>
        </w:rPr>
        <w:t>Anch’io, Terzo, che ho scritto la lettera, vi saluto nel Signore.</w:t>
      </w:r>
    </w:p>
    <w:p w14:paraId="784DC5B3"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Terzo è l’amanuense, colui che ha scritto la lettera. Anch’io, Terzo, che ho scritto la lettera, vi saluto nel Signore. Nel Signore significa nel suo amore, luce, verità, giustizia, carità, santità. Il saluto del cristiano è sempre evangelico.</w:t>
      </w:r>
    </w:p>
    <w:p w14:paraId="5AA65C96"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23</w:t>
      </w:r>
      <w:r w:rsidRPr="00920F6B">
        <w:rPr>
          <w:rFonts w:ascii="Arial" w:eastAsia="Times New Roman" w:hAnsi="Arial" w:cs="Times New Roman"/>
          <w:b/>
          <w:kern w:val="0"/>
          <w:sz w:val="24"/>
          <w:szCs w:val="20"/>
          <w:lang w:eastAsia="it-IT"/>
          <w14:ligatures w14:val="none"/>
        </w:rPr>
        <w:t>Vi saluta Gaio, che ospita me e tutta la comunità. Vi salutano Erasto, tesoriere della città, e il fratello Quarto. [</w:t>
      </w:r>
      <w:r w:rsidRPr="00920F6B">
        <w:rPr>
          <w:rFonts w:ascii="Arial" w:eastAsia="Times New Roman" w:hAnsi="Arial" w:cs="Times New Roman"/>
          <w:b/>
          <w:kern w:val="0"/>
          <w:position w:val="6"/>
          <w:sz w:val="24"/>
          <w:szCs w:val="20"/>
          <w:vertAlign w:val="superscript"/>
          <w:lang w:eastAsia="it-IT"/>
          <w14:ligatures w14:val="none"/>
        </w:rPr>
        <w:t>24</w:t>
      </w:r>
      <w:r w:rsidRPr="00920F6B">
        <w:rPr>
          <w:rFonts w:ascii="Arial" w:eastAsia="Times New Roman" w:hAnsi="Arial" w:cs="Times New Roman"/>
          <w:b/>
          <w:kern w:val="0"/>
          <w:sz w:val="24"/>
          <w:szCs w:val="20"/>
          <w:lang w:eastAsia="it-IT"/>
          <w14:ligatures w14:val="none"/>
        </w:rPr>
        <w:t>]</w:t>
      </w:r>
    </w:p>
    <w:p w14:paraId="3B3ACA5F"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L’ultimo che saluta quelli di Roma è Gaio. Chi è Gaio? Colui che ospita Paolo e tutta la comunità. Gaio è di sicuro persona facoltosa. Ospita tutti nella sua casa. Gli ultimi saluti sono di Erasto, tesoriere della città e il fratello Quarto. Questa lunga lista di saluti deve insegnarci una verità. Il cristiano è colui che porta nel cuore ogni altro cristiano. Poiché lo porta nel cuore, ha gioia di salutarlo, facendogli sentire la sua vicinanza, fisica e spirituale insieme. </w:t>
      </w:r>
    </w:p>
    <w:p w14:paraId="59727D38"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183ABDF7"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25" w:name="_Toc226180364"/>
      <w:r w:rsidRPr="00920F6B">
        <w:rPr>
          <w:rFonts w:ascii="Arial" w:eastAsia="Times New Roman" w:hAnsi="Arial" w:cs="Arial"/>
          <w:b/>
          <w:color w:val="000000" w:themeColor="text1"/>
          <w:sz w:val="28"/>
          <w:szCs w:val="28"/>
          <w:lang w:eastAsia="it-IT"/>
        </w:rPr>
        <w:lastRenderedPageBreak/>
        <w:t>Dossologia</w:t>
      </w:r>
      <w:bookmarkEnd w:id="125"/>
    </w:p>
    <w:p w14:paraId="2096606F"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25</w:t>
      </w:r>
      <w:r w:rsidRPr="00920F6B">
        <w:rPr>
          <w:rFonts w:ascii="Arial" w:eastAsia="Times New Roman" w:hAnsi="Arial" w:cs="Times New Roman"/>
          <w:b/>
          <w:kern w:val="0"/>
          <w:sz w:val="24"/>
          <w:szCs w:val="20"/>
          <w:lang w:eastAsia="it-IT"/>
          <w14:ligatures w14:val="none"/>
        </w:rPr>
        <w:t>A colui che ha il potere di confermarvi nel mio Vangelo, che annuncia Gesù Cristo, secondo la rivelazione del mistero, avvolto nel silenzio per secoli eterni,</w:t>
      </w:r>
    </w:p>
    <w:p w14:paraId="43FE428A"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Ora San Paolo innalza un inno di lode a Dio. A colui che ha il potere di confermarvi nel mio Vangelo. Confermare è rendere stabili, fedeli, inchiodare, piantare in modo irreversibile. È fare del cristiano e del Vangelo una cosa sola. Questo potere è solo del Padre celeste. A lui sempre si deve chiedere che ci renda stabili nella verità, anzi che ci faccia verità, come Cristo è verità, luce come Cristo è luce, sale come Cristo è sale, vita come Cristo è vita. Cosa fa il Vangelo? Annuncia Gesù Cristo. Se il Vangelo non annuncia Cristo, non chiede la conversione a Cristo, non invita a lasciarsi battezzare per divenire con Cristo un solo corpo, può essere anche nobile filosofia, ma non è Vangelo. Il Vangelo e Cristo sono una cosa sola. Il missionario di Cristo e il Vangelo devono essere in eterno una cosa sola. Quale Cristo annunzia il Vangelo di Paolo? Annunzia Cristo secondo la rivelazione del mistero. Il mistero è quella della salvezza e della redenzione, che avvengono in Cristo, con Cristo, per Cristo, per opera dello Spirito Santo e la mediazione della Chiesa. Questo mistero prima era avvolto dal silenzio. Non era stato rivelato. Tutta la ricchezza, la bellezza, le profondità e le altezze del mistero di Cristo Gesù, San Paolo le ha manifestate e rivelate nella Lettera agli Efesini. Da questa Lettera si deve sempre partire se si vuole entrare nel mistero di Cristo. Anche nella Lettera ai Colossesi il mistero di Cristo viene annunziato con ogni verità. Peccato che oggi tutta questa sua ricchezza sia stata come cancellata dal cristiano. È come se Cristo non fosse più il Redentore dell’uomo.</w:t>
      </w:r>
    </w:p>
    <w:p w14:paraId="0C4B752A"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26</w:t>
      </w:r>
      <w:r w:rsidRPr="00920F6B">
        <w:rPr>
          <w:rFonts w:ascii="Arial" w:eastAsia="Times New Roman" w:hAnsi="Arial" w:cs="Times New Roman"/>
          <w:b/>
          <w:kern w:val="0"/>
          <w:sz w:val="24"/>
          <w:szCs w:val="20"/>
          <w:lang w:eastAsia="it-IT"/>
          <w14:ligatures w14:val="none"/>
        </w:rPr>
        <w:t>ma ora manifestato mediante le scritture dei Profeti, per ordine dell’eterno Dio, annunciato a tutte le genti perché giungano all’obbedienza della fede,</w:t>
      </w:r>
    </w:p>
    <w:p w14:paraId="45DA753E"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Ora però il mistero è stato rivelato, manifestato mediante le scritture dei Profeti. Non solo è stato manifestato. Per decreto dell’eterno Dio quanto è stato messo nelle Scritture profetiche deve essere ora annunciato a tutte le genti. Cerchiamo di comprendere. Prima della venuta di Cristo Gesù, il mistero era rivelato, ma nascosto nelle Scritture dei Profeti. Con la venuta di Gesù non solo esso è stato rivelato, ma anche interamente compiuto. Per volontà del Padre e di Cristo Gesù, nello Spirito Santo, Cristo ora va annunciato a tutte le genti. Perché il mistero va annunciato? Perché tutte le genti giungano all’obbedienza della fede. La fede è nella Parola. </w:t>
      </w:r>
      <w:r w:rsidRPr="00920F6B">
        <w:rPr>
          <w:rFonts w:ascii="Arial" w:eastAsia="Times New Roman" w:hAnsi="Arial" w:cs="Times New Roman"/>
          <w:spacing w:val="-2"/>
          <w:kern w:val="0"/>
          <w:sz w:val="24"/>
          <w:szCs w:val="20"/>
          <w:lang w:eastAsia="it-IT"/>
          <w14:ligatures w14:val="none"/>
        </w:rPr>
        <w:t>Si annuncia il mistero compiuto in Cristo, si annuncia Cristo</w:t>
      </w:r>
      <w:r w:rsidRPr="00920F6B">
        <w:rPr>
          <w:rFonts w:ascii="Arial" w:eastAsia="Times New Roman" w:hAnsi="Arial" w:cs="Times New Roman"/>
          <w:kern w:val="0"/>
          <w:sz w:val="24"/>
          <w:szCs w:val="20"/>
          <w:lang w:eastAsia="it-IT"/>
          <w14:ligatures w14:val="none"/>
        </w:rPr>
        <w:t xml:space="preserve">, che è il compimento del mistero, si chiede alle genti di obbedire al mistero secondo la Parola loro annunciata. Cristo Gesù, mistero, rivelazione, annuncio sono una cosa sola. Oggi è questo il peccato del cristiano: la separazione di Cristo dal mistero; di Cristo dall’umanità da salvare in Lui, per Lui, con Lui; di Cristo dal suo essere la Luce del mondo. Si parla all’uomo dell’uomo, ma non di Cristo. Tutta la Scrittura in ogni sua pagina, sia dell’Antico che del Nuovo Testamento, rivela la stoltezza, l’insipienza, la falsità e la menzogna del discepolo di Gesù. Senza l’obbedienza alla fede non c’è salvezza e non c’è missione cristiana. Senza l’annuncio del mistero di Cristo Signore, non c’è alcuna missione. Anche se si va nel mondo, si va nel proprio nome. </w:t>
      </w:r>
      <w:r w:rsidRPr="00920F6B">
        <w:rPr>
          <w:rFonts w:ascii="Arial" w:eastAsia="Times New Roman" w:hAnsi="Arial" w:cs="Times New Roman"/>
          <w:kern w:val="0"/>
          <w:sz w:val="24"/>
          <w:szCs w:val="20"/>
          <w:lang w:eastAsia="it-IT"/>
          <w14:ligatures w14:val="none"/>
        </w:rPr>
        <w:lastRenderedPageBreak/>
        <w:t>Nel mondo si va solo nel nome di Cristo Gesù, per il nome di Cristo. Perché si giunga all’obbedienza alla fede.</w:t>
      </w:r>
    </w:p>
    <w:p w14:paraId="68D0B312" w14:textId="77777777" w:rsidR="003F192F" w:rsidRPr="00920F6B" w:rsidRDefault="003F192F" w:rsidP="003F192F">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920F6B">
        <w:rPr>
          <w:rFonts w:ascii="Arial" w:eastAsia="Times New Roman" w:hAnsi="Arial" w:cs="Times New Roman"/>
          <w:b/>
          <w:kern w:val="0"/>
          <w:position w:val="6"/>
          <w:sz w:val="24"/>
          <w:szCs w:val="20"/>
          <w:vertAlign w:val="superscript"/>
          <w:lang w:eastAsia="it-IT"/>
          <w14:ligatures w14:val="none"/>
        </w:rPr>
        <w:t>27</w:t>
      </w:r>
      <w:r w:rsidRPr="00920F6B">
        <w:rPr>
          <w:rFonts w:ascii="Arial" w:eastAsia="Times New Roman" w:hAnsi="Arial" w:cs="Times New Roman"/>
          <w:b/>
          <w:kern w:val="0"/>
          <w:sz w:val="24"/>
          <w:szCs w:val="20"/>
          <w:lang w:eastAsia="it-IT"/>
          <w14:ligatures w14:val="none"/>
        </w:rPr>
        <w:t>a Dio, che solo è sapiente, per mezzo di Gesù Cristo, la gloria nei secoli. Amen.</w:t>
      </w:r>
    </w:p>
    <w:p w14:paraId="2972BACB"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Ecco a che serve l’obbedienza alla fede: affinché in Cristo, con Cristo, per Cristo, ogni uomo faccia salire a Dio, che è il solo sapiente, la gloria nei secoli. A chi deve salire la gloria nei secoli? Al Dio che è il Padre di Cristo Gesù. Se noi separiamo Dio da Cristo Gesù, siamo idolatri. Perché siamo idolatri? Perché abbiamo spogliato di Dio della sua verità e della sua essenza. L’essenza di Dio è Cristo Gesù ed è lo Spirito Santo. Si spoglia Dio di Cristo e dello Spirito Santo e anche dell’uomo chiamato a formare con Cristo un solo corpo, dal quale l’intera umanità dovrà fare salire a Lui la gloria nei secoli, e Dio all’istante diviene un idolo. Questo oggi è il pericolo che incombe sul cristiano: scivolare lentamente dalla vera adorazione di Dio in una idolatria mai conosciuta prima. Ma se lui diviene idolatra, anche la sua antropologia è da idolatra. Non è secondo Cristo. L’amen sigilla tutta la Lettera e non solo la dossologia. Così è. Così io Paolo credo. Così voi dovete credere. Chi non mette nel suo cuore questo insegnamento, che è purissima fede di Paolo, è un idolatra. </w:t>
      </w:r>
    </w:p>
    <w:p w14:paraId="3174BDE3"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66A57385"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p>
    <w:p w14:paraId="744DAF26" w14:textId="77777777" w:rsidR="003F192F" w:rsidRPr="00920F6B" w:rsidRDefault="003F192F" w:rsidP="003F192F">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26" w:name="_Toc226180365"/>
      <w:r w:rsidRPr="00920F6B">
        <w:rPr>
          <w:rFonts w:ascii="Arial" w:eastAsia="Times New Roman" w:hAnsi="Arial" w:cs="Arial"/>
          <w:b/>
          <w:color w:val="000000"/>
          <w:kern w:val="0"/>
          <w:sz w:val="40"/>
          <w:szCs w:val="40"/>
          <w:lang w:eastAsia="it-IT"/>
          <w14:ligatures w14:val="none"/>
        </w:rPr>
        <w:t>CONCLUSIONE</w:t>
      </w:r>
      <w:bookmarkEnd w:id="126"/>
    </w:p>
    <w:p w14:paraId="63452BFB" w14:textId="77777777" w:rsidR="003F192F" w:rsidRPr="00920F6B" w:rsidRDefault="003F192F" w:rsidP="003F192F">
      <w:pPr>
        <w:spacing w:after="240"/>
        <w:rPr>
          <w:rFonts w:ascii="Arial" w:hAnsi="Arial"/>
          <w:sz w:val="24"/>
        </w:rPr>
      </w:pPr>
      <w:r w:rsidRPr="00920F6B">
        <w:rPr>
          <w:rFonts w:ascii="Arial" w:hAnsi="Arial"/>
          <w:sz w:val="24"/>
        </w:rPr>
        <w:t xml:space="preserve">Cenni del compimento del mistero in Cristo. Chi è il mio Cristo o chi è il Cristo per me. Gesù, il Differente. </w:t>
      </w:r>
    </w:p>
    <w:p w14:paraId="6FB51AAA" w14:textId="77777777" w:rsidR="003F192F" w:rsidRPr="00920F6B" w:rsidRDefault="003F192F" w:rsidP="003F192F">
      <w:pPr>
        <w:spacing w:after="240" w:line="240" w:lineRule="auto"/>
        <w:jc w:val="both"/>
        <w:rPr>
          <w:rFonts w:ascii="Arial" w:eastAsia="Times New Roman" w:hAnsi="Arial" w:cs="Times New Roman"/>
          <w:kern w:val="0"/>
          <w:szCs w:val="20"/>
          <w:lang w:eastAsia="it-IT"/>
          <w14:ligatures w14:val="none"/>
        </w:rPr>
      </w:pPr>
    </w:p>
    <w:p w14:paraId="11CCEDD6"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27" w:name="_Toc226180366"/>
      <w:r w:rsidRPr="00920F6B">
        <w:rPr>
          <w:rFonts w:ascii="Arial" w:eastAsia="Times New Roman" w:hAnsi="Arial" w:cs="Arial"/>
          <w:b/>
          <w:color w:val="000000" w:themeColor="text1"/>
          <w:sz w:val="28"/>
          <w:szCs w:val="28"/>
          <w:lang w:eastAsia="it-IT"/>
        </w:rPr>
        <w:t>Cenni del compimento del mistero in Cristo</w:t>
      </w:r>
      <w:bookmarkEnd w:id="127"/>
    </w:p>
    <w:p w14:paraId="7DCCEACD"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28" w:name="_Toc226180367"/>
      <w:r w:rsidRPr="00920F6B">
        <w:rPr>
          <w:rFonts w:ascii="Arial" w:eastAsia="Times New Roman" w:hAnsi="Arial" w:cs="Arial"/>
          <w:b/>
          <w:color w:val="000000" w:themeColor="text1"/>
          <w:sz w:val="28"/>
          <w:szCs w:val="28"/>
          <w:lang w:eastAsia="it-IT"/>
        </w:rPr>
        <w:t>Nel vangelo secondo luca</w:t>
      </w:r>
      <w:bookmarkEnd w:id="128"/>
    </w:p>
    <w:p w14:paraId="3958C64A"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 xml:space="preserve">Allora Maria disse: «L’anima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 ha innalzato gli umili; ha ricolmato di beni gli affamati, ha rimandato i ricchi a mani vuote. Ha soccorso Israele, suo servo, ricordandosi della sua misericordia, come aveva detto ai nostri padri, per Abramo e la sua discendenza, per sempre» (Lc 1,46-55). </w:t>
      </w:r>
    </w:p>
    <w:p w14:paraId="1DBBDCA0"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 xml:space="preserve">Zaccaria canta le grandi opere compiute dal Signore con la nascita del precursore del Messia. Zaccaria, suo padre, fu colmato di Spirito Santo e profetò dicendo: «Benedetto il Signore, Dio d’Israele, perché ha visitato e redento il suo popolo, e ha </w:t>
      </w:r>
      <w:r w:rsidRPr="00920F6B">
        <w:rPr>
          <w:rFonts w:ascii="Arial" w:eastAsia="Times New Roman" w:hAnsi="Arial" w:cs="Times New Roman"/>
          <w:i/>
          <w:iCs/>
          <w:kern w:val="0"/>
          <w:sz w:val="24"/>
          <w:szCs w:val="24"/>
          <w:lang w:eastAsia="it-IT"/>
          <w14:ligatures w14:val="none"/>
        </w:rPr>
        <w:lastRenderedPageBreak/>
        <w:t>suscitato per noi un Salvatore potente nella casa di Davide, suo servo, come aveva detto per bocca dei suoi santi profeti d’un tempo: salvezza dai nostri nemici, e dalle mani di quanti ci odiano.</w:t>
      </w:r>
    </w:p>
    <w:p w14:paraId="4B0BB480"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Così egli ha concesso misericordia ai nostri padri e si è ricordato della sua santa alleanza, del giuramento fatto ad Abramo, nostro padre, di concederci, liberati dalle mani dei nemici, di servirlo senza timore, in santità e giustizia al suo cospetto, per tutti i nostri giorni.</w:t>
      </w:r>
    </w:p>
    <w:p w14:paraId="1B186C31"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 xml:space="preserve">E tu, bambino, sarai chiamato profeta dell’Altissimo perché andrai innanzi al Signore a preparargli le strade, per dare al suo popolo la conoscenza della salvezza nella remissione dei suoi peccati. Grazie alla tenerezza e misericordia del nostro Dio, ci visiterà un sole che sorge dall’alto, per risplendere su quelli che stanno nelle tenebre e nell’ombra di morte, e dirigere i nostri passi sulla via della pace» (Lc 1,67-79). </w:t>
      </w:r>
    </w:p>
    <w:p w14:paraId="12FB578A" w14:textId="77777777" w:rsidR="003F192F" w:rsidRPr="00920F6B" w:rsidRDefault="003F192F" w:rsidP="003F192F">
      <w:pPr>
        <w:spacing w:after="240" w:line="240" w:lineRule="auto"/>
        <w:jc w:val="both"/>
        <w:rPr>
          <w:rFonts w:ascii="Arial" w:eastAsia="Times New Roman" w:hAnsi="Arial" w:cs="Times New Roman"/>
          <w:i/>
          <w:iCs/>
          <w:kern w:val="0"/>
          <w:sz w:val="20"/>
          <w:szCs w:val="20"/>
          <w:lang w:eastAsia="it-IT"/>
          <w14:ligatures w14:val="none"/>
        </w:rPr>
      </w:pPr>
    </w:p>
    <w:p w14:paraId="4F5A0467"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29" w:name="_Toc226180368"/>
      <w:r w:rsidRPr="00920F6B">
        <w:rPr>
          <w:rFonts w:ascii="Arial" w:eastAsia="Times New Roman" w:hAnsi="Arial" w:cs="Arial"/>
          <w:b/>
          <w:color w:val="000000" w:themeColor="text1"/>
          <w:sz w:val="28"/>
          <w:szCs w:val="28"/>
          <w:lang w:eastAsia="it-IT"/>
        </w:rPr>
        <w:t>Nel vangelo secondo Matteo</w:t>
      </w:r>
      <w:bookmarkEnd w:id="129"/>
      <w:r w:rsidRPr="00920F6B">
        <w:rPr>
          <w:rFonts w:ascii="Arial" w:eastAsia="Times New Roman" w:hAnsi="Arial" w:cs="Arial"/>
          <w:b/>
          <w:color w:val="000000" w:themeColor="text1"/>
          <w:sz w:val="28"/>
          <w:szCs w:val="28"/>
          <w:lang w:eastAsia="it-IT"/>
        </w:rPr>
        <w:t xml:space="preserve"> </w:t>
      </w:r>
    </w:p>
    <w:p w14:paraId="4B67B0E5"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11,25-39). </w:t>
      </w:r>
    </w:p>
    <w:p w14:paraId="63FA13FC" w14:textId="77777777" w:rsidR="003F192F" w:rsidRPr="00920F6B" w:rsidRDefault="003F192F" w:rsidP="003F192F">
      <w:pPr>
        <w:spacing w:after="240" w:line="240" w:lineRule="auto"/>
        <w:jc w:val="both"/>
        <w:rPr>
          <w:rFonts w:ascii="Arial" w:eastAsia="Times New Roman" w:hAnsi="Arial" w:cs="Times New Roman"/>
          <w:i/>
          <w:iCs/>
          <w:kern w:val="0"/>
          <w:sz w:val="20"/>
          <w:szCs w:val="20"/>
          <w:lang w:eastAsia="it-IT"/>
          <w14:ligatures w14:val="none"/>
        </w:rPr>
      </w:pPr>
    </w:p>
    <w:p w14:paraId="0BDD9FBD"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30" w:name="_Toc226180369"/>
      <w:r w:rsidRPr="00920F6B">
        <w:rPr>
          <w:rFonts w:ascii="Arial" w:eastAsia="Times New Roman" w:hAnsi="Arial" w:cs="Arial"/>
          <w:b/>
          <w:color w:val="000000" w:themeColor="text1"/>
          <w:sz w:val="28"/>
          <w:szCs w:val="28"/>
          <w:lang w:eastAsia="it-IT"/>
        </w:rPr>
        <w:t>Nel vangelo secondo Giovanni</w:t>
      </w:r>
      <w:bookmarkEnd w:id="130"/>
    </w:p>
    <w:p w14:paraId="5045CC6F"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w:t>
      </w:r>
    </w:p>
    <w:p w14:paraId="20C08FB3"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 xml:space="preserve">Venne un uomo mandato da Dio: il suo nome era Giovanni. Egli venne come testimone per dare testimonianza alla luce, perché tutti credessero per mezzo di lui. Non era lui la luce, ma doveva dare testimonianza alla luce. </w:t>
      </w:r>
    </w:p>
    <w:p w14:paraId="1655838C"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w:t>
      </w:r>
    </w:p>
    <w:p w14:paraId="69A44A34"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 xml:space="preserve">E il Verbo si fece carne e venne ad abitare in mezzo a noi; e noi abbiamo contemplato la sua gloria, gloria come del Figlio unigenito che viene dal Padre, pieno di grazia e di verità. Giovanni gli dà testimonianza e proclama: «Era di lui che </w:t>
      </w:r>
      <w:r w:rsidRPr="00920F6B">
        <w:rPr>
          <w:rFonts w:ascii="Arial" w:eastAsia="Times New Roman" w:hAnsi="Arial" w:cs="Times New Roman"/>
          <w:i/>
          <w:iCs/>
          <w:kern w:val="0"/>
          <w:sz w:val="24"/>
          <w:szCs w:val="24"/>
          <w:lang w:eastAsia="it-IT"/>
          <w14:ligatures w14:val="none"/>
        </w:rPr>
        <w:lastRenderedPageBreak/>
        <w:t xml:space="preserve">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5EBF9D82"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w:t>
      </w:r>
    </w:p>
    <w:p w14:paraId="780A5E4A"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 xml:space="preserve">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w:t>
      </w:r>
    </w:p>
    <w:p w14:paraId="40D02376"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w:t>
      </w:r>
    </w:p>
    <w:p w14:paraId="0BED32F9"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w:t>
      </w:r>
    </w:p>
    <w:p w14:paraId="25C92A6A"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w:t>
      </w:r>
    </w:p>
    <w:p w14:paraId="316CE193"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Non prego solo per questi, ma anche per quelli che crederanno in me mediante la loro parola: perché tutti siano una sola cosa; come tu, Padre, sei in me e io in te, siano anch’essi in noi, perché il mondo creda che tu mi hai mandato.</w:t>
      </w:r>
    </w:p>
    <w:p w14:paraId="39169FAA"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E la gloria che tu hai dato a me, io l’ho data a loro, perché siano una sola cosa come noi siamo una sola cosa. Io in loro e tu in me, perché siano perfetti nell’unità e il mondo conosca che tu mi hai mandato e che li hai amati come hai amato me.</w:t>
      </w:r>
    </w:p>
    <w:p w14:paraId="33F81FBD"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Padre, voglio che quelli che mi hai dato siano anch’essi con me dove sono io, perché contemplino la mia gloria, quella che tu mi hai dato; poiché mi hai amato prima della creazione del mondo.</w:t>
      </w:r>
    </w:p>
    <w:p w14:paraId="50E66D7A"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lastRenderedPageBreak/>
        <w:t xml:space="preserve">Padre giusto, il mondo non ti ha conosciuto, ma io ti ho conosciuto, e questi hanno conosciuto che tu mi hai mandato. E io ho fatto conoscere loro il tuo nome e lo farò conoscere, perché l’amore con il quale mi hai amato sia in essi e io in loro» (Gv 17,1-26). </w:t>
      </w:r>
    </w:p>
    <w:p w14:paraId="3302B6AA" w14:textId="77777777" w:rsidR="003F192F" w:rsidRPr="00920F6B" w:rsidRDefault="003F192F" w:rsidP="003F192F">
      <w:pPr>
        <w:spacing w:after="240" w:line="240" w:lineRule="auto"/>
        <w:jc w:val="both"/>
        <w:rPr>
          <w:rFonts w:ascii="Arial" w:eastAsia="Times New Roman" w:hAnsi="Arial" w:cs="Times New Roman"/>
          <w:i/>
          <w:iCs/>
          <w:kern w:val="0"/>
          <w:sz w:val="20"/>
          <w:szCs w:val="20"/>
          <w:lang w:eastAsia="it-IT"/>
          <w14:ligatures w14:val="none"/>
        </w:rPr>
      </w:pPr>
    </w:p>
    <w:p w14:paraId="0A266D54" w14:textId="77777777" w:rsidR="003F192F" w:rsidRPr="00920F6B" w:rsidRDefault="003F192F" w:rsidP="003F192F">
      <w:pPr>
        <w:spacing w:after="240"/>
        <w:rPr>
          <w:rFonts w:ascii="Arial" w:hAnsi="Arial" w:cs="Arial"/>
          <w:b/>
          <w:bCs/>
          <w:sz w:val="24"/>
          <w:szCs w:val="24"/>
          <w:lang w:eastAsia="it-IT"/>
        </w:rPr>
      </w:pPr>
      <w:r w:rsidRPr="00920F6B">
        <w:rPr>
          <w:rFonts w:ascii="Arial" w:hAnsi="Arial" w:cs="Arial"/>
          <w:b/>
          <w:bCs/>
          <w:sz w:val="24"/>
          <w:szCs w:val="24"/>
          <w:lang w:eastAsia="it-IT"/>
        </w:rPr>
        <w:t xml:space="preserve">Nella lettera ai Filippesi </w:t>
      </w:r>
    </w:p>
    <w:p w14:paraId="7F3CF39F"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 xml:space="preserve">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2,5-11). </w:t>
      </w:r>
    </w:p>
    <w:p w14:paraId="605B1F3C" w14:textId="77777777" w:rsidR="003F192F" w:rsidRPr="00920F6B" w:rsidRDefault="003F192F" w:rsidP="003F192F">
      <w:pPr>
        <w:spacing w:after="240"/>
        <w:rPr>
          <w:lang w:eastAsia="it-IT"/>
        </w:rPr>
      </w:pPr>
    </w:p>
    <w:p w14:paraId="22CA2008" w14:textId="77777777" w:rsidR="003F192F" w:rsidRPr="00920F6B" w:rsidRDefault="003F192F" w:rsidP="003F192F">
      <w:pPr>
        <w:spacing w:after="240"/>
        <w:rPr>
          <w:rFonts w:ascii="Arial" w:hAnsi="Arial" w:cs="Arial"/>
          <w:b/>
          <w:bCs/>
          <w:sz w:val="24"/>
          <w:szCs w:val="24"/>
          <w:lang w:eastAsia="it-IT"/>
        </w:rPr>
      </w:pPr>
      <w:r w:rsidRPr="00920F6B">
        <w:rPr>
          <w:rFonts w:ascii="Arial" w:hAnsi="Arial" w:cs="Arial"/>
          <w:b/>
          <w:bCs/>
          <w:sz w:val="24"/>
          <w:szCs w:val="24"/>
          <w:lang w:eastAsia="it-IT"/>
        </w:rPr>
        <w:t xml:space="preserve">Nella lettera agli Efesini </w:t>
      </w:r>
    </w:p>
    <w:p w14:paraId="3F3BA793"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w:t>
      </w:r>
    </w:p>
    <w:p w14:paraId="6E9895FB"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w:t>
      </w:r>
    </w:p>
    <w:p w14:paraId="6EBEA761"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23283558"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w:t>
      </w:r>
    </w:p>
    <w:p w14:paraId="5893233F"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lastRenderedPageBreak/>
        <w:t>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 (Ef 1,3-14.20-23; 2,14-18).</w:t>
      </w:r>
    </w:p>
    <w:p w14:paraId="1FBBFD28" w14:textId="77777777" w:rsidR="003F192F" w:rsidRPr="00920F6B" w:rsidRDefault="003F192F" w:rsidP="003F192F">
      <w:pPr>
        <w:spacing w:after="240" w:line="240" w:lineRule="auto"/>
        <w:jc w:val="both"/>
        <w:rPr>
          <w:rFonts w:ascii="Arial" w:eastAsia="Times New Roman" w:hAnsi="Arial" w:cs="Times New Roman"/>
          <w:i/>
          <w:iCs/>
          <w:kern w:val="0"/>
          <w:sz w:val="20"/>
          <w:szCs w:val="20"/>
          <w:lang w:eastAsia="it-IT"/>
          <w14:ligatures w14:val="none"/>
        </w:rPr>
      </w:pPr>
    </w:p>
    <w:p w14:paraId="09EBB622" w14:textId="77777777" w:rsidR="003F192F" w:rsidRPr="00920F6B" w:rsidRDefault="003F192F" w:rsidP="003F192F">
      <w:pPr>
        <w:spacing w:after="240"/>
        <w:rPr>
          <w:rFonts w:ascii="Arial" w:hAnsi="Arial" w:cs="Arial"/>
          <w:b/>
          <w:color w:val="000000" w:themeColor="text1"/>
          <w:sz w:val="28"/>
          <w:szCs w:val="28"/>
          <w:lang w:eastAsia="it-IT"/>
        </w:rPr>
      </w:pPr>
      <w:r w:rsidRPr="00920F6B">
        <w:rPr>
          <w:rFonts w:ascii="Arial" w:hAnsi="Arial" w:cs="Arial"/>
          <w:b/>
          <w:bCs/>
          <w:sz w:val="24"/>
          <w:szCs w:val="24"/>
          <w:lang w:eastAsia="it-IT"/>
        </w:rPr>
        <w:t>N</w:t>
      </w:r>
      <w:r w:rsidRPr="00920F6B">
        <w:rPr>
          <w:rFonts w:ascii="Arial" w:hAnsi="Arial" w:cs="Arial"/>
          <w:b/>
          <w:color w:val="000000" w:themeColor="text1"/>
          <w:sz w:val="28"/>
          <w:szCs w:val="28"/>
          <w:lang w:eastAsia="it-IT"/>
        </w:rPr>
        <w:t>ella lettera ai Colossesi</w:t>
      </w:r>
    </w:p>
    <w:p w14:paraId="32B6FE95"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E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w:t>
      </w:r>
    </w:p>
    <w:p w14:paraId="315177DE"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 xml:space="preserve">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 </w:t>
      </w:r>
    </w:p>
    <w:p w14:paraId="1D703C0B" w14:textId="77777777" w:rsidR="003F192F" w:rsidRPr="00920F6B" w:rsidRDefault="003F192F" w:rsidP="003F192F">
      <w:pPr>
        <w:spacing w:after="240" w:line="240" w:lineRule="auto"/>
        <w:jc w:val="both"/>
        <w:rPr>
          <w:rFonts w:ascii="Arial" w:eastAsia="Times New Roman" w:hAnsi="Arial" w:cs="Times New Roman"/>
          <w:i/>
          <w:iCs/>
          <w:kern w:val="0"/>
          <w:sz w:val="20"/>
          <w:szCs w:val="20"/>
          <w:lang w:eastAsia="it-IT"/>
          <w14:ligatures w14:val="none"/>
        </w:rPr>
      </w:pPr>
    </w:p>
    <w:p w14:paraId="75BC34E7" w14:textId="77777777" w:rsidR="003F192F" w:rsidRPr="00920F6B" w:rsidRDefault="003F192F" w:rsidP="003F192F">
      <w:pPr>
        <w:spacing w:after="240"/>
        <w:rPr>
          <w:rFonts w:ascii="Arial" w:hAnsi="Arial" w:cs="Arial"/>
          <w:b/>
          <w:bCs/>
          <w:sz w:val="24"/>
          <w:szCs w:val="24"/>
          <w:lang w:eastAsia="it-IT"/>
        </w:rPr>
      </w:pPr>
      <w:r w:rsidRPr="00920F6B">
        <w:rPr>
          <w:rFonts w:ascii="Arial" w:hAnsi="Arial" w:cs="Arial"/>
          <w:b/>
          <w:bCs/>
          <w:sz w:val="24"/>
          <w:szCs w:val="24"/>
          <w:lang w:eastAsia="it-IT"/>
        </w:rPr>
        <w:t>Nell’Apocalisse</w:t>
      </w:r>
    </w:p>
    <w:p w14:paraId="504689FD"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w:t>
      </w:r>
    </w:p>
    <w:p w14:paraId="3D28835B"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Uno degli anziani mi disse: «Non piangere; ha vinto il leone della tribù di Giuda, il Germoglio di Davide, e aprirà il libro e i suoi sette sigilli».</w:t>
      </w:r>
    </w:p>
    <w:p w14:paraId="564408BB"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w:t>
      </w:r>
    </w:p>
    <w:p w14:paraId="0B0FE380"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lastRenderedPageBreak/>
        <w:t xml:space="preserve">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w:t>
      </w:r>
    </w:p>
    <w:p w14:paraId="7B9758BF"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w:t>
      </w:r>
    </w:p>
    <w:p w14:paraId="7834A0E1" w14:textId="77777777" w:rsidR="003F192F" w:rsidRPr="00920F6B" w:rsidRDefault="003F192F" w:rsidP="003F192F">
      <w:pPr>
        <w:spacing w:after="240" w:line="240" w:lineRule="auto"/>
        <w:jc w:val="both"/>
        <w:rPr>
          <w:rFonts w:ascii="Arial" w:eastAsia="Times New Roman" w:hAnsi="Arial" w:cs="Times New Roman"/>
          <w:i/>
          <w:iCs/>
          <w:kern w:val="0"/>
          <w:sz w:val="20"/>
          <w:szCs w:val="20"/>
          <w:lang w:eastAsia="it-IT"/>
          <w14:ligatures w14:val="none"/>
        </w:rPr>
      </w:pPr>
    </w:p>
    <w:p w14:paraId="160CBD92"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31" w:name="_Toc226180370"/>
      <w:r w:rsidRPr="00920F6B">
        <w:rPr>
          <w:rFonts w:ascii="Arial" w:eastAsia="Times New Roman" w:hAnsi="Arial" w:cs="Arial"/>
          <w:b/>
          <w:color w:val="000000" w:themeColor="text1"/>
          <w:sz w:val="28"/>
          <w:szCs w:val="28"/>
          <w:lang w:eastAsia="it-IT"/>
        </w:rPr>
        <w:t>Chi è il mio Cristo o chi è il Cristo per me</w:t>
      </w:r>
      <w:bookmarkEnd w:id="131"/>
    </w:p>
    <w:p w14:paraId="01D137D3" w14:textId="77777777" w:rsidR="003F192F" w:rsidRPr="00920F6B" w:rsidRDefault="003F192F" w:rsidP="003F192F">
      <w:pPr>
        <w:spacing w:after="240" w:line="240" w:lineRule="auto"/>
        <w:jc w:val="both"/>
        <w:rPr>
          <w:rFonts w:ascii="Arial" w:eastAsia="Times New Roman" w:hAnsi="Arial" w:cs="Times New Roman"/>
          <w:kern w:val="0"/>
          <w:sz w:val="24"/>
          <w:szCs w:val="20"/>
          <w:lang w:eastAsia="it-IT"/>
          <w14:ligatures w14:val="none"/>
        </w:rPr>
      </w:pPr>
      <w:r w:rsidRPr="00920F6B">
        <w:rPr>
          <w:rFonts w:ascii="Arial" w:eastAsia="Times New Roman" w:hAnsi="Arial" w:cs="Times New Roman"/>
          <w:kern w:val="0"/>
          <w:sz w:val="24"/>
          <w:szCs w:val="20"/>
          <w:lang w:eastAsia="it-IT"/>
          <w14:ligatures w14:val="none"/>
        </w:rPr>
        <w:t xml:space="preserve">È cosa giusta che ognuno sappia chi è il mio Cristo o chi è il Cristo per me. Per me Cristo Gesù è il Differente, l’Unico, il Solo. Tutto è in Lui. Niente senza di Lui. Questa è la mia fede in Lui. Fede che è anche la mia verità. </w:t>
      </w:r>
    </w:p>
    <w:p w14:paraId="52574C74" w14:textId="77777777" w:rsidR="003F192F" w:rsidRPr="00920F6B" w:rsidRDefault="003F192F" w:rsidP="003F192F">
      <w:pPr>
        <w:spacing w:after="240" w:line="240" w:lineRule="auto"/>
        <w:rPr>
          <w:rFonts w:ascii="Times New Roman" w:eastAsia="Times New Roman" w:hAnsi="Times New Roman" w:cs="Times New Roman"/>
          <w:kern w:val="0"/>
          <w:sz w:val="20"/>
          <w:szCs w:val="20"/>
          <w:lang w:eastAsia="it-IT"/>
          <w14:ligatures w14:val="none"/>
        </w:rPr>
      </w:pPr>
    </w:p>
    <w:p w14:paraId="7A1CDDD3"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32" w:name="_Toc226180371"/>
      <w:r w:rsidRPr="00920F6B">
        <w:rPr>
          <w:rFonts w:ascii="Arial" w:eastAsia="Times New Roman" w:hAnsi="Arial" w:cs="Arial"/>
          <w:b/>
          <w:color w:val="000000" w:themeColor="text1"/>
          <w:sz w:val="28"/>
          <w:szCs w:val="28"/>
          <w:lang w:eastAsia="it-IT"/>
        </w:rPr>
        <w:t>Gesù, il Differente</w:t>
      </w:r>
      <w:bookmarkEnd w:id="132"/>
    </w:p>
    <w:p w14:paraId="4076D6C5"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 xml:space="preserve">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differente nella Gloria e nella Signoria. È il Differente per Cuore, Mente, Pensieri. È il Differente perché Lui è. Gli altri non sono. È il Differente per Natura e per Missione. La Differenza è la sua Essenza e Natura. </w:t>
      </w:r>
    </w:p>
    <w:p w14:paraId="2A1A2BCB"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di volontà diabolica e satanica.</w:t>
      </w:r>
    </w:p>
    <w:p w14:paraId="490ED79F"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 xml:space="preserve">Gesù non è paragonabile con nessuna realtà esistente. Non esiste un Angelo che possa mettersi alla pari con Lui. Gesù dell’Angelo è il Creatore e il Signore, così come è il Creatore e il Signore di ogni uomo. Lui è il solo generato da Dio prima di tutti i secoli. Lui è il solo Figlio Unigenito del Padre che si è fatto carne. Lui non è un uomo che si è fatto Dio. Di questi uomini la terra è stata e sarà sempre piena. Lui </w:t>
      </w:r>
      <w:r w:rsidRPr="00920F6B">
        <w:rPr>
          <w:rFonts w:ascii="Arial" w:eastAsia="Times New Roman" w:hAnsi="Arial" w:cs="Times New Roman"/>
          <w:i/>
          <w:iCs/>
          <w:kern w:val="0"/>
          <w:sz w:val="24"/>
          <w:szCs w:val="24"/>
          <w:lang w:eastAsia="it-IT"/>
          <w14:ligatures w14:val="none"/>
        </w:rPr>
        <w:lastRenderedPageBreak/>
        <w:t>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w:t>
      </w:r>
    </w:p>
    <w:p w14:paraId="5972D689"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di acqua viva e va a dissetarsi presso cisterne screpolate che contengono solo fango”. È Cristo la sorgente dell’acqua che zampilla di vita eterna. Ma l’uomo preferisce le cisterne di fango.</w:t>
      </w:r>
    </w:p>
    <w:p w14:paraId="259D3591"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 xml:space="preserve">Si compie anche l’altra parola, data da Dio ancora a Geremia: “Io vi ho posto in una terra da giardino. Voi avete abbandonato me e avete fatto della mia terra un deserto”. Sempre l’uomo farà della terra un deserto, se non accoglie Cristo Gesù, il solo che dona l’acqua che trasforma il deserto in giardino e fa degli alberi secchi delle piante che danno il frutto ogni mese. È oltremodo grande il mistero di Cristo Gesù. Peccato che i discepoli del Signore oggi ne hanno fatto uno alla pari, uno simile ad ogni altro uomo. E così il Crocifisso e il pirata sono la stessa cosa. La Santità e la Verità incarnata e il peccatore, il falso, il bugiardo, il menzognero sono la stessa cosa. Il Dio Risorto e chi giace nella morte sono la stessa cosa. Terrorista, delinquente, omicida dei suoi fratelli e Colui che ha dato la vita per redimere l’uomo sono la stessa cosa. </w:t>
      </w:r>
    </w:p>
    <w:p w14:paraId="1B1CAF74"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Il cristiano per onestà intellettuale, per rispetto a milioni e milioni di martiri e di confessori della verità di Cristo, deve astenersi da tali aberrazioni. Non può dire che sono la stessa cosa i martiri di Cristo che sono stati privati della vita facendo solo il bene e i carnefici dell’umanità che privano la vita agli altri facendo il male e in più giustificandolo in nome di una verità inesistente. Il male è eternamente male. Il bene è eternamente bene. Gesù passò sulla terra operando solo il bene. Mai ha conosciuto il male, neanche in un suo pensiero recondito. Lui passò beneficando tutti coloro che erano afflitti da ogni infermità, malattia e sofferenza. A tutti ha offerto la sua vita eterna. Tutti ha aiutato perché accogliessero la sua luce. Anche da Crocifisso ha operato solo il bene, donando a tutti il suo perdono e chiedendo per essi perdono al Padre.</w:t>
      </w:r>
    </w:p>
    <w:p w14:paraId="3683BC53"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 xml:space="preserve">Tutto potrà domani divenire inutile all’uomo. Questo mai potrà dirsi di Cristo. Si toglie Gesù dalla vita di un uomo, se ne fa una macchina di peccato e di morte. Una macchina che sa solo distruggere la verità, spegnere la luce, oscurare la carità, nascondere la vera misericordia. Se ne fa una macchina capace di dichiarare verità anche le più mostruose falsità. Anche i genocidi da questa macchina di peccato sono dichiarati progresso e civiltà. Se l’uomo da macchina per la morte vuole </w:t>
      </w:r>
      <w:r w:rsidRPr="00920F6B">
        <w:rPr>
          <w:rFonts w:ascii="Arial" w:eastAsia="Times New Roman" w:hAnsi="Arial" w:cs="Times New Roman"/>
          <w:i/>
          <w:iCs/>
          <w:kern w:val="0"/>
          <w:sz w:val="24"/>
          <w:szCs w:val="24"/>
          <w:lang w:eastAsia="it-IT"/>
          <w14:ligatures w14:val="none"/>
        </w:rPr>
        <w:lastRenderedPageBreak/>
        <w:t>divenire persona per la vita deve accogliere Cristo, che è la sorgente eterna della sua vita. La storia lo attesta. Sempre chi ha accolto Gesù e si è lasciato guidare da Lui, camminando di fede in fede e di verità in verità, è divenuto per i suoi fratelli un costruttore di vita. Quanti lo hanno rifiutato sono rimasti nelle tenebre della morte.</w:t>
      </w:r>
    </w:p>
    <w:p w14:paraId="76DC850E"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 xml:space="preserve">Urge una immediata convinzione nello Spirito Santo. Gesù non è un uomo come tutti gli altri uomini e neanche un Dio come tutti gli altri dèi che vengono adorati in questo mondo. Gesù è il solo dono del Padre, cioè del Creatore e Signore di tutto l’universo visibile e invisibile, del cielo e della terra, delle cose e dell’uomo, per mezzo del quale l’umanità, che è nella morte, può ritornare nella vita, dal peccato può passare alla grazia, dalle tenebre alla luce, dalla perdizione alla salvezza. Gesù è il solo che può strappare l’uomo, ogni uomo, dalla schiavitù e ricondurlo nella vera libertà. Chi vuole ritornare ad essere vita, luce, grazia, verità, giustizia, santità, amore, misericordia, speranza, perdono, pace, riconciliazione, non solo deve credere in Cristo, ma deve anche divenire con Lui un solo mistero, una cosa sola, un solo corpo. </w:t>
      </w:r>
    </w:p>
    <w:p w14:paraId="04E9602D" w14:textId="77777777" w:rsidR="003F192F" w:rsidRPr="00920F6B" w:rsidRDefault="003F192F" w:rsidP="003F192F">
      <w:pPr>
        <w:spacing w:after="240" w:line="240" w:lineRule="auto"/>
        <w:jc w:val="both"/>
        <w:rPr>
          <w:rFonts w:ascii="Arial" w:eastAsia="Times New Roman" w:hAnsi="Arial" w:cs="Times New Roman"/>
          <w:i/>
          <w:iCs/>
          <w:kern w:val="0"/>
          <w:sz w:val="24"/>
          <w:szCs w:val="24"/>
          <w:lang w:eastAsia="it-IT"/>
          <w14:ligatures w14:val="none"/>
        </w:rPr>
      </w:pPr>
      <w:r w:rsidRPr="00920F6B">
        <w:rPr>
          <w:rFonts w:ascii="Arial" w:eastAsia="Times New Roman" w:hAnsi="Arial" w:cs="Times New Roman"/>
          <w:i/>
          <w:iCs/>
          <w:kern w:val="0"/>
          <w:sz w:val="24"/>
          <w:szCs w:val="24"/>
          <w:lang w:eastAsia="it-IT"/>
          <w14:ligatures w14:val="none"/>
        </w:rPr>
        <w:t xml:space="preserve">Tutto viene da Lui e per Lui. Tutto si vive in Lui e con Lui. In Lui e con Lui significa nel suo corpo che è la Chiesa. È questa la nostra verità: smettere di essere da noi e iniziare ad essere di Cristo, in Lui, con Lui, per il ministero di grazia e verità della Chiesa. È questa la nostra verità: passare in Cristo, con Lui, per Lui, da una vita senza senso, priva di vero significato, colma di vanità, stoltezza e insipienza, consumata dalla futilità, dal nulla e da ciò che non dura e non vale, ad una vita intessuta di fede, speranza, carità: virtù che ci fanno veramente liberi di vivere dalla potenza dell’amore del Padre, dalla forza risanatrice e rigeneratrice della grazia di Cristo, dalla luce e dalla verità dello Spirito Santo. Ad ogni uomo della terra auguro che possa vivere questa verità. Ogni cosa vissuta nella luce di Cristo è un bene che crea speranza nei cuori. È un bene che fa la differenza da ogni altra cosa svolta da chi non possiede la vera fede nel Signore Risorto. La Madre di Dio ottenga a tutti di vivere questa verità. Gli Angeli e i Santi ci ottengano di vivere e morire per annunciare questa verità di Cristo Gesù. </w:t>
      </w:r>
    </w:p>
    <w:p w14:paraId="081B5C04" w14:textId="77777777" w:rsidR="003F192F" w:rsidRPr="00920F6B" w:rsidRDefault="003F192F" w:rsidP="003F192F">
      <w:pPr>
        <w:spacing w:after="240" w:line="240" w:lineRule="auto"/>
        <w:jc w:val="both"/>
        <w:rPr>
          <w:rFonts w:ascii="Arial" w:eastAsia="Times New Roman" w:hAnsi="Arial" w:cs="Times New Roman"/>
          <w:kern w:val="0"/>
          <w:sz w:val="24"/>
          <w:szCs w:val="24"/>
          <w:lang w:eastAsia="it-IT"/>
          <w14:ligatures w14:val="none"/>
        </w:rPr>
      </w:pPr>
      <w:r w:rsidRPr="00920F6B">
        <w:rPr>
          <w:rFonts w:ascii="Arial" w:eastAsia="Times New Roman" w:hAnsi="Arial" w:cs="Times New Roman"/>
          <w:kern w:val="0"/>
          <w:sz w:val="24"/>
          <w:szCs w:val="24"/>
          <w:lang w:eastAsia="it-IT"/>
          <w14:ligatures w14:val="none"/>
        </w:rPr>
        <w:t xml:space="preserve">La conoscenza delle Scritture è conoscenza di Cristo. Ma anche la non conoscenza delle Scritture è non conoscenza di Cristo. La Vergine Maria, Madre della Redenzione, ci ottenga di camminare di conoscenza in conoscenza, sorretti, mossi e guidati dallo Spirito Santo, che agisce in noi con tutta la sua divina onnipotenza. Dare Cristo Gesù al mondo secondo purezza di verità e di dottrina è l’obbligo degli obblighi di ogni suo discepolo. Angeli e Santi vengano e ci sostengano nella nostra ferma volontà di conoscere Cristo Signore con ogni sapienza di scienza, intelligenza, rivelazione. </w:t>
      </w:r>
    </w:p>
    <w:p w14:paraId="1CA5CBBD" w14:textId="77777777" w:rsidR="003F192F" w:rsidRPr="00920F6B" w:rsidRDefault="003F192F" w:rsidP="003F192F">
      <w:pPr>
        <w:spacing w:after="240" w:line="240" w:lineRule="auto"/>
        <w:jc w:val="both"/>
        <w:rPr>
          <w:rFonts w:ascii="Arial" w:eastAsia="Times New Roman" w:hAnsi="Arial" w:cs="Times New Roman"/>
          <w:kern w:val="0"/>
          <w:szCs w:val="20"/>
          <w:lang w:eastAsia="it-IT"/>
          <w14:ligatures w14:val="none"/>
        </w:rPr>
      </w:pPr>
    </w:p>
    <w:p w14:paraId="1F85D3AD" w14:textId="77777777" w:rsidR="003F192F" w:rsidRPr="00920F6B" w:rsidRDefault="003F192F" w:rsidP="003F192F">
      <w:pPr>
        <w:keepNext/>
        <w:keepLines/>
        <w:spacing w:before="240" w:after="240"/>
        <w:jc w:val="center"/>
        <w:outlineLvl w:val="0"/>
        <w:rPr>
          <w:rFonts w:ascii="Arial" w:eastAsia="Times New Roman" w:hAnsi="Arial" w:cstheme="majorBidi"/>
          <w:b/>
          <w:color w:val="000000" w:themeColor="text1"/>
          <w:sz w:val="32"/>
          <w:szCs w:val="40"/>
          <w:lang w:eastAsia="it-IT"/>
        </w:rPr>
      </w:pPr>
      <w:bookmarkStart w:id="133" w:name="_Toc226180372"/>
      <w:r w:rsidRPr="00920F6B">
        <w:rPr>
          <w:rFonts w:ascii="Arial" w:eastAsia="Times New Roman" w:hAnsi="Arial" w:cstheme="majorBidi"/>
          <w:b/>
          <w:color w:val="000000" w:themeColor="text1"/>
          <w:sz w:val="32"/>
          <w:szCs w:val="40"/>
          <w:lang w:eastAsia="it-IT"/>
        </w:rPr>
        <w:t>APPENDICE</w:t>
      </w:r>
      <w:bookmarkEnd w:id="133"/>
    </w:p>
    <w:p w14:paraId="6C16484C"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34" w:name="_Toc226180373"/>
      <w:r w:rsidRPr="00920F6B">
        <w:rPr>
          <w:rFonts w:ascii="Arial" w:eastAsia="Times New Roman" w:hAnsi="Arial" w:cs="Arial"/>
          <w:b/>
          <w:color w:val="000000" w:themeColor="text1"/>
          <w:sz w:val="28"/>
          <w:szCs w:val="28"/>
          <w:lang w:eastAsia="it-IT"/>
        </w:rPr>
        <w:t>Scelto per annunciare il vangelo di Dio</w:t>
      </w:r>
      <w:bookmarkEnd w:id="134"/>
    </w:p>
    <w:p w14:paraId="2DE06B25"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Il Vangelo è il cuore di Paolo. Il cuore del Vangelo è Gesù Signore. Il cuore di Gesù Signore è il cuore del Padre e dello Spirito Santo. Il cuore del Padre e dello Spirito </w:t>
      </w:r>
      <w:r w:rsidRPr="00920F6B">
        <w:rPr>
          <w:rFonts w:ascii="Arial" w:eastAsia="Calibri" w:hAnsi="Arial" w:cs="Arial"/>
          <w:kern w:val="0"/>
          <w:sz w:val="24"/>
          <w14:ligatures w14:val="none"/>
        </w:rPr>
        <w:lastRenderedPageBreak/>
        <w:t xml:space="preserve">Santo è Cristo Signore. Essendo il Vangelo il cuore di Paolo, nel cuore di Paolo vivono il Padre, lo Spirito Santo, Gesù Signore. Questa verità non è né inventata e né frutto di argomentazione o deduzione, come potrebbe apparire. Questa verità è purissima rivelazione: </w:t>
      </w:r>
      <w:r w:rsidRPr="00920F6B">
        <w:rPr>
          <w:rFonts w:ascii="Arial" w:eastAsia="Calibri" w:hAnsi="Arial" w:cs="Arial"/>
          <w:i/>
          <w:kern w:val="0"/>
          <w:sz w:val="24"/>
          <w14:ligatures w14:val="none"/>
        </w:rPr>
        <w:t xml:space="preserve">“Sono stato crocifisso con Cristo, e non vivo più io, ma Cristo vive in me. E questa vita, che io vivo nel corpo, la vivo nella fede del Figlio di Dio, che mi ha amato e ha consegnato se stesso per me (Gal 2,19-20). </w:t>
      </w:r>
      <w:r w:rsidRPr="00920F6B">
        <w:rPr>
          <w:rFonts w:ascii="Arial" w:eastAsia="Calibri" w:hAnsi="Arial" w:cs="Arial"/>
          <w:kern w:val="0"/>
          <w:sz w:val="24"/>
          <w14:ligatures w14:val="none"/>
        </w:rPr>
        <w:t xml:space="preserve">Se il Vangelo è il cuore di Paolo, necessariamente sarà anche la sua bocca. L’uomo parla dalla pienezza del cuore. Se il Vangelo è il cuore, il Vangelo è anche la bocca. Ma se il cuore del Vangelo è Cristo, Cristo deve necessariamente riempire il cuore e deve poi trasformarsi in Parola. Ma se il cuore di Cristo e il cuore del Padre e dello Spirito Santo, diviene evidente che mai potrà essere separato Cristo Gesù dal Padre e il Padre da Cristo Gesù e neanche Cristo Gesù dallo Spirito Santo e lo Spirito Santo da Cristo Gesù. Questa verità va applicata anche al corpo di Cristo che è la Chiesa. Se la Chiesa è il corpo di Cristo, come fa ad esistere una Chiesa senza il suo cuore che è Cristo Gesù? Ma anche come potrà vivere una Chiesa se non dona ogni giorno nuovi membri al corpo di Cristo? Il mistero è uno, non molti, non tanti separabili tra di loro. </w:t>
      </w:r>
    </w:p>
    <w:p w14:paraId="157B34B3"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Chi accoglie Cristo, accoglie la Chiesa, accoglie il Padre, accoglie lo Spirito Santo, accoglie l’amore del Padre, la grazia di Cristo, la comunione dello Spirito Santo. Questa verità ci obbliga a rigettare, a non accogliere, a dichiarare idolo il Dio unico, perché è un Dio senza Cristo, senza lo Spirito Santo, senza la Chiesa, senza il Vangelo, senza tutte le verità e i misteri che sono contenuti nel Vangelo e nei quali è la nostra vera salvezza e redenzione. Questa verità ci obbliga a rigettare, non accogliere, dichiarare non conforme alla volontà rivelata l’altro idolo della costruzione di una fratellanza universale fuori, senza, contro il corpo di Cristo, perché contraria alla vera rivelazione e alla sana dottrina e al purissimo Vangelo di Cristo Gesù. Il solo vero popolo di Dio, la sola vera nazione santa è il corpo di Cristo, la sua Chiesa. Non però una delle tante chiese esistenti nel mondo, ma la Chiesa una, santa, cattolica e apostolica, nella quale abita e regna la purezza del Vangelo e la pienezza della grazia. Dove verità e grazia non sono contenute nella loro purezza di origine, lì non vi è la vera Chiesa di Cristo Gesù. Vi è una chiesa bisognosa di convertirsi alla purezza del Vangelo e alla pienezza della grazia. Il mistero è uno. La verità è una, anche se il solo mistero e la sola verità sono date a noi sotto una molteplicità di misteri e di verità. Se un solo mistero viene rigettato è tutto il mistero che scompare. Se una sola verità viene negata, è tutta la verità che viene meno. Se dichiaro Cristo inutile alla salvezza, anche il Padre è dichiarato inutile, la Chiesa è dichiarata inutile, lo Spirito Santo è dichiarato inutile, il cristiano è dichiarato inutile. Ma se il cristiano è dichiarato inutile alla salvezza a che serve essere cristiani? A nulla. O conserviamo il mistero e la verità di esso nella loro globalità e pienezza, oppure tutto viene reso vano, inutile, senza senso.</w:t>
      </w:r>
    </w:p>
    <w:p w14:paraId="32A16ABB"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Paolo, servo di Cristo Gesù, apostolo per chiamata, scelto per annunciare il vangelo di Dio – che egli aveva promesso per mezzo dei suoi profeti nelle sacre Scritture e che riguarda il Figlio suo, nato dal seme di Davide secondo la carne, costituito Figlio di Dio con potenza, secondo lo Spirito di santità, in virtù della risurrezione dei morti, Gesù Cristo nostro Signore; per mezzo di lui abbiamo ricevuto la grazia di essere apostoli, per suscitare l’obbedienza della fede in tutte le genti, a gloria del suo nome, e tra queste siete anche voi, chiamati da Gesù Cristo –, a tutti quelli che sono a </w:t>
      </w:r>
      <w:r w:rsidRPr="00920F6B">
        <w:rPr>
          <w:rFonts w:ascii="Arial" w:eastAsia="Calibri" w:hAnsi="Arial" w:cs="Arial"/>
          <w:i/>
          <w:kern w:val="0"/>
          <w:sz w:val="24"/>
          <w14:ligatures w14:val="none"/>
        </w:rPr>
        <w:lastRenderedPageBreak/>
        <w:t xml:space="preserve">Roma, amati da Dio e santi per chiamata, grazia a voi e pace da Dio, Padre nostro, e dal Signore Gesù Cristo! (Rm 1,1-7). </w:t>
      </w:r>
    </w:p>
    <w:p w14:paraId="75884825"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Oggi più che mai urge un ritorno al Vangelo. Ma chi deve tornare al Vangelo. Ogni discepolo di Gesù è chiamato a tornare alla bellezza, globalità, totalità del Vangelo, nella verità e luce dello Spirito Santo. Se il cristiano non torna al Vangelo, il mondo sarà senza luce. Camminerà sempre nelle tenebre. Sarà sempre senza sale. Procederà di stoltezza in stoltezza e di insipienza in insipienza. Non cisi può vergognare del Vangelo. Né lo si può privare del suo mistero, riducendolo ad un involucro vuoto nel cui nome poi annunciare la misericordia senza conversione e senza alcuna volontà di aderire a Cristo, lasciandosi rinnovare con tutta la potenza dello Spirito Santo nel cuore, nella mente, nell’anima, nella volontà, in ogni pensiero. Oggi si vuole instaurare un dialogo con il mondo su principi umanitari universali. Ci dimentichiamo però che l’uomo con il quale dialoghiamo è privo della grazia di Cristo. È nella morte. Manca di ogni forza per attuare quei principi che noi diciamo non negoziabili. Possiamo anche predicarli, insegnarli, inculcarli, ma poi l’uomo non è nella possibilità di attuarli. Non è stato sanato dalla grazia di Cristo, manca di ogni forza di Spirito Santo. Invece vivendo il Vangelo mostriamo al mondo la potenza della grazia e la bellezza di una vita nuova. Annunciandolo invitiamo ogni uomo ad aderire, con il pentimento, la conversione, la fede, perché anche lui entri nella nuova vita che Cristo dona, per mezzo dell’azione sacramentali dei suoi ministri e vicari a tutti coloro che per la fede accolgono Lui come loro Salvatore e Signore.  Madre della Redenzione, Angeli, Santi, fate che il Vangelo sia il cuore di ogni cristiano.</w:t>
      </w:r>
    </w:p>
    <w:p w14:paraId="0844A6D6"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 </w:t>
      </w:r>
    </w:p>
    <w:p w14:paraId="4CC108BA"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35" w:name="_Toc226180374"/>
      <w:r w:rsidRPr="00920F6B">
        <w:rPr>
          <w:rFonts w:ascii="Arial" w:eastAsia="Times New Roman" w:hAnsi="Arial" w:cs="Arial"/>
          <w:b/>
          <w:color w:val="000000" w:themeColor="text1"/>
          <w:sz w:val="28"/>
          <w:szCs w:val="28"/>
          <w:lang w:eastAsia="it-IT"/>
        </w:rPr>
        <w:t>Io infatti non mi vergogno del Vangelo</w:t>
      </w:r>
      <w:bookmarkEnd w:id="135"/>
    </w:p>
    <w:p w14:paraId="2478AF20"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La professione di fede nel Vangelo, fatta dall’Apostolo Paolo – </w:t>
      </w:r>
      <w:r w:rsidRPr="00920F6B">
        <w:rPr>
          <w:rFonts w:ascii="Arial" w:eastAsia="Calibri" w:hAnsi="Arial" w:cs="Arial"/>
          <w:i/>
          <w:kern w:val="0"/>
          <w:sz w:val="24"/>
          <w14:ligatures w14:val="none"/>
        </w:rPr>
        <w:t xml:space="preserve">Io infatti non mi vergogno del Vangelo, perché è potenza di Dio per la salvezza di chiunque crede, del Giudeo, prima, come del Greco. In esso infatti si rivela la giustizia di Dio, da fede a fede, come sta scritto: Il giusto per fede vivrà – </w:t>
      </w:r>
      <w:r w:rsidRPr="00920F6B">
        <w:rPr>
          <w:rFonts w:ascii="Arial" w:eastAsia="Calibri" w:hAnsi="Arial" w:cs="Arial"/>
          <w:kern w:val="0"/>
          <w:sz w:val="24"/>
          <w14:ligatures w14:val="none"/>
        </w:rPr>
        <w:t xml:space="preserve">deve essere professione di fede di ogni discepolo di Gesù. Non vergognarsi del Vangelo è non vergognarsi di Cristo Gesù: </w:t>
      </w:r>
      <w:r w:rsidRPr="00920F6B">
        <w:rPr>
          <w:rFonts w:ascii="Arial" w:eastAsia="Calibri" w:hAnsi="Arial" w:cs="Arial"/>
          <w:i/>
          <w:kern w:val="0"/>
          <w:sz w:val="24"/>
          <w14:ligatures w14:val="none"/>
        </w:rPr>
        <w:t xml:space="preserve">“Poi, a tutti, diceva: «Se qualcuno vuole venire dietro a me, rinneghi se stesso, prenda la sua croce ogni giorno e mi segua. Chi vuole salvare la propria vita, la perderà, ma chi perderà la propria vita per causa mia, la salverà. Infatti, quale vantaggio ha un uomo che guadagna il mondo intero, ma perde o rovina se stesso? Chi si vergognerà di me e delle mie parole, di lui si vergognerà il Figlio dell’uomo quando verrà nella gloria sua e del Padre e degli angeli santi (Lc 9,23-26). </w:t>
      </w:r>
      <w:r w:rsidRPr="00920F6B">
        <w:rPr>
          <w:rFonts w:ascii="Arial" w:eastAsia="Calibri" w:hAnsi="Arial" w:cs="Arial"/>
          <w:kern w:val="0"/>
          <w:sz w:val="24"/>
          <w14:ligatures w14:val="none"/>
        </w:rPr>
        <w:t xml:space="preserve">Vergognarsi di Cristo Gesù è vergognarsi del Vangelo. Il nostro Vangelo è Cristo. Ma anche: Cristo Gesù è il nostro Vangelo. È Cristo il cuore del Vangelo, perché è Cristo la verità del Vangelo. Se dal Vangelo si toglie Cristo, da esso si toglie il cuore. Rimane una parola morta, dalla quale mai potrà venire la vita. </w:t>
      </w:r>
    </w:p>
    <w:p w14:paraId="44E31326"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Non vergognarsi del Vangelo è non vergognarsi di annunciarlo, predicarlo, insegnarlo, testimoniarlo, vivendolo in ogni sua Parola. È Cristo la potenza, la grazia, il perdono dei peccati, la giustizia, la verità, la luce, la vita eterna per chiunque crede. Ma cosa significa credere nel Vangelo? Significa accoglierlo come la sola verità che ci fa veri, la sola luce che illumina il nostro cammino, la sola grazia </w:t>
      </w:r>
      <w:r w:rsidRPr="00920F6B">
        <w:rPr>
          <w:rFonts w:ascii="Arial" w:eastAsia="Calibri" w:hAnsi="Arial" w:cs="Arial"/>
          <w:kern w:val="0"/>
          <w:sz w:val="24"/>
          <w14:ligatures w14:val="none"/>
        </w:rPr>
        <w:lastRenderedPageBreak/>
        <w:t>che ci trasforma e ci rinnova rendendoci ad immagine di Cristo Signore. Nel Vangelo si rivela la giustizia di Dio perché in Cristo il Padre ha adempiuto, adempie, adempirà ogni sua promessa di salvezza, redenzione, vita eterna. Ma anche progredire di fede in fede ha un solo ver significato: progredire di conformazione in Cristo di conformazione in Cristo, finché la conformazione non avrà raggiunto la sua perfezione, che avverrà solo nell’ultimo giorno quando saremo trasformati nella sua gloriosa risurrezione. Ora la risurrezione è spirituale, morale, ascetica, mistica. È di perfetta conformazione ai pensieri di Gesù Signore. Questa conformazione mai potrà dirsi perfetta. C’è sempre da aggiungere ciò che ancora manca. Se abbiamo Cristo Gesù Crocifisso dinanzi ai nostri occhi sapremo che ancora sempre manca moltissimo per essere conformati al mistero della sua croce, vissuta per l’espiazione dei nostri peccati e per la nostra redenzione eterna. Il mistero di Gesù è infinito.</w:t>
      </w:r>
    </w:p>
    <w:p w14:paraId="56627F4E" w14:textId="77777777" w:rsidR="003F192F" w:rsidRPr="00920F6B" w:rsidRDefault="003F192F" w:rsidP="003F192F">
      <w:pPr>
        <w:spacing w:after="240" w:line="240" w:lineRule="auto"/>
        <w:jc w:val="both"/>
        <w:rPr>
          <w:rFonts w:ascii="Arial" w:eastAsia="Calibri" w:hAnsi="Arial" w:cs="Arial"/>
          <w:i/>
          <w:kern w:val="0"/>
          <w14:ligatures w14:val="none"/>
        </w:rPr>
      </w:pPr>
      <w:r w:rsidRPr="00920F6B">
        <w:rPr>
          <w:rFonts w:ascii="Arial" w:eastAsia="Calibri" w:hAnsi="Arial" w:cs="Arial"/>
          <w:i/>
          <w:kern w:val="0"/>
          <w14:ligatures w14:val="none"/>
        </w:rPr>
        <w:t xml:space="preserve">Anzitutto rendo grazie al mio Dio per mezzo di Gesù Cristo riguardo a tutti voi, perché della vostra fede si parla nel mondo intero. Mi è testimone Dio, al quale rendo culto nel mio spirito annunciando il vangelo del Figlio suo, come io continuamente faccia memoria di voi, chiedendo sempre nelle mie preghiere che, in qualche modo, un giorno, per volontà di Dio, io abbia l’opportunità di venire da voi. Desidero infatti ardentemente vedervi per comunicarvi qualche dono spirituale, perché ne siate fortificati, o meglio, per essere in mezzo a voi confortato mediante la fede che abbiamo in comune, voi e io. Non voglio che ignoriate, fratelli, che più volte mi sono proposto di venire fino a voi – ma finora ne sono stato impedito – per raccogliere qualche frutto anche tra voi, come tra le altre nazioni. Sono in debito verso i Greci come verso i barbari, verso i sapienti come verso gli ignoranti: sono quindi pronto, per quanto sta in me, ad annunciare il Vangelo anche a voi che siete a Roma. Io infatti non mi vergogno del Vangelo, perché è potenza di Dio per la salvezza di chiunque crede, del Giudeo, prima, come del Greco. In esso infatti si rivela la giustizia di Dio, da fede a fede, come sta scritto: Il giusto per fede vivrà (Rm 1-8-17). </w:t>
      </w:r>
    </w:p>
    <w:p w14:paraId="1BBABFC2"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Oggi sono molti coloro che si vergognano del Vangelo. Ma è giusto chiedersi: Quando ci si vergogna del Vangelo? Ci si vergogna del Vangelo quando esso non si vive. Più viviamo di Vangelo e per il Vangelo e più abbiamo la forza nello Spirito Santo di annunciarlo. Lo viviamo, lo testimoniamo, lo annunciamo, lo insegniamo. Non lo viviamo, non lo testimoniamo, non lo annunciamo, non lo insegniamo. La vergogna è più o meno grande nella misura in cui lo Spirito Santo cresce o decresce in noi. Se cresciamo nello Spirito, grande è la forza di testimoniare il Vangelo. Se invece decresciamo nello Spirito, la forza di testimoniare il Vangelo è sempre poca. Sparisce lo Spirito dal nostro cuore e anche il Vangelo sparisce dalla nostra bocca. Quando sparisce dalla bocca è segno che è sparito dal cuore. Dalla non vergogna di Paolo verso il Vangelo il mondo di allora è stato illuminato dalla luce di Cristo e molti cuori sono stati condotti a Cristo. Se Paolo si fosse vergognato del Vangelo, il mondo sarebbe rimasto nelle tenebre. Mai sarebbe passato nelle luce, bella verità, nella giustizia. Mai avrebbe abbandonato l’immoralità e l’idolatria. Se oggi il mondo è nelle tenebre la responsabilità è solo del cristiano che si vergogna del Vangelo. Il discepolo di Gesù non vuole guastarsela con il mondo. Vuole essere di Gesù e del mondo, della luce e delle tenebre, della giustizia e dell’ingiustizia, della verità e della falsità. Ma così agendo, si ritrova ad essere solo del mondo e delle tenebre.  Madre della Redenzione, Angeli, Santi, fate che nessun cristiano si vergogni del Vangelo. </w:t>
      </w:r>
    </w:p>
    <w:p w14:paraId="665B48F2"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36" w:name="_Toc226180375"/>
      <w:r w:rsidRPr="00920F6B">
        <w:rPr>
          <w:rFonts w:ascii="Arial" w:eastAsia="Times New Roman" w:hAnsi="Arial" w:cs="Arial"/>
          <w:b/>
          <w:color w:val="000000" w:themeColor="text1"/>
          <w:sz w:val="28"/>
          <w:szCs w:val="28"/>
          <w:lang w:eastAsia="it-IT"/>
        </w:rPr>
        <w:lastRenderedPageBreak/>
        <w:t>di uomini che soffocano la verità nell’ingiustizia</w:t>
      </w:r>
      <w:bookmarkEnd w:id="136"/>
    </w:p>
    <w:p w14:paraId="570A5317"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Quanto rivela l’Apostolo Paolo sull’uomo – siamo dinanzi ad una purissima rivelazione dello Spirito Santo, non davanti a sue personali riflessioni o pensieri – va attentamente meditato. Ma per questo occorre tutta la luce dello Spirito Santo. Ciò che è scritto nello Spirito Santo, nello Spirito Santo si legge. Nello Spirito Santo si comprende. </w:t>
      </w:r>
    </w:p>
    <w:p w14:paraId="422277C4"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Nello Spirito Santo si accoglie. A nessuno è consentito leggere secondo umane categorie o pensieri della terra ciò che invece è solo luce divina discesa dal cielo per noi al fine di illuminare la nostra storia. Cosa rivela a noi lo Spirito Santo attraverso il cuore dell’Apostolo Paolo? Ci rivela che ogni peccato che si commette provoca il soffocamento della verità. Significa che più ci si immerge nell’ingiustizia e più la verità viene soffocata. Fin dove giunge il soffocamento? Fino alla negazione di ogni verità, anche della verità di genere e di specie come ai nostri giorni.</w:t>
      </w:r>
    </w:p>
    <w:p w14:paraId="3F596EF3"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Posto questo principio divino di leggere la nostra storia, dobbiamo dedurre, sempre mossi e governati nei pensieri dallo Spirito Santo, che il soffocamento della verità è proporzionato alle ingiustizie commesse. Più ingiustizie si commettono e più il soffocamento diviene universale, generale. Oggi – anche questa è conclusione che viene dallo Spirito Santo – va affermato che l’ingiustizia sulla terra è senza misura dal momento che anche il soffocamento della verità è senza misura. </w:t>
      </w:r>
    </w:p>
    <w:p w14:paraId="65022476"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Ma c’è anche una terza deduzione che va presa. Se non fermiamo le ingiustizie, domani non si sa dove giungerà il soffocamento della verità. Già oggi sembra non regnare più nessuna verità sulla nostra terra. Le verità di ieri oggi sono divenute non verità. Oggi neanche la verità dogmatica è più rispettata. Non si crede più neanche nell’incarnazione del Figlio Unigenito del Padre. </w:t>
      </w:r>
    </w:p>
    <w:p w14:paraId="1E3DA7F3"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Non si crede nel mistero della Beata Trinità. Non si crede nel Vangelo. Non si crede nella Chiesa. Le strutture della religione servono solo per dare gloria alle persone, allo stesso modo che avveniva ai tempi di Gesù, quando farisei e scribi tutto finalizzavano all’innalzamento della loro gloria. Questo ci dice – da quanto abbiamo dedotto – che le ingiustizie sono molte, moltissime e di grande spessore. La storia conferma questa deduzione e testimonia per essa. </w:t>
      </w:r>
    </w:p>
    <w:p w14:paraId="3E60CA07"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Leggiamo quanto scrive l’Apostolo Paolo ai Romani: 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w:t>
      </w:r>
    </w:p>
    <w:p w14:paraId="22334397"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w:t>
      </w:r>
      <w:r w:rsidRPr="00920F6B">
        <w:rPr>
          <w:rFonts w:ascii="Arial" w:eastAsia="Calibri" w:hAnsi="Arial" w:cs="Arial"/>
          <w:kern w:val="0"/>
          <w:sz w:val="24"/>
          <w14:ligatures w14:val="none"/>
        </w:rPr>
        <w:lastRenderedPageBreak/>
        <w:t xml:space="preserve">verità di Dio con la menzogna e hanno adorato e servito le creature anziché il Creatore, che è benedetto nei secoli. Amen. </w:t>
      </w:r>
    </w:p>
    <w:p w14:paraId="23B4B18D"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p>
    <w:p w14:paraId="660C42D1"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Chi non vuole soffocare la verità nell’ingiustizia, deve porre attenzione a tenersi lontano da ogni male, ogni trasgressione della Legge del Signore, ogni peccato, sia veniale che mortale, ogni vizio, ogni stoltezza e insipienza, ogni malvagità e cattiveria. Deve iniziare un forte cammino di ascesi fino a raggiungere l’eliminazione di ogni imperfezione morale, anche della più piccola. Se cadiamo nelle ingiustizie il soffocamento della verità sarà inevitabile ed è allora che siamo avvolti dalla cecità. Non vediamo più la luce. La disprezziamo. </w:t>
      </w:r>
    </w:p>
    <w:p w14:paraId="7F6C2889"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Quando si disprezza la luce, quando essa viene dichiarata tenebre satanica, diabolica, infernale, è il segno manifesto che le nostre opere sono malvage. Dalla malvagità del cuore e della mente, sempre la luce verrà dichiarata tenebra. Ogni incomprensione tra gli uomini è il frutto del soffocamento della verità, soffocamento che può essere grande o piccolo in misura delle ingiustizie che si commettono. Si tolgono le ingiustizie, si ritorna nell’obbedienza alla Parola, ci si comprende, ci si accoglie.</w:t>
      </w:r>
    </w:p>
    <w:p w14:paraId="735BFD16"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Noi non ci comprendiamo non perché abbiamo pensieri diversi, ma perché abbiamo ingiustizie diverse nel cuore e nella mente. Ogni ingiustizia del cuore o della mente soffoca la verità. Ogni peccato oscura la verità. Ogni trasgressione odia la verità. Le divisioni, le incomprensioni, il disprezzo, l’odio, le contrapposizioni sono opere della carne. La carne sempre opera dall’ingiustizia, dalla falsità, dalla menzogna, dal peccato. La verità invece è luce purissima ed è sempre frutto dello Spirito Santo in noi.</w:t>
      </w:r>
    </w:p>
    <w:p w14:paraId="2B0935CC"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Chi vuole creare comunione nella verità è obbligato a togliere il peccato dal cuore e dalla mente. Il peccato è sempre contro Dio che si commette. La divisione dagli uomini nasce perché c’è divisione da Dio, dal suo Vangelo, dalla sua luce, dalle fonti della luce e della verità. Quando si soffoca la verità nell’ingiustizia, si distruggere l’opera di Dio, anche la più bella e la più santa. Chi non vuole distruggere l’opera di Dio, che sulla terra è la sua Chiesa, deve mettere ogni impegno a camminare nella più grande obbedienza alla verità della Chiesa.</w:t>
      </w:r>
    </w:p>
    <w:p w14:paraId="1B618FE1"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La verità è sopra ogni persona, sopra ogni cuore, sopra ogni mente, la verità è sopra tutto il creato perché la nostra verità è Dio e da Lui dobbiamo accoglierla. Essa è </w:t>
      </w:r>
      <w:r w:rsidRPr="00920F6B">
        <w:rPr>
          <w:rFonts w:ascii="Arial" w:eastAsia="Calibri" w:hAnsi="Arial" w:cs="Arial"/>
          <w:kern w:val="0"/>
          <w:sz w:val="24"/>
          <w14:ligatures w14:val="none"/>
        </w:rPr>
        <w:lastRenderedPageBreak/>
        <w:t xml:space="preserve">data dai suoi canali o mediatori della luce della verità, nel rispetto della peculiarità di ogni canale. Ogni canale attraverso cui la verità giunge a noi, deve sapere che la verità che da esso sgorga va sempre sottoposta al discernimento e al sigillo del Pastore della Chiesa locale. Senza il suo sigillo e senza il suo discernimento nessuna verità potrà mai dirsi verità ecclesiale. Potrà anche essere verità profetica, ma non ecclesiale. Potrà anche dirsi verità carismatica, ma non verità ecclesiale. Potrà anche dichinarsi verità teologica o scientifica, ma non verità ecclesiale. Se non è verità ecclesiale non è verità di Cristo Gesù. </w:t>
      </w:r>
    </w:p>
    <w:p w14:paraId="08D96A22"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Una verità non sigillata, non sottoposta a discernimento, è una verità sulla quale non si può costruire la propria vita né la vita di nessun altro uomo. Il regno di Dio sulla terra si può edificare solo sulla verità ecclesiale. Questo principio vale per tutti e per ogni tempo. Quando soffochiamo la verità, non facciamo più il bene. Lo detestiamo. Ci creiamo una nostra religione, una nostra morale, una nostra verità. Eleviamo i nostri pensieri a statuto di legge per noi e per gli altri. Si può ritornare nella contemplazione della verità? Si può tornare, a condizione che non si siano superati i limiti del male, cadendo nel peccato contro lo Spirito Santo. Chi cade in questo peccato, dalla cecità non tornerà mai più indietro. Ognuno deve porre ogni attenzione perché questo limite mai venga oltrepassato. Madre della Redenzione, Angeli, Santi, fate che mai cadiamo nelle ingiustizia di nessun genere. Fate che i discepoli di Gesù sempre passino dalla verità personale, teologica, carismatica, scientifica, alla verità ecclesiale dalla quale è la salvezza.</w:t>
      </w:r>
    </w:p>
    <w:p w14:paraId="17C94118" w14:textId="77777777" w:rsidR="003F192F" w:rsidRPr="00920F6B" w:rsidRDefault="003F192F" w:rsidP="003F192F">
      <w:pPr>
        <w:spacing w:after="240" w:line="240" w:lineRule="auto"/>
        <w:jc w:val="both"/>
        <w:rPr>
          <w:rFonts w:ascii="Arial" w:eastAsia="Calibri" w:hAnsi="Arial" w:cs="Arial"/>
          <w:b/>
          <w:kern w:val="0"/>
          <w:sz w:val="24"/>
          <w14:ligatures w14:val="none"/>
        </w:rPr>
      </w:pPr>
    </w:p>
    <w:p w14:paraId="1ED2E5AD"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37" w:name="_Toc226180376"/>
      <w:r w:rsidRPr="00920F6B">
        <w:rPr>
          <w:rFonts w:ascii="Arial" w:eastAsia="Times New Roman" w:hAnsi="Arial" w:cs="Arial"/>
          <w:b/>
          <w:color w:val="000000" w:themeColor="text1"/>
          <w:sz w:val="28"/>
          <w:szCs w:val="28"/>
          <w:lang w:eastAsia="it-IT"/>
        </w:rPr>
        <w:t>La bontà di Dio ti spinge alla conversione</w:t>
      </w:r>
      <w:bookmarkEnd w:id="137"/>
    </w:p>
    <w:p w14:paraId="1BC1DAEB"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Il nostro Dio è bontà eterna ed infinita. Lui è il Sommo ed Eterno Bene. È il Bene che è la sorgente di tutto il bene che esiste nell’universo. È il Bene che crea il bene. Ma è anche il Bene che viene offerto, donato, perché quanto non è bene si trasformi in bene. È il Bene offerto e donato perché quanto prima era bene e si è trasformato in male possa ritornare ad essere bene. Il nostro Dio non è il Bene che viene dato per coprire il male o per convivere con il male. Dove c’è il suo bene non può regnare il male, dove c’è il male non può regnare il suo bene. Il suo bene è come la luce. Spunta la luce scompaiono le tenebre. Appaiono le tenebre, è segno che la luce è venuta meno. Come luce e tenebre non possono convivere. La luce scaccia le tenebre e le tenebre scacciano la luce, così è il bene del nostro Dio. Dove regna la sua bontà non può regnare la malvagità. Dove regna la malvagità non può regnare la sua bontà. Ecco allora che viene manifestato il fine della bontà del nostro Dio: essa è data per la conversione di ogni uomo. La bontà del nostro Dio e Signore è grazia di conversione, redenzione, salvezza, grande santificazione. La bontà del nostro Dio è una persona: Cristo Gesù. È Cristo Signore il dono del Padre per la nostra redenzione, salvezza, vita eterna. È in Lui che ogni grazia del Padre si riversa su di noi ed è per Lui che ogni grazia va vissuta. Ma nulla può essere ricevuto e nulla vissuto se non con Lui, cioè con il suo corpo, nel suo corpo, per il suo corpo. </w:t>
      </w:r>
    </w:p>
    <w:p w14:paraId="76F81E44"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La via della misericordia e della bontà del Padre è Cristo Gesù. La verità della bontà e della misericordia del Padre è Cristo Gesù. La vita della bontà e della misericordia del Padre è Cristo Gesù. Tutto però avviene per opera dello Spirito Santo e per la </w:t>
      </w:r>
      <w:r w:rsidRPr="00920F6B">
        <w:rPr>
          <w:rFonts w:ascii="Arial" w:eastAsia="Calibri" w:hAnsi="Arial" w:cs="Arial"/>
          <w:kern w:val="0"/>
          <w:sz w:val="24"/>
          <w14:ligatures w14:val="none"/>
        </w:rPr>
        <w:lastRenderedPageBreak/>
        <w:t xml:space="preserve">mediazione della sua Chiesa una, santa, cattolica, apostolica. Qual è oggi l’errore che ci sta consumando allo stesso modo che la lebbra consuma la pelle di un uomo? Questo errore è nel pensare e di conseguenza nel credere che la misericordia prima di tutto possa essere data senza la fede in Cristo e nel suo mistero di salvezza, senza la fede nella Chiesa e nella sua mediazione di grazia e di verità, senza lo Spirito Santo che deve creare in noi la verità e la vita di Cristo Gesù, trasformandoci da tenebra in luce, da falsità in verità, da cattiveria in bontà. L’altro secondo errore, ancora più grave e più letale, è la separazione della bontà e della misericordia del Signore dal fine per il quale essa viene donata. Qual è il fine della bontà e della misericordia del nostro Dio? Quello di liberarci dalla morte e farci ritornare nella vita, quello di separarci dalla falsità e farci dimorare nella bontà, quello di sganciare noi da idolatria e immoralità e farci ritornare nella vera adorazione e nella più sana moralità. Oggi la bontà e la misericordia del Signore sono pensate solo come un dono gratuito, il dono del Paradiso alla sera della nostra vita per tutti, senza alcuna distinzione tra bene e male, giustizia e ingiustizia, bontà e malvagità, frutti buoni e frutti cattivi. Si muore. Finisce la storia. La storia come è stata è stata. Nulla di essa interessa al nostro Dio. Si entra tutti in paradiso, Questa falsa nozione di misericordia produce un male anche più grave nella storia. La storia come è, è. Male e bene sono la stessa cosa, Giustizia e ingiustizia la stessa cosa, Verità e falsità la stessa cosa. Moralità e immoralità la stessa cosa. Cristo e gli idoli la stessa cosa. Il vero Dio e i falsi Dèi la stessa cosa. Tutto è la stessa cosa. </w:t>
      </w:r>
    </w:p>
    <w:p w14:paraId="27AE200C" w14:textId="77777777" w:rsidR="003F192F" w:rsidRPr="00920F6B" w:rsidRDefault="003F192F" w:rsidP="003F192F">
      <w:pPr>
        <w:spacing w:after="240" w:line="240" w:lineRule="auto"/>
        <w:jc w:val="both"/>
        <w:rPr>
          <w:rFonts w:ascii="Arial" w:eastAsia="Calibri" w:hAnsi="Arial" w:cs="Arial"/>
          <w:i/>
          <w:kern w:val="0"/>
          <w14:ligatures w14:val="none"/>
        </w:rPr>
      </w:pPr>
      <w:r w:rsidRPr="00920F6B">
        <w:rPr>
          <w:rFonts w:ascii="Arial" w:eastAsia="Calibri" w:hAnsi="Arial" w:cs="Arial"/>
          <w:i/>
          <w:kern w:val="0"/>
          <w14:ligatures w14:val="none"/>
        </w:rPr>
        <w:t xml:space="preserve">Perciò chiunque tu sia, o uomo che giudichi, non hai alcun motivo di scusa perché, mentre giudichi l’altro, condanni te stesso; tu che giudichi, infatti, fai le medesime cose. Eppure noi sappiamo che il giudizio di Dio contro quelli che commettono tali cose è secondo verità. Tu che giudichi quelli che commettono tali azioni e intanto le fai tu stesso, pensi forse di sfuggire al giudizio di Dio? O disprezzi la ricchezza della sua bontà, della sua clemenza e della sua magnanimità, senza riconoscere che la bontà di Dio ti spinge alla conversione? Tu, però, con il tuo cuore duro e ostinato, accumuli collera su di te per il giorno dell’ira e della rivelazione del giusto giudizio di Dio, che renderà a ciascuno secondo le sue opere: la vita eterna a coloro che, perseverando nelle opere di bene, cercano gloria, onore, incorruttibilità; ira e sdegno contro coloro che, per ribellione, disobbediscono alla verità e obbediscono all’ingiustizia. Tribolazione e angoscia su ogni uomo che opera il male, sul Giudeo, prima, come sul Greco; Gloria invece, onore e pace per chi opera il bene, per il Giudeo, prima, come per il Greco: Dio infatti non fa preferenza di persone (Rm 2,1-11). </w:t>
      </w:r>
    </w:p>
    <w:p w14:paraId="5E104440"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Ma anche nella Chiesa, ogni differenza va abolita. Non deve regnare alcuna differenza tra ministeri. Tutti la stessa cosa. Tra i doni dello Spirito Santo. Tutti la stessa cosa. Non si vuole più neanche la differenza creata dai sacramenti. Tutti la stessa cosa. Parola del ministro della Parola e parola di ogni altro la stessa cosa. Non si vuole più neanche la differenza di genere e di specie. Tutti la stessa cosa. Un cane è un uomo e un uomo è un cane. Quando viene scardinato il principio eterno della verità, della bontà, della misericordia, della luce, tutto viene avvolto dalle tenebre. Oggi possiamo dire che stiamo lavorando per edificare sulla terra il regno delle tenebre. La luce opera differenze e distinzioni. Le tenebre rendono tutto uguale.  Madre della Redenzione, Angeli, Santi, fate che ogni discepolo di Gesù sia regno della luce. </w:t>
      </w:r>
    </w:p>
    <w:p w14:paraId="31172790"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38" w:name="_Toc226180377"/>
      <w:r w:rsidRPr="00920F6B">
        <w:rPr>
          <w:rFonts w:ascii="Arial" w:eastAsia="Times New Roman" w:hAnsi="Arial" w:cs="Arial"/>
          <w:b/>
          <w:color w:val="000000" w:themeColor="text1"/>
          <w:sz w:val="28"/>
          <w:szCs w:val="28"/>
          <w:lang w:eastAsia="it-IT"/>
        </w:rPr>
        <w:lastRenderedPageBreak/>
        <w:t>Quanto la Legge esige è scritto nei loro cuori</w:t>
      </w:r>
      <w:bookmarkEnd w:id="138"/>
    </w:p>
    <w:p w14:paraId="605590C2"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L’Apostolo Paolo, sempre colmo di Dio perché suo vero tempio santo, mai proferisce una parola che non sia nel suo cuore e sulle sue labbra frutto dello Spirito del Signore. La salvezza viene dall’obbedienza alla verità che il Creatore dell’uomo ha scritto in ogni atomo del suo corpo, del suo spirito, della sua anima. Viene anche dalla verità che sempre il Creatore ha manifestato all’uomo rivelandogliela attraverso i suoi mediatori e profeti. Chi conosce la Legge scritta si salva per l’obbedienza a questa Legge. Chi invece non conosce la Legge scritta e rivelata, si salverà per la sua obbedienza alla Legge scritta da Dio nel suo essere, che fatto ad immagine e a somiglianza del suo Creatore. Se la salvezza è dall’obbedienza alla verità, che è insieme Legge positiva e Legga della natura, perché chi non accoglie Cristo Gesù e non si lascia battezzare, sarà condannato? Perché Dio ha dato il suo Figlio Unigenito affinché chiunque crede in lui non muoia, ma abbia la vita nel suo nome? La risposta a questo quesito l’Apostolo Paolo ce la offre nel capitolo VII della stessa Lettera ai Romani:</w:t>
      </w:r>
      <w:r w:rsidRPr="00920F6B">
        <w:rPr>
          <w:rFonts w:ascii="Arial" w:eastAsia="Calibri" w:hAnsi="Arial" w:cs="Arial"/>
          <w:i/>
          <w:kern w:val="0"/>
          <w:sz w:val="24"/>
          <w14:ligatures w14:val="none"/>
        </w:rPr>
        <w:t xml:space="preserve"> “Sappiamo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7,14-25). </w:t>
      </w:r>
      <w:r w:rsidRPr="00920F6B">
        <w:rPr>
          <w:rFonts w:ascii="Arial" w:eastAsia="Calibri" w:hAnsi="Arial" w:cs="Arial"/>
          <w:kern w:val="0"/>
          <w:sz w:val="24"/>
          <w14:ligatures w14:val="none"/>
        </w:rPr>
        <w:t>Qual è allora la differenza tra quanto dice nel Capitolo II e quanto invece afferma nel Capitolo VII? Nel Capitolo II enuncia una questione di principio: la salvezza è il frutto dell’obbedienza alla Legge, Legge positiva e Legge scritta nella natura. Nel Capitolo VII annuncia un principio di ordine pratico: l’uomo corrotto dal peccato è schiavo del peccato. Per osservare la Legge ha bisogno di essere liberato da questo pesante giogo? Chi libera da questo giogo? La grazia di Cristo Gesù. È per la grazia di Gesù Signore che l’uomo naturale diviene uomo spirituale. Crescendo come uomo spirituale e governato dallo Spirito può osservare tutta la Legge, tutto il Vangelo, ogni Comandamento perché non è più sotto il dominio del peccato e della morte.</w:t>
      </w:r>
    </w:p>
    <w:p w14:paraId="4D9F4D53" w14:textId="77777777" w:rsidR="003F192F" w:rsidRPr="00920F6B" w:rsidRDefault="003F192F" w:rsidP="003F192F">
      <w:pPr>
        <w:spacing w:after="240" w:line="240" w:lineRule="auto"/>
        <w:jc w:val="both"/>
        <w:rPr>
          <w:rFonts w:ascii="Arial" w:eastAsia="Calibri" w:hAnsi="Arial" w:cs="Arial"/>
          <w:i/>
          <w:kern w:val="0"/>
          <w14:ligatures w14:val="none"/>
        </w:rPr>
      </w:pPr>
      <w:r w:rsidRPr="00920F6B">
        <w:rPr>
          <w:rFonts w:ascii="Arial" w:eastAsia="Calibri" w:hAnsi="Arial" w:cs="Arial"/>
          <w:i/>
          <w:kern w:val="0"/>
          <w14:ligatures w14:val="none"/>
        </w:rPr>
        <w:t xml:space="preserve">Tutti quelli che hanno peccato senza la Legge, senza la Legge periranno; quelli invece che hanno peccato sotto la Legge, con la Legge saranno giudicati. Infatti, non quelli che ascoltano la Legge sono giusti davanti a Dio, ma quelli che mettono in pratica la Legge saranno giustificati. Quando i pagani, che non hanno la Legge, per natura agiscono secondo la Legge, essi, pur non avendo Legge, sono legge a se stessi. Essi dimostrano che quanto la Legge esige è scritto nei loro cuori, come risulta dalla testimonianza della loro coscienza e dai loro stessi ragionamenti, che ora li accusano ora li difendono. Così avverrà nel giorno in cui Dio giudicherà i segreti degli uomini, secondo il mio Vangelo, per mezzo di Cristo Gesù (Rm 2,12-16). </w:t>
      </w:r>
    </w:p>
    <w:p w14:paraId="736643BD"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lastRenderedPageBreak/>
        <w:t xml:space="preserve">Oggi sul tema della salvezza vi sono due verità che vanno messe in grande evidenza: la prima verità riguarda la salvezza eterna. La seconda verità riguarda invece la salvezza nella storia. Partiamo dalla salvezza nella storia. Nella storia salvezza è portare la nostra umanità alla perfetta conformazione a Cristo Crocifisso, il Testimone Fedele del Padre. Significa questo trasformare la nostra natura in strumento di purissimo e verissimo bene per la propria elevazione spirituale e per la redenzione dei nostri fratelli. Possiamo fare questo perché siamo corpo di Cristo e come corpo di Cristo, in Cristo, con Cristo, per Cristo, possiamo offrire la nostra vita a Lui per la redenzione dei nostri fratelli. Questa elevazione spirituale avviene solo per trasformazione della nostra natura ad opera dello Spirito Santo e per grazia di Cristo Gesù. Sulla terra solo chi ha fede in Cristo e si lascia condurre dallo Spirito Santo, dono di Cristo e della sua Chiesa, nella sua Chiesa può raggiungere una così grande perfezione. Quanti non sono in Cristo, mancano della grazia santificante, elevante, sanante, che sempre rinnova corpo anima e spirito. Mai potranno raggiungere la piena e perfetta conformazione a Cristo Gesù. Mai potranno essere strumenti di solo bene, sola obbedienza. Anche se obbediscono alla verità della natura, molte sono le lacune, anzi moltissime. Se la natura umana potesse obbedire alla verità della natura umana, senza la grazia di Cristo, data dallo Spirito Santo e dalla Chiesa di Cristo Gesù, Cristo Gesù e la Chiesa e lo Spirito Santo sarebbe inutili. È quanto sta accadendo ai nostri giorni. Si sta dichiarando inutili Cristo, la Chiesa, lo Spirito Santo. La salvezza eterna è data per l’obbedienza alla Legge della natura. Ma quanti sono gli uomini che obbediscono? Madre della Redenzione, Angeli, Santi, fate che il mondo accolga Cristo come suo Salvatore. </w:t>
      </w:r>
    </w:p>
    <w:p w14:paraId="35419AA7"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30D6CF36"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39" w:name="_Toc226180378"/>
      <w:r w:rsidRPr="00920F6B">
        <w:rPr>
          <w:rFonts w:ascii="Arial" w:eastAsia="Times New Roman" w:hAnsi="Arial" w:cs="Arial"/>
          <w:b/>
          <w:color w:val="000000" w:themeColor="text1"/>
          <w:sz w:val="28"/>
          <w:szCs w:val="28"/>
          <w:lang w:eastAsia="it-IT"/>
        </w:rPr>
        <w:t>Il nome di Dio è bestemmiato per causa vostra tra le genti</w:t>
      </w:r>
      <w:bookmarkEnd w:id="139"/>
    </w:p>
    <w:p w14:paraId="3BD81C97"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kern w:val="0"/>
          <w:sz w:val="24"/>
          <w14:ligatures w14:val="none"/>
        </w:rPr>
        <w:t>L’Apostolo Paolo rivela la grande responsabilità che pesa sulle spalle di colui che si professa adoratore del vero Dio, adoratore del vero Cristo, presentandosi come vero Corpo di Cristo, vero tempio dello Spirito Santo, vera Chiesa di Cristo Signore. Se l’adoratore del vero Dio, di Cristo Gesù, se il vero tempio dello Spirito Santo, trasgredisce la Legge o il Vangelo, chi viene bestemmiato, perché disprezzato, giudicato non vero Dio, non vero Salvatore, è il Dio nel quale si dice di credere, è Cristo Gesù del quale ci si professa discepoli. Così il profeta Isaia: “</w:t>
      </w:r>
      <w:r w:rsidRPr="00920F6B">
        <w:rPr>
          <w:rFonts w:ascii="Arial" w:eastAsia="Calibri" w:hAnsi="Arial" w:cs="Arial"/>
          <w:i/>
          <w:kern w:val="0"/>
          <w:sz w:val="24"/>
          <w14:ligatures w14:val="none"/>
        </w:rPr>
        <w:t xml:space="preserve">Poiché dice il Signore: «Per nulla foste venduti e sarete riscattati senza denaro». Poiché dice il Signore Dio: «In Egitto è sceso il mio popolo un tempo, per abitarvi come straniero; poi l’Assiro, senza motivo, lo ha oppresso. Ora, che cosa faccio io qui? – oracolo del Signore. Sì, il mio popolo è stato deportato per nulla! I suoi dominatori trionfavano – oracolo del Signore – e sempre, tutti i giorni, il mio nome è stato disprezzato. Pertanto il mio popolo conoscerà il mio nome, comprenderà in quel giorno che io dicevo: “Eccomi!”» (Is 52,3-6). </w:t>
      </w:r>
      <w:r w:rsidRPr="00920F6B">
        <w:rPr>
          <w:rFonts w:ascii="Arial" w:eastAsia="Calibri" w:hAnsi="Arial" w:cs="Arial"/>
          <w:kern w:val="0"/>
          <w:sz w:val="24"/>
          <w14:ligatures w14:val="none"/>
        </w:rPr>
        <w:t xml:space="preserve">Applichiamo al discepolo di Gesù questa verità: “Il nome di Cristo Gesù è bestemmiato per causa vostra tra le genti”. Chiediamoci: perché il nome di Gesù è bestemmiato? Come viene bestemmiato? È bestemmiato, viene bestemmiato perché dalle genti viene pensato come persona inutile in ordine alla trasformazione spirituale e morale dei suoi seguaci. Se il cristiano nomina il nome di Cristo invano, non partecipa alla celebrazione del giorno del Signore, disonora il padre e la madre, commette ogni peccato di lussuria compresi adulterio, fornicazione, divorzio, uccide il suo prossimo o si uccide, ruba, </w:t>
      </w:r>
      <w:r w:rsidRPr="00920F6B">
        <w:rPr>
          <w:rFonts w:ascii="Arial" w:eastAsia="Calibri" w:hAnsi="Arial" w:cs="Arial"/>
          <w:kern w:val="0"/>
          <w:sz w:val="24"/>
          <w14:ligatures w14:val="none"/>
        </w:rPr>
        <w:lastRenderedPageBreak/>
        <w:t xml:space="preserve">dice falsa testimonianza, ogni menzogna, calunnia, falsità, si abbandona ad ogni parola cattiva, desidera la donna o la roba d’altri, si immerge ogni giorno nei vizi, a che gli serve Cristo Gesù? Il mondo, le genti, ecco cosa dicono di Cristo Signore: “Se Cristo Signore nulla può con costoro nel cambiamento della loro vita, che in quanto a morale è infinitamente più bassa della nostra, per quale motivo dovrei credere in Lui? Preferisco rimanere nella mia religione, nelle mie credenze o non credenze, preferisco restare nel mio ateismo, almeno nella mia fede certe cose non si fanno. Chiediamo ancora: qual motivo la gente trova oggi nel cristiano perché sia spinto ad aderire a Gesù Signore? Il cristiano ormai pensa siano irrilevanti per la sua morale aborto, divorzio, eutanasia, unione tra persone dello stesso sesso, quasi ogni trasgressione dei comandamenti. Il cristiano crede conforme al Vangelo la sua consegna ad ogni vizio. Quale motivo offre il cristiano nella verità, nella luce, nella moralità, nella giustizia, nelle molteplici modalità della vita perché chi non crede in Cristo si possa convertire e credere nel Vangelo, se quanti dicono di rifarsi al Vangelo ormai lo ritengono carta straccia? La loro religiosità a nulla serve. Ogni popolo ha le sue particolari forme religiose, i suoi riti, le sue tradizioni, la sua cultura. Per cambiare fede occorre qualcosa di potentemente differente e il potentemente differente è una vita in tutto conforme alla vita di Gesù Signore. </w:t>
      </w:r>
    </w:p>
    <w:p w14:paraId="6CCD9BC1"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Ma se tu ti chiami Giudeo e ti riposi sicuro sulla Legge e metti il tuo vanto in Dio, ne conosci la volontà e, istruito dalla Legge, sai discernere ciò che è meglio, e sei convinto di essere guida dei ciechi, luce di coloro che sono nelle tenebre, educatore degli ignoranti, maestro dei semplici, perché nella Legge possiedi l’espressione della conoscenza e della verità... Ebbene, come mai tu, che insegni agli altri, non insegni a te stesso? Tu che predichi di non rubare, rubi? Tu che dici di non commettere adulterio, commetti adulterio? Tu che detesti gli idoli, ne derubi i templi? Tu che ti vanti della Legge, offendi Dio trasgredendo la Legge! Infatti sta scritto: Il nome di Dio è bestemmiato per causa vostra tra le genti (Rm 2,17-24). </w:t>
      </w:r>
    </w:p>
    <w:p w14:paraId="26DD1F38"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Ogni discepolo di Gesù, chiunque esso sia, qualsiasi ministero eserciti, qualsiasi servizio presti in seno al popolo di Dio, una domanda dovrà sempre porla al suo cuore, alla sua intelligenza, alla sua mente: Quali ragioni io offro a chi non crede in ciò in cui io credo, perché abbandoni la sua “fede o credenza” e abbracci la mia fede? La ragione per cui una “fede o credenza” possa essere abbandonata è solo una: “Mostrare Cristo al vivo nella nostra vita”. È Cristo Signore il potentemente Differente. Ma non è il Cristo Signore che abita nei cieli eterni. È il Cristo Signore che abita nel mio cuore e governa con il suo Santo Spirito tutta la mia vita. Se la mia vita non diviene il potentemente Differente di Cristo Signore, motivi per la conversione, l’adesione, la fede in Lui non ce ne sono. Se ce ne sono, sono motivi effimeri che poi non reggeranno e tutto si sgretolerà come un muro intonacato con fango. Basta una pioggia leggera e tutto va in rovina. La storia ogni giorno ci mostra questi muti intonacati con fango. Una piccola bufera di pioggia si abbatte e tutto crolla, tutto si sbriciola, tutto va in frantumi. Manca il potentemente Differente che è Cristo Gesù che vive e si manifesta attraverso la mia vita, il mio essere, anche attraverso il mio respiro. Se io, cristiano, questo potentemente Differente che è eterno e divino, incarnato, morto e risorto, non lo manifesto, perché non vive in me, quale altro motivo potrò mai offrire? Nessuno. È Cristo che attrae a Cristo. Il Cristo che vive potentemente in me attrae a Lui. Perché attrae a Lui? Perché anche in colui che viene attratto Lui possa vivere tutto il mistero della sua incarnazione, </w:t>
      </w:r>
      <w:r w:rsidRPr="00920F6B">
        <w:rPr>
          <w:rFonts w:ascii="Arial" w:eastAsia="Calibri" w:hAnsi="Arial" w:cs="Arial"/>
          <w:kern w:val="0"/>
          <w:sz w:val="24"/>
          <w14:ligatures w14:val="none"/>
        </w:rPr>
        <w:lastRenderedPageBreak/>
        <w:t>passione, morte, risurrezione. È questa la via perché l’altro entri, rimanga, non abbandoni, non si sgretoli come un muro intonacato con fango.  Madre della Redenzione, Angeli, Santi, fate che per il cristiano molti aderiscano a Cristo Gesù.</w:t>
      </w:r>
    </w:p>
    <w:p w14:paraId="0C037499"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7B9CCF78"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40" w:name="_Toc226180379"/>
      <w:r w:rsidRPr="00920F6B">
        <w:rPr>
          <w:rFonts w:ascii="Arial" w:eastAsia="Times New Roman" w:hAnsi="Arial" w:cs="Arial"/>
          <w:b/>
          <w:color w:val="000000" w:themeColor="text1"/>
          <w:sz w:val="28"/>
          <w:szCs w:val="28"/>
          <w:lang w:eastAsia="it-IT"/>
        </w:rPr>
        <w:t>La loro infedeltà annullerà forse la fedeltà di Dio?</w:t>
      </w:r>
      <w:bookmarkEnd w:id="140"/>
    </w:p>
    <w:p w14:paraId="49D03025"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Quando una Parola esce dalla bocca del Signore nostro Dio, possono passare anche secoli e millenni, ma essa si compie sempre. Il Signore rimane fedele in eterno. Mai una sola sua Parola è caduta nel vuoto e mai cadrà. Mentre del nostro Dio è la purissima fedeltà, dell’uomo invece è l’infedeltà. Dice una parola, ma non la mantiene. Prende impegni solenni e poi ritorna sui suoi passi. Osserviamo bene. Si prende l’impegno solenne di vivere da vero figlio di Dio nel battesimo, da vero Testimone di Gesù Signore nella Cresima, da ministro della carità di Cristo e della Chiesa nel sacramento del diaconato, di essere Pastori del gregge di Cristo nel sacramento del presbiterato, di essere una sola carne per sempre nel sacramento del matrimonio. Impegno solenne dinanzi a Dio, alla Chiesa, all’umanità intera. Poi cosa si fa? Ci si stanca e si diviene infedeli. Perché ci si stanca? Perché a poco a poco ci si distacca dalla sorgente soprannaturale della nostra fortezza che è lo Spirito Santo, ci si separa dalla fonte della grazia che è l’Eucaristia santamente ricevuta, ci si allontana dalla vera luce che si riceve dagli insegnamenti dei Pastori. Oggi il cristiano sembra aver smarrito il concetto stesso di fedeltà. Mentre il nostro Dio cosa fa? Rimane fedele in eterno alla sua Parola. Passano i cieli e la terra, ma Lui rimane fedele in eterno. Lui rimane sempre Padre, sempre ricco di misericordia, sempre pronto ad accogliere quanti, pentiti, tornano a Lui con tutto il cuore.</w:t>
      </w:r>
    </w:p>
    <w:p w14:paraId="52D3D787"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Perché Dio è fedele e l’uomo infedele? Dio è fedeltà eterna, perché Lui è verità eterna. Lui è fedeltà e verità per natura. Essendo la sua natura immutabile nei secoli, anche la sua fedeltà e verità sono immutabili. In eterno Lui è Dio, Lui è Padre, Lui è Signore, Lui è Amore, Lui è Giustizia, Lui è Santità, Lui è Carità, Lui è Misericordia, Lui è Perdono, Lui è Luce. Se l’uomo vuole essere anche lui amore, giustizia, santità, carità, misericordia, perdono, luce, deve piantarsi nella natura divina, piantandosi nel corpo di Cristo Gesù, che è la Chiesa, crescendo nella configurazione a Lui fino a divenire in mezzo agli uomini, immagine viva della sua morte e della sua risurrezione, totale morte al peccato, perfetta risurrezione nella luce e nella verità. La fede dell’uomo al suo Signore avviene nella fedeltà a Cristo Gesù. Ci si separa da Cristo Gesù, mai si potrà essere fedeli. Manca la natura della fedeltà nella quale abitare e con la quale divenire una cosa sola. Poiché oggi Cristo Signore è dichiarato inutile alla fede, alla religione, alla Chiesa, alla missione, alla salvezza e redenzione dell’uomo, siamo tutti condannati ad una infedeltà sempre più grande e più universale. Anzi, neanche più possiamo parlare di infedeltà. Non avendo Cristo Signore nostra verità e luce, neanche abbiamo una verità e una luce alla quale essere fedeli. La separazione da Cristo Gesù è separazione dalla nostra fedeltà. L’allontanamento da Cristo è allontanamento dalla nostra fedeltà. La verità dell’uomo è Cristo. Si spegne Cristo dal nostro cuore e dai nostri occhi, si spegne per sempre la nostra fedeltà. Si spegne per sempre non solo la nostra fedeltà a Dio e all’uomo, al cielo e alla terra, ma anche alla nostra stessa natura. Oggi è alla </w:t>
      </w:r>
      <w:r w:rsidRPr="00920F6B">
        <w:rPr>
          <w:rFonts w:ascii="Arial" w:eastAsia="Calibri" w:hAnsi="Arial" w:cs="Arial"/>
          <w:kern w:val="0"/>
          <w:sz w:val="24"/>
          <w14:ligatures w14:val="none"/>
        </w:rPr>
        <w:lastRenderedPageBreak/>
        <w:t xml:space="preserve">nostra natura che ci stiamo ribellano, uccidendola con ogni supplizio e tormento. Oggi le tenebre dell’infedeltà stanno ricoprendo la terra. </w:t>
      </w:r>
    </w:p>
    <w:p w14:paraId="240038F3" w14:textId="77777777" w:rsidR="003F192F" w:rsidRPr="00920F6B" w:rsidRDefault="003F192F" w:rsidP="003F192F">
      <w:pPr>
        <w:spacing w:after="240" w:line="240" w:lineRule="auto"/>
        <w:jc w:val="both"/>
        <w:rPr>
          <w:rFonts w:ascii="Arial" w:eastAsia="Calibri" w:hAnsi="Arial" w:cs="Arial"/>
          <w:i/>
          <w:kern w:val="0"/>
          <w14:ligatures w14:val="none"/>
        </w:rPr>
      </w:pPr>
      <w:r w:rsidRPr="00920F6B">
        <w:rPr>
          <w:rFonts w:ascii="Arial" w:eastAsia="Calibri" w:hAnsi="Arial" w:cs="Arial"/>
          <w:i/>
          <w:kern w:val="0"/>
          <w14:ligatures w14:val="none"/>
        </w:rPr>
        <w:t xml:space="preserve">Che cosa dunque ha in più il Giudeo? E qual è l’utilità della circoncisione? Grande, sotto ogni aspetto. Anzitutto perché a loro sono state affidate le parole di Dio. Che dunque? Se alcuni furono infedeli, la loro infedeltà annullerà forse la fedeltà di Dio? Impossibile! Sia chiaro invece che Dio è veritiero, mentre ogni uomo è mentitore, come sta scritto: Affinché tu sia riconosciuto giusto nelle tue parole e vinca quando sei giudicato. Se però la nostra ingiustizia mette in risalto la giustizia di Dio, che diremo? Dio è forse ingiusto quando riversa su di noi la sua ira? Sto parlando alla maniera umana. Impossibile! Altrimenti, come potrà Dio giudicare il mondo? Ma se la verità di Dio abbondò nella mia menzogna, risplende di più per la sua gloria, perché anch’io sono giudicato ancora come peccatore? E non è come alcuni ci fanno dire: «Facciamo il male perché ne venga il bene»; essi ci calunniano ed è giusto che siano condannati. (Rm 3,1-8). </w:t>
      </w:r>
    </w:p>
    <w:p w14:paraId="37959320"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O portiamo la nostra natura nella natura umana di Cristo divenendo in essa e per essa partecipi della divina natura, per generazione operata dallo Spirito Santo, o sarà per noi impossibile qualsiasi fedeltà: a Dio, a Cristo Gesù, allo Spirito Santo, alla Chiesa, al Vangelo, alla verità, alla giustizia, alla luce, alla pace. Una natura non piantata in Cristo Signore è una natura la cui parola sgorga da un cuore non cristificato, da un cuore abbandonato a se stesso. Quale fedeltà potrà avere un cuore abbandonato a se stesso, consegnato alla carne e non allo Spirito Santo? Le infinite infedeltà alle quali oggi assistiamo, delle quali siamo insieme vittime e anche carnefici, sono tutte il frutto di un allontanamento e di una separazione della nostra natura dalla natura di Gesù Signore. O rimettiamo Cristo Gesù nel nostro cuore e il nostro cuore in Cristo Gesù, consegnando a Lui tutta la nostra natura perché la trasformi e la configura e conformi alla sua, oppure per noi mai potrà esserci fedeltà. Senza fedeltà non c’è vera umanità. Senza fedeltà viviamo in un mondo di infinita falsità. La Parola che diciamo è senza futuro. Madre della Redenzione, Vergine Fedele, avvolgici per sempre con il manto della tua fedeltà.</w:t>
      </w:r>
    </w:p>
    <w:p w14:paraId="003A0C18"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4DEEA38C"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41" w:name="_Toc226180380"/>
      <w:r w:rsidRPr="00920F6B">
        <w:rPr>
          <w:rFonts w:ascii="Arial" w:eastAsia="Times New Roman" w:hAnsi="Arial" w:cs="Arial"/>
          <w:b/>
          <w:color w:val="000000" w:themeColor="text1"/>
          <w:sz w:val="28"/>
          <w:szCs w:val="28"/>
          <w:lang w:eastAsia="it-IT"/>
        </w:rPr>
        <w:t>Per mezzo della Legge si ha conoscenza del peccato</w:t>
      </w:r>
      <w:bookmarkEnd w:id="141"/>
    </w:p>
    <w:p w14:paraId="57051FDB" w14:textId="77777777" w:rsidR="003F192F" w:rsidRPr="00920F6B" w:rsidRDefault="003F192F" w:rsidP="003F192F">
      <w:pPr>
        <w:spacing w:after="240" w:line="240" w:lineRule="auto"/>
        <w:jc w:val="both"/>
        <w:rPr>
          <w:rFonts w:ascii="Arial" w:eastAsia="Calibri" w:hAnsi="Arial" w:cs="Arial"/>
          <w:kern w:val="0"/>
          <w:sz w:val="24"/>
          <w:szCs w:val="24"/>
          <w14:ligatures w14:val="none"/>
        </w:rPr>
      </w:pPr>
      <w:r w:rsidRPr="00920F6B">
        <w:rPr>
          <w:rFonts w:ascii="Arial" w:eastAsia="Calibri" w:hAnsi="Arial" w:cs="Arial"/>
          <w:kern w:val="0"/>
          <w:sz w:val="24"/>
          <w:szCs w:val="24"/>
          <w14:ligatures w14:val="none"/>
        </w:rPr>
        <w:t>Come l’’uomo è anima, spirito, corpo, così il peccato o la grazia toccano anima, spirito, corpo. Ascoltiamo l’insegnamento dell’Apostolo Paolo:</w:t>
      </w:r>
    </w:p>
    <w:p w14:paraId="7AA3EF4B" w14:textId="77777777" w:rsidR="003F192F" w:rsidRPr="00920F6B" w:rsidRDefault="003F192F" w:rsidP="003F192F">
      <w:pPr>
        <w:spacing w:after="240" w:line="240" w:lineRule="auto"/>
        <w:jc w:val="both"/>
        <w:rPr>
          <w:rFonts w:ascii="Arial" w:eastAsia="Calibri" w:hAnsi="Arial" w:cs="Arial"/>
          <w:kern w:val="0"/>
          <w:sz w:val="24"/>
          <w:szCs w:val="24"/>
          <w14:ligatures w14:val="none"/>
        </w:rPr>
      </w:pPr>
      <w:r w:rsidRPr="00920F6B">
        <w:rPr>
          <w:rFonts w:ascii="Arial" w:eastAsia="Calibri" w:hAnsi="Arial" w:cs="Arial"/>
          <w:kern w:val="0"/>
          <w:sz w:val="24"/>
          <w:szCs w:val="24"/>
          <w14:ligatures w14:val="none"/>
        </w:rPr>
        <w:t xml:space="preserve">“Vi esortiamo, fratelli: ammonite chi è indisciplinato, fate coraggio a chi è scoraggiato, sostenete chi è debole, siate magnanimi con tutti. Badate che nessuno renda male per male ad alcuno, ma cercate sempre il bene tra voi e con tutti. Siate sempre lieti, pregate ininterrottamente, in ogni cosa rendete grazie: questa infatti è volontà di Dio in Cristo Gesù verso di voi. Non spegnete lo Spirito, non disprezzate le profezie. Vagliate ogni cosa e tenete ciò che è buono. Astenetevi da ogni specie di male. Il Dio della pace vi santifichi interamente, e tutta la vostra persona, spirito, anima e corpo, si conservi irreprensibile per la venuta del Signore nostro Gesù Cristo. Degno di fede è colui che vi chiama: egli farà tutto questo!” (1Ts 5,14-24). </w:t>
      </w:r>
    </w:p>
    <w:p w14:paraId="7E200F2C" w14:textId="77777777" w:rsidR="003F192F" w:rsidRPr="00920F6B" w:rsidRDefault="003F192F" w:rsidP="003F192F">
      <w:pPr>
        <w:spacing w:after="240" w:line="240" w:lineRule="auto"/>
        <w:jc w:val="both"/>
        <w:rPr>
          <w:rFonts w:ascii="Arial" w:eastAsia="Calibri" w:hAnsi="Arial" w:cs="Arial"/>
          <w:kern w:val="0"/>
          <w:sz w:val="24"/>
          <w:szCs w:val="24"/>
          <w14:ligatures w14:val="none"/>
        </w:rPr>
      </w:pPr>
      <w:r w:rsidRPr="00920F6B">
        <w:rPr>
          <w:rFonts w:ascii="Arial" w:eastAsia="Calibri" w:hAnsi="Arial" w:cs="Arial"/>
          <w:kern w:val="0"/>
          <w:sz w:val="24"/>
          <w:szCs w:val="24"/>
          <w14:ligatures w14:val="none"/>
        </w:rPr>
        <w:t xml:space="preserve">Se tutta la persona, spirito, anima e corpo, deve essere conservata irreprensibile, allora è necessario che mente, cuore, volontà, desideri, anima, corpo, siano portati </w:t>
      </w:r>
      <w:r w:rsidRPr="00920F6B">
        <w:rPr>
          <w:rFonts w:ascii="Arial" w:eastAsia="Calibri" w:hAnsi="Arial" w:cs="Arial"/>
          <w:kern w:val="0"/>
          <w:sz w:val="24"/>
          <w:szCs w:val="24"/>
          <w14:ligatures w14:val="none"/>
        </w:rPr>
        <w:lastRenderedPageBreak/>
        <w:t xml:space="preserve">nella verità e nella grazia di Cristo Gesù. Come questo potrà avvenire? Questo avverrà se togliamo l’immoralità della mente, l’immoralità del cuore, l’immoralità della volontà, l’immoralità dei desideri, l’immoralità di tutto il corpo. È questa l’opera della vera santificazione. Oggi questo è divenuto impossibile. Eccone le motivazioni: Ciò che deve creare infinita amarezza in ogni discepolo di Gesù è la constatazione che se un tempo si parlava della perdita della coscienza del peccato e poi subito dopo della indifferenza tra bene e male, oggi si è giunti alla dichiarazione che il male è bene e il bene è male, la falsità è verità e la verità è falsità, l’ingiustizia è giustizia e la giustizia è ingiustizia. Questa dichiarazione poi non viene lasciata alla libera scelta della singola persona. La si stabilisce per legge, imponendola così ad ogni uomo. </w:t>
      </w:r>
    </w:p>
    <w:p w14:paraId="2EF2FFCD" w14:textId="77777777" w:rsidR="003F192F" w:rsidRPr="00920F6B" w:rsidRDefault="003F192F" w:rsidP="003F192F">
      <w:pPr>
        <w:spacing w:after="240" w:line="240" w:lineRule="auto"/>
        <w:jc w:val="both"/>
        <w:rPr>
          <w:rFonts w:ascii="Arial" w:eastAsia="Calibri" w:hAnsi="Arial" w:cs="Arial"/>
          <w:kern w:val="0"/>
          <w:sz w:val="24"/>
          <w:szCs w:val="24"/>
          <w14:ligatures w14:val="none"/>
        </w:rPr>
      </w:pPr>
      <w:r w:rsidRPr="00920F6B">
        <w:rPr>
          <w:rFonts w:ascii="Arial" w:eastAsia="Calibri" w:hAnsi="Arial" w:cs="Arial"/>
          <w:kern w:val="0"/>
          <w:sz w:val="24"/>
          <w:szCs w:val="24"/>
          <w14:ligatures w14:val="none"/>
        </w:rPr>
        <w:t xml:space="preserve">Oggi si è giunti anche alla dichiarazione che non esiste più neanche l’uomo e la donna, il padre e la madre, ma tutto deve essere indeterminato. La natura ci rivela poi che ogni ferita ad essa inferta si ritorce contro con deflagrazione più potente di un ordigno nucleare. Perché una così grande stoltezza sta consumando la nostra vita? Dove risiede il principio che giustifica tutto questo disastro nella verità, nella giustizia, nella bontà, nella luce? Perché la nostra intelligenza e razionalità sono divenute ottenebrate, quasi da segnare la loro stessa morte in noi? Il principio giustificativo e fondativo di tutto questo è l’odio contro tutto ciò che ricorda all’uomo le sue origini che sono non da se stesso, ma da un Altro, dal Totalmente Altro: da Dio. L’odio contro il vero Dio sta conducendo l’uomo a rinnegare e abbattere tutto ciò che ce lo ricorda: Cristo Gesù, la Chiesa una, santa, cattolica, apostolica, la Tradizione della Chiesa, la stessa Rivelazione. </w:t>
      </w:r>
    </w:p>
    <w:p w14:paraId="3B4C15D8" w14:textId="77777777" w:rsidR="003F192F" w:rsidRPr="00920F6B" w:rsidRDefault="003F192F" w:rsidP="003F192F">
      <w:pPr>
        <w:spacing w:after="240" w:line="240" w:lineRule="auto"/>
        <w:jc w:val="both"/>
        <w:rPr>
          <w:rFonts w:ascii="Arial" w:eastAsia="Calibri" w:hAnsi="Arial" w:cs="Arial"/>
          <w:kern w:val="0"/>
          <w:sz w:val="24"/>
          <w:szCs w:val="24"/>
          <w14:ligatures w14:val="none"/>
        </w:rPr>
      </w:pPr>
      <w:r w:rsidRPr="00920F6B">
        <w:rPr>
          <w:rFonts w:ascii="Arial" w:eastAsia="Calibri" w:hAnsi="Arial" w:cs="Arial"/>
          <w:kern w:val="0"/>
          <w:sz w:val="24"/>
          <w:szCs w:val="24"/>
          <w14:ligatures w14:val="none"/>
        </w:rPr>
        <w:t xml:space="preserve">Giungerà tempo in cui si vieterà anche la lettura della Scrittura Sacra e non solo di essa. Tutte le biblioteche di questo mondo saranno bandite perché covi di letteratura omofoba. Questo oggi sta divenendo l’uomo: un distruttore della sua stessa verità. Ma questo è nella logica delle cose. Poiché l’uomo mai potrà farsi, perché è stato fatto e sempre dovrà essere fatto dal suo Creatore e Signore, rifiutando si essere fatto, perché vuole farsi da se stesso, da se stesso non può farsi se non natura di morte per la morte. Questa non è verità di ragione, di logica, ma verità di natura. Ogni giorno la natura glielo attesta. Essa, fatta dall’uomo, è natura per la morte e opera per la morte. Solo se il Signore prende in mano la sua vita ed essa si lascia fare, diviene natura per la vita. Sarebbe sufficiente che l’uomo aprisse gli occhi vedrebbe che lui è essere per la morte e non per la vita. Si accorgerebbe che anche quando si impegna a operare vita, altro non fa che intervenire per rimediare a tutte le opere di morte da esso prodotte e che produce. Leggiamo un brano dell’Apostolo Paolo nel quale è messo in evidenza la potenza di morte che genera il peccato, quando è fatto abitare nelle nostre membra: </w:t>
      </w:r>
    </w:p>
    <w:p w14:paraId="70EEC60C" w14:textId="77777777" w:rsidR="003F192F" w:rsidRPr="00920F6B" w:rsidRDefault="003F192F" w:rsidP="003F192F">
      <w:pPr>
        <w:spacing w:after="240" w:line="240" w:lineRule="auto"/>
        <w:jc w:val="both"/>
        <w:rPr>
          <w:rFonts w:ascii="Arial" w:eastAsia="Calibri" w:hAnsi="Arial" w:cs="Arial"/>
          <w:i/>
          <w:kern w:val="0"/>
          <w:sz w:val="24"/>
          <w:szCs w:val="24"/>
          <w14:ligatures w14:val="none"/>
        </w:rPr>
      </w:pPr>
      <w:r w:rsidRPr="00920F6B">
        <w:rPr>
          <w:rFonts w:ascii="Arial" w:eastAsia="Calibri" w:hAnsi="Arial" w:cs="Arial"/>
          <w:i/>
          <w:kern w:val="0"/>
          <w:sz w:val="24"/>
          <w:szCs w:val="24"/>
          <w14:ligatures w14:val="none"/>
        </w:rPr>
        <w:t xml:space="preserve">Che dunque? Siamo forse noi superiori? No! Infatti abbiamo già formulato l’accusa che, Giudei e Greci, tutti sono sotto il dominio del peccato, come sta scritto: Non c’è nessun giusto, nemmeno uno, non c’è chi comprenda, non c’è nessuno che cerchi Dio! Tutti hanno smarrito la via, insieme si sono corrotti; non c’è chi compia il bene, non ce n’è neppure uno. La loro gola è un sepolcro spalancato, tramavano inganni con la loro lingua, veleno di serpenti è sotto le loro labbra, la loro bocca è piena di maledizione e di amarezza. I loro piedi corrono a versare sangue; Rovina e sciagura è sul loro cammino e la via della pace non l’hanno conosciuta. Non c’è timore di Dio </w:t>
      </w:r>
      <w:r w:rsidRPr="00920F6B">
        <w:rPr>
          <w:rFonts w:ascii="Arial" w:eastAsia="Calibri" w:hAnsi="Arial" w:cs="Arial"/>
          <w:i/>
          <w:kern w:val="0"/>
          <w:sz w:val="24"/>
          <w:szCs w:val="24"/>
          <w14:ligatures w14:val="none"/>
        </w:rPr>
        <w:lastRenderedPageBreak/>
        <w:t xml:space="preserve">davanti ai loro occhi. Ora, noi sappiamo che quanto la Legge dice, lo dice per quelli che sono sotto la Legge, di modo che ogni bocca sia chiusa e il mondo intero sia riconosciuto colpevole di fronte a Dio. Infatti in base alle opere della Legge nessun vivente sarà giustificato davanti a Dio, perché per mezzo della Legge si ha conoscenza del peccato. (Rm 3,9-20). </w:t>
      </w:r>
    </w:p>
    <w:p w14:paraId="1330BE9C" w14:textId="77777777" w:rsidR="003F192F" w:rsidRPr="00920F6B" w:rsidRDefault="003F192F" w:rsidP="003F192F">
      <w:pPr>
        <w:spacing w:after="240" w:line="240" w:lineRule="auto"/>
        <w:jc w:val="both"/>
        <w:rPr>
          <w:rFonts w:ascii="Arial" w:eastAsia="Calibri" w:hAnsi="Arial" w:cs="Arial"/>
          <w:kern w:val="0"/>
          <w:sz w:val="24"/>
          <w:szCs w:val="24"/>
          <w14:ligatures w14:val="none"/>
        </w:rPr>
      </w:pPr>
      <w:r w:rsidRPr="00920F6B">
        <w:rPr>
          <w:rFonts w:ascii="Arial" w:eastAsia="Calibri" w:hAnsi="Arial" w:cs="Arial"/>
          <w:kern w:val="0"/>
          <w:sz w:val="24"/>
          <w:szCs w:val="24"/>
          <w14:ligatures w14:val="none"/>
        </w:rPr>
        <w:t xml:space="preserve">Il processo di piena ateizzazione dell’umanità non solo ha pesantissime ripercussioni sull’antropologia e su tutta la vita umana fuori dalla Chiesa, fuori dalla Religione, fuori dalla Fede. Esse sono anche all’interno della Chiesa, della Religione, della Fede. Moltissimi oggi sono i figli della Chiesa una, santa, cattolica, apostolica che si annunciano accaniti paladini e difensori della cancellazione della Legge morale finora professata e confessata. Ciò che fino a ieri veniva insegnato come male – vedi la trasgressione dei Comandamenti – oggi è divenuto amore, giustizia, verità. Oggi tutto si può fare. Perché tutto si può fare? Perché tutto è ridotto a pensiero della mente. Si ignora che sono proprio i pensieri che vanno portati nella verità. Anche quanto Paolo afferma nella Lettera ai Romani – Per mezzo della Legge si ha la conoscenza del peccato, ma non la salvezza – perde ogni valore di verità oggettiva. </w:t>
      </w:r>
    </w:p>
    <w:p w14:paraId="500D3113" w14:textId="77777777" w:rsidR="003F192F" w:rsidRPr="00920F6B" w:rsidRDefault="003F192F" w:rsidP="003F192F">
      <w:pPr>
        <w:spacing w:after="240" w:line="240" w:lineRule="auto"/>
        <w:jc w:val="both"/>
        <w:rPr>
          <w:rFonts w:ascii="Arial" w:eastAsia="Calibri" w:hAnsi="Arial" w:cs="Arial"/>
          <w:kern w:val="0"/>
          <w:sz w:val="24"/>
          <w:szCs w:val="24"/>
          <w14:ligatures w14:val="none"/>
        </w:rPr>
      </w:pPr>
      <w:r w:rsidRPr="00920F6B">
        <w:rPr>
          <w:rFonts w:ascii="Arial" w:eastAsia="Calibri" w:hAnsi="Arial" w:cs="Arial"/>
          <w:kern w:val="0"/>
          <w:sz w:val="24"/>
          <w:szCs w:val="24"/>
          <w14:ligatures w14:val="none"/>
        </w:rPr>
        <w:t xml:space="preserve">La Legge era per ieri. Era per un uomo non sufficientemente evoluto. Secondo la mentalità ormai oggi imperante, la legge è come il biberon per il neonato. Ieri era la madre che imponeva la sua volontà al neonato. Oggi è l’uomo, divenuto adulto, libero, capace di scelte, che deve scegliere ciò che vuole. In questa diabolica antropologia si dimentica però una sola verità: il peccato obbedisce solo al peccato. Qual è la legge del peccato? È la morte che esso genera e produce. Mai dal male verrà il bene. È legge eterna. Quando si pianta un orto, ogni pianta è dalla natura e dalla cura dell’agricoltore. Se l’agricoltore non vigila sulle piante, queste possono essere aggredite sia da ogni animale erbivoro come anche da infiniti altri agenti patogeni. </w:t>
      </w:r>
    </w:p>
    <w:p w14:paraId="25208DE8" w14:textId="77777777" w:rsidR="003F192F" w:rsidRPr="00920F6B" w:rsidRDefault="003F192F" w:rsidP="003F192F">
      <w:pPr>
        <w:spacing w:after="240" w:line="240" w:lineRule="auto"/>
        <w:jc w:val="both"/>
        <w:rPr>
          <w:rFonts w:ascii="Arial" w:eastAsia="Calibri" w:hAnsi="Arial" w:cs="Arial"/>
          <w:kern w:val="0"/>
          <w:sz w:val="24"/>
          <w:szCs w:val="24"/>
          <w14:ligatures w14:val="none"/>
        </w:rPr>
      </w:pPr>
      <w:r w:rsidRPr="00920F6B">
        <w:rPr>
          <w:rFonts w:ascii="Arial" w:eastAsia="Calibri" w:hAnsi="Arial" w:cs="Arial"/>
          <w:kern w:val="0"/>
          <w:sz w:val="24"/>
          <w:szCs w:val="24"/>
          <w14:ligatures w14:val="none"/>
        </w:rPr>
        <w:t>Anche la Chiesa, che è la vigna del nostro Dio e Signore, se lasciata a se stessa, o se in essa ognuno si autogoverna, mai si potrà raccogliere un solo frutto di santità. Ogni singola pianta è da se stessa e da quanti il Signore ha posto come suoi agricoltori. È verità: ognuno deve crescere e abbandonare curando la sua vita, ma anche ognuno deve lasciarsi curare. Un albero mai si potrà potare da se stesso e neanche si potrà protegge dagli animali che lo aggrediscono. Occorre la paziente opera degli agricoltori. Quell’orto che orto che ha deciso di curare se stesso sarà esposto alla sparizione. L’agricoltore che abbandona l’orto a se stesso lo condanna alla sparizione. L’orto è dall’amore, dalla solerzia, dalla perizia, dalla scienza, dal lavoro dell’agricoltore. L’agricoltore che coltiva l’orto dalla stoltezza e non dalla sapienza, dalla falsità e non dalla verità, lo espone alla sparizione. Chi osserva la storia non può non constatare la sparizioni di orti un tempo pieni di ogni frutto. Oggi quegli orti sono in grande sofferenza.</w:t>
      </w:r>
    </w:p>
    <w:p w14:paraId="6CF0B540" w14:textId="77777777" w:rsidR="003F192F" w:rsidRPr="00920F6B" w:rsidRDefault="003F192F" w:rsidP="003F192F">
      <w:pPr>
        <w:spacing w:after="240" w:line="240" w:lineRule="auto"/>
        <w:jc w:val="both"/>
        <w:rPr>
          <w:rFonts w:ascii="Arial" w:eastAsia="Calibri" w:hAnsi="Arial" w:cs="Arial"/>
          <w:kern w:val="0"/>
          <w:sz w:val="24"/>
          <w:szCs w:val="24"/>
          <w14:ligatures w14:val="none"/>
        </w:rPr>
      </w:pPr>
      <w:r w:rsidRPr="00920F6B">
        <w:rPr>
          <w:rFonts w:ascii="Arial" w:eastAsia="Calibri" w:hAnsi="Arial" w:cs="Arial"/>
          <w:kern w:val="0"/>
          <w:sz w:val="24"/>
          <w:szCs w:val="24"/>
          <w14:ligatures w14:val="none"/>
        </w:rPr>
        <w:t xml:space="preserve">Nei libri di ascetica si narra di un orto che stava divenendo come una foresta di alti cedri del Libano. L’agricoltore divino che lo coltivava è stato tolto dall’orto e in pochi anni la bellissima foresta è divenuta terreno coltivato a spine, cardi, ortiche, ogni erba selvatica. Spine, ortiche, cardi e erbe selvatiche solo l’agricoltore divino li può far divenire alti cedri. Nessun uomo ha questo potere. Madre di Dio, Angeli, Santi, </w:t>
      </w:r>
      <w:r w:rsidRPr="00920F6B">
        <w:rPr>
          <w:rFonts w:ascii="Arial" w:eastAsia="Calibri" w:hAnsi="Arial" w:cs="Arial"/>
          <w:kern w:val="0"/>
          <w:sz w:val="24"/>
          <w:szCs w:val="24"/>
          <w14:ligatures w14:val="none"/>
        </w:rPr>
        <w:lastRenderedPageBreak/>
        <w:t xml:space="preserve">fate che mai ci dimentichiamo che ogni orto va coltivato da buoni, anzi ottimi agricoltore. </w:t>
      </w:r>
    </w:p>
    <w:p w14:paraId="69664C63"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148D60C9"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0EC6CB4D"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42" w:name="_Toc226180381"/>
      <w:r w:rsidRPr="00920F6B">
        <w:rPr>
          <w:rFonts w:ascii="Arial" w:eastAsia="Times New Roman" w:hAnsi="Arial" w:cs="Arial"/>
          <w:b/>
          <w:color w:val="000000" w:themeColor="text1"/>
          <w:sz w:val="28"/>
          <w:szCs w:val="28"/>
          <w:lang w:eastAsia="it-IT"/>
        </w:rPr>
        <w:t>Giustizia di Dio per mezzo della fede in Gesù Cristo</w:t>
      </w:r>
      <w:bookmarkEnd w:id="142"/>
    </w:p>
    <w:p w14:paraId="7B71F900"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Sulla giustizia di Dio non si insisterà mai abbastanza. Oggi più che mai è necessario che essa venga posta molto in alto, perché ogni uomo possa essere illuminato e rischiarato dalla sua luce. Se comprendiamo cosa è la giustizia di Dio, allora si potrebbe dichiarare finita tutta la falsa dottrina, falso insegnamento, falsa teologia, falsa predicazione che risuona da molti pulpiti, molti amboni, molte cattedre. Temo perché che sia impossibile rimettere la verità della giustizia di Dio sul candelabro, perché oggi il cuore del cristiano è governato da una mostruosa falsità, una orrenda menzogna. Come ai tempi di Geremia la Parola di Dio, la Parola di Gesù Signore, è stata ridotta a menzogna. Se la Parola rivelata è menzogna, allora manca il fondamento sul quale poter innalzare il vero edificio della giustizia di Dio. Non ci resta allora che illuminare i cuori sul vecchio principio sul quale veniva fondata la giustizia di Dio.</w:t>
      </w:r>
    </w:p>
    <w:p w14:paraId="5E6A5F66"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Leggiamo alcune antiche parole dell’Antica Rivelazione. Le attingiamo tutte dalla genesi: </w:t>
      </w:r>
      <w:r w:rsidRPr="00920F6B">
        <w:rPr>
          <w:rFonts w:ascii="Arial" w:eastAsia="Calibri" w:hAnsi="Arial" w:cs="Arial"/>
          <w:i/>
          <w:kern w:val="0"/>
          <w:sz w:val="24"/>
          <w14:ligatures w14:val="none"/>
        </w:rPr>
        <w:t>“Il Signore Dio diede questo comando all’uomo: «Tu potrai mangiare di tutti gli alberi del giardino, ma dell’albero della conoscenza del bene e del male non devi mangiare, perché, nel giorno in cui tu ne mangerai, certamente dovrai morire»” (Gen 2,16-17), “Allora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 (Gen 3,14-15). “Il Signore disse ad Abram: «Vattene dalla tua terra, dalla tua parentela e dalla casa di tuo padre, verso la terra che io ti indicherò. Farò di te una grande nazione e ti benedirò, renderò grande il tuo nome e possa tu essere una benedizione. Benedirò coloro che ti benediranno e coloro che ti malediranno maledirò, e in te si diranno benedette tutte le famiglie della terra»” (Gen 12,1-3). “L’angelo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w:t>
      </w:r>
      <w:r w:rsidRPr="00920F6B">
        <w:rPr>
          <w:rFonts w:ascii="Arial" w:eastAsia="Calibri" w:hAnsi="Arial" w:cs="Arial"/>
          <w:kern w:val="0"/>
          <w:sz w:val="24"/>
          <w14:ligatures w14:val="none"/>
        </w:rPr>
        <w:t xml:space="preserve"> (Gen 22,15-18). Queste sono parole che il Signore ha proferito in tempi antichissimi. </w:t>
      </w:r>
    </w:p>
    <w:p w14:paraId="31DAA333"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Secondo queste antichissime parole di Dio, la salvezza di ogni uomo, la sua redenzione, la sua giustificazione, che è il passaggio dalla morte alla vita, dalle tenebre alla luce, dalla schiavitù del peccato e della morte alla libertà dei figli di Dio avviene solo nella discendenza di Abramo. Chi è la discendenza di Abramo? Gesù di Nazaret. Nel momento in cui il Signore Dio ha mandato il suo Figlio Unigenito per </w:t>
      </w:r>
      <w:r w:rsidRPr="00920F6B">
        <w:rPr>
          <w:rFonts w:ascii="Arial" w:eastAsia="Calibri" w:hAnsi="Arial" w:cs="Arial"/>
          <w:kern w:val="0"/>
          <w:sz w:val="24"/>
          <w14:ligatures w14:val="none"/>
        </w:rPr>
        <w:lastRenderedPageBreak/>
        <w:t xml:space="preserve">la nostra benedizione eterna, Lui ha adempiuto la sua Parola. Si compie la sua giustizia. Lui nulla più deve dare all’uomo, perché non ha altra Parola data che si devono compiere. Ora ogni altra Parola si compie in Cristo Gesù, per la fede in Lui. Poiché solo Gesù il Nazareno è la discendenza di Abramo, solo in Lui si passa dalla non benedizione alla benedizione. Chi vuole essere benedetto deve accogliere Gesù il Nazareno come la sua unica e sola benedizione. Perché ogni uomo lo accolga, ad ogni uomo Gesù dovrà essere annunciato. Chi è allora l’Apostolo del Signore o il missionario di Gesù? Colui che grida ad ogni uomo che Gesù è il solo nome nel quale è stato stabilito da Dio che possiamo essere salvati. </w:t>
      </w:r>
    </w:p>
    <w:p w14:paraId="2BB39885" w14:textId="77777777" w:rsidR="003F192F" w:rsidRPr="00920F6B" w:rsidRDefault="003F192F" w:rsidP="003F192F">
      <w:pPr>
        <w:spacing w:after="240" w:line="240" w:lineRule="auto"/>
        <w:jc w:val="both"/>
        <w:rPr>
          <w:rFonts w:ascii="Arial" w:eastAsia="Calibri" w:hAnsi="Arial" w:cs="Arial"/>
          <w:i/>
          <w:iCs/>
          <w:kern w:val="0"/>
          <w14:ligatures w14:val="none"/>
        </w:rPr>
      </w:pPr>
      <w:r w:rsidRPr="00920F6B">
        <w:rPr>
          <w:rFonts w:ascii="Arial" w:eastAsia="Calibri" w:hAnsi="Arial" w:cs="Arial"/>
          <w:i/>
          <w:iCs/>
          <w:kern w:val="0"/>
          <w:sz w:val="24"/>
          <w14:ligatures w14:val="none"/>
        </w:rPr>
        <w:t>Ora invece, indipendentemente dalla Legge, si è manifestata la giustizia di Dio, testimoniata dalla Legge e dai Profeti: giustizia di Dio per mezzo della fede in Gesù Cristo, per tutti quelli che credono. Infatti non c’è differenza, perché tutti hanno peccato e sono privi della gloria di Dio, ma sono giustificati gratuitamente per la sua grazia, per mezzo della redenzione che è in Cristo Gesù. È lui che Dio ha stabilito apertamente come strumento di espiazione, per mezzo della fede, nel suo sangue, a manifestazione della sua giustizia per la remissione dei peccati passati mediante la clemenza di Dio, al fine di manifestare la sua giustizia nel tempo presente, così da risultare lui giusto e rendere giusto colui che si basa sulla fede in Gesù. Dove dunque sta il vanto? È stato escluso! Da quale legge? Da quella delle opere? No, ma dalla legge della fede. Noi riteniamo infatti che l’uomo è giustificato per la fede, indipendentemente dalle opere della Legge. Forse Dio è Dio soltanto dei Giudei? Non lo è anche delle genti? Certo, anche delle genti! Poiché unico è il Dio che giustificherà i circoncisi in virtù della fede e gli incirconcisi per mezzo della fede. Togliamo dunque ogni valore alla Legge mediante la fede? Nient’affatto, anzi confermiamo la Legge.</w:t>
      </w:r>
      <w:r w:rsidRPr="00920F6B">
        <w:rPr>
          <w:rFonts w:ascii="Arial" w:eastAsia="Calibri" w:hAnsi="Arial" w:cs="Arial"/>
          <w:i/>
          <w:iCs/>
          <w:kern w:val="0"/>
          <w14:ligatures w14:val="none"/>
        </w:rPr>
        <w:t xml:space="preserve"> (Rm 3,21-31). </w:t>
      </w:r>
    </w:p>
    <w:p w14:paraId="23EEFA9D"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Se il missionario di Gesù il Nazareno non annuncia al mondo che solo nel nome di Gesù, Dio ha stabilito che possiamo essere salvati, rende vana tutta la promessa di Dio e tutta l’opera di Cristo Gesù, rende anche nulla tutta l’opera della Chiesa nei cui sacramenti avviene e si realizza il passaggio ontologico dalla falsità alla verità, dalla schiavitù alla libertà, dalla morte alla vita, dalla non benedizione alla benedizione. È grande la responsabilità del missionario di Gesù. Per il suo annuncio si entra nella vita, per il suo non annuncio si rimane nella morte.  Madre di Dio, Angeli, Santi, fate che il cristiano creda in questa antichissima Parola di Dio.</w:t>
      </w:r>
    </w:p>
    <w:p w14:paraId="221119C6"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05169860"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43" w:name="_Toc226180382"/>
      <w:r w:rsidRPr="00920F6B">
        <w:rPr>
          <w:rFonts w:ascii="Arial" w:eastAsia="Times New Roman" w:hAnsi="Arial" w:cs="Arial"/>
          <w:b/>
          <w:color w:val="000000" w:themeColor="text1"/>
          <w:sz w:val="28"/>
          <w:szCs w:val="28"/>
          <w:lang w:eastAsia="it-IT"/>
        </w:rPr>
        <w:t>Abramo credette a Dio e ciò gli fu accreditato come giustizia</w:t>
      </w:r>
      <w:bookmarkEnd w:id="143"/>
    </w:p>
    <w:p w14:paraId="4EE04D60"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Fede creduta e fede rivelata non sempre coincidono. Spesso vi è anche sostanziale differenza. Ricordando una antichissima verità, di certo ci aiuterà a mettere bene in luce la differenza o anche l’identità che regna tra fede creduta e fede rivelata. Dobbiamo dire prima di ogni cosa che è sempre necessario verificare la nostra fede creduta con la fede rivelata. È quest’ultima la sostanza, la materia, il contenuto su cui innesta, si pianta la fede creduta. Una fede creduta, ma non interamente piantata sulla verità rivelata, ci fa essere simili a degli alberi che hanno le radici esposte al sole d’estate anziché saldamente infossate nella terra.</w:t>
      </w:r>
    </w:p>
    <w:p w14:paraId="0E05460D"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kern w:val="0"/>
          <w:sz w:val="24"/>
          <w14:ligatures w14:val="none"/>
        </w:rPr>
        <w:lastRenderedPageBreak/>
        <w:t>Oggi vogliamo partire da lontano, anzi da molto lontano. Abramo all’età di settantacinque anni viene chiamato dal Signore e invitato a lasciare la sua terra. Abramo obbedisce. Riceve dal Signore una promessa:</w:t>
      </w:r>
      <w:r w:rsidRPr="00920F6B">
        <w:rPr>
          <w:rFonts w:ascii="Arial" w:eastAsia="Calibri" w:hAnsi="Arial" w:cs="Arial"/>
          <w:i/>
          <w:kern w:val="0"/>
          <w:sz w:val="24"/>
          <w14:ligatures w14:val="none"/>
        </w:rPr>
        <w:t xml:space="preserve"> “Farò di te una grande nazione e ti benedirò, renderò grande il tuo nome e possa tu essere una benedizione” (Gen 12,2).</w:t>
      </w:r>
      <w:r w:rsidRPr="00920F6B">
        <w:rPr>
          <w:rFonts w:ascii="Arial" w:eastAsia="Calibri" w:hAnsi="Arial" w:cs="Arial"/>
          <w:kern w:val="0"/>
          <w:sz w:val="24"/>
          <w14:ligatures w14:val="none"/>
        </w:rPr>
        <w:t xml:space="preserve"> Il tempo passa. Abramo non ha figli. Il Signore vede l’afflizione di Abramo e lo rassicura. </w:t>
      </w:r>
      <w:r w:rsidRPr="00920F6B">
        <w:rPr>
          <w:rFonts w:ascii="Arial" w:eastAsia="Calibri" w:hAnsi="Arial" w:cs="Arial"/>
          <w:i/>
          <w:kern w:val="0"/>
          <w:sz w:val="24"/>
          <w14:ligatures w14:val="none"/>
        </w:rPr>
        <w:t xml:space="preserve">“Dopo tali fatti, fu rivolta ad Abram, in visione, questa parola del Signore: «Non temere, Abram. Io sono il tuo scudo; la tua ricompensa sarà molto grande». Rispose Abram: «Signore Dio, che cosa mi darai? Io me ne vado senza figli e l’erede della mia casa è Elièzer di Damasco». Soggiunse Abram: «Ecco, a me non hai dato discendenza e un mio domestico sarà mio erede». Ed ecco, gli fu rivolta questa parola dal Signore: «Non sarà costui il tuo erede, ma uno nato da te sarà il tuo erede». Poi lo condusse fuori e gli disse: «Guarda in cielo e conta le stelle, se riesci a contarle»; e soggiunse: «Tale sarà la tua discendenza». Egli credette al Signore, che glielo accreditò come giustizia” (Gen 15,1-6). </w:t>
      </w:r>
    </w:p>
    <w:p w14:paraId="7B5D22F5"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Che significa che il Signore accredita ad Abramo la fede come giustizia? Significa che in virtù della fede che Abramo professa nel suo Signore, il suo Signore si obbliga per giustizia a mantenere ogni parola da Lui proferita. Se non realizza quanto ha detto, il Signore è ingiusto. Ma può il Dio che è giustizia eterna essere dichiarato ingiusto? Eppure questo è quanto sta accadendo oggi ai discepoli di Cristo Gesù. Essi stanno credendo in un Dio ingiusto, in un Cristo ingiusto, in uno Spirito Santo ingiusto. Perché stanno credendo in un Dio ingiusto? Perché hanno una fede senza questa antichissima verità. Spieghiamo bene ogni cosa. Il nostro Dio, che è il Dio di Abramo, che è il Dio Padre del Signore nostro Gesù Cristo, è il Dio giusto per tre cose da Lui promesse. È il Dio giusto perché darà a tutti coloro che crederanno nel Figlio suo, che è la Discendenza di Abramo, la vita eterna. È anche il Dio giusto, perché mai potrà dare la vita eterna a tutti coloro che si rifiutano di credere in Cristo Gesù. Poiché oggi molti cristiani predicano e insegnano che la vita eterna è per tutti, si fa del Dio di Abramo, del Padre del Signore nostro Gesù Cristo, un Dio ingiusto. Perché questo Dio annunciato oggi da molti cristiani è ingiusto? Perché milioni e milioni di martiri hanno dato la loro vita per testimoniare la loro fede in Cristo Gesù. Lasciarsi privare della vita per andare in paradiso e poi predicare che il paradiso è anche per coloro che si abbandonano ad ogni vizio, ogni infedeltà, ogni trasgressione dei comandamenti, fino ad uccidere: questo è indegno del nostro Dio. Siamo adoratori di un Dio ingiusto. Dio è anche giusto perché concede il perdono a quanti si pentono, si convertono, abbandonano la via del male, entrano nella sua Parola. Anche questa è verità del nostro Dio: “Lui non gode della morte di chi muore, ma gioisce quando il peccatore si converte e ritorna nell’obbedienza alla sua Parola”. Ogni cristiano deve sempre conformare la sua fede creduta, la sua fede predicata alla fede rivelata che è universale ed è per tutti. </w:t>
      </w:r>
    </w:p>
    <w:p w14:paraId="3F1300B9"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Che diremo dunque di Abramo, nostro progenitore secondo la carne? Che cosa ha ottenuto? Se infatti Abramo è stato giustificato per le opere, ha di che gloriarsi, ma non davanti a Dio. Ora, che cosa dice la Scrittura? Abramo credette a Dio e ciò gli fu accreditato come giustizia. A chi lavora, il salario non viene calcolato come dono, ma come debito; a chi invece non lavora, ma crede in Colui che giustifica l’empio, la sua fede gli viene accreditata come giustizia. Così anche Davide proclama beato l’uomo a cui Dio accredita la giustizia indipendentemente dalle opere: Beati quelli le cui iniquità sono state perdonate e i peccati sono stati ricoperti; Beato l’uomo al </w:t>
      </w:r>
      <w:r w:rsidRPr="00920F6B">
        <w:rPr>
          <w:rFonts w:ascii="Arial" w:eastAsia="Calibri" w:hAnsi="Arial" w:cs="Arial"/>
          <w:i/>
          <w:kern w:val="0"/>
          <w:sz w:val="24"/>
          <w14:ligatures w14:val="none"/>
        </w:rPr>
        <w:lastRenderedPageBreak/>
        <w:t>quale il Signore non mette in conto il peccato! Ora, questa beatitudine riguarda chi è circonciso o anche chi non è circonciso? Noi diciamo infatti che la fede fu accreditata ad Abramo come giustizia. Come dunque gli fu accreditata? Quando era circonciso o quando non lo era? Non dopo la circoncisione, ma prima. Infatti egli ricevette il segno della circoncisione come sigillo della giustizia, derivante dalla fede, già ottenuta quando non era ancora circonciso. In tal modo egli divenne padre di tutti i non circoncisi che credono, cosicché anche a loro venisse accreditata la giustizia ed egli fosse padre anche dei circoncisi, di quelli che non solo provengono dalla circoncisione ma camminano anche sulle orme della fede del nostro padre Abramo prima della sua circoncisione (Rm 4,1-12).</w:t>
      </w:r>
    </w:p>
    <w:p w14:paraId="570F8C74"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Il discorso dell’Apostolo Paolo è di una linearità unica: la giustificazione, la salvezza, la benedizione è per promessa da parte del Signore nostro Dio. Vi è però una condizione da osservare, condizione alla quale tutti sono obbligati: la salvezza è per la fede in Cristo Gesù, che è la discendenza di Abramo. Dio non ha posto altre condizioni per essere noi salvati.  Madre di Gesù, Angeli, Santi, fate che crediamo con viva fede in Cristo nostra salvezza. </w:t>
      </w:r>
    </w:p>
    <w:p w14:paraId="0A8C106A"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3A5E76EB"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44" w:name="_Toc226180383"/>
      <w:r w:rsidRPr="00920F6B">
        <w:rPr>
          <w:rFonts w:ascii="Arial" w:eastAsia="Times New Roman" w:hAnsi="Arial" w:cs="Arial"/>
          <w:b/>
          <w:color w:val="000000" w:themeColor="text1"/>
          <w:sz w:val="28"/>
          <w:szCs w:val="28"/>
          <w:lang w:eastAsia="it-IT"/>
        </w:rPr>
        <w:t>Egli credette, saldo nella speranza contro ogni speranza</w:t>
      </w:r>
      <w:bookmarkEnd w:id="144"/>
    </w:p>
    <w:p w14:paraId="5504E8FD"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Quanto salda, forte, robusta è la nostra speranza? Ma prima di tutto: cosa è la vera speranza? Si risponde che la vera speranza è purissima fede in ogni parola che è uscita dalla bocca di Dio. Dove non c’è parola di Dio neanche c’è vera speranza. Può esserci speranza umana, ma ogni speranza umana è vana. Manca il fondamento stabile sulla quale edificarla. Mentre la vera speranza viene innalzata sul fondamento stabile, eterno che è la Parola del Signore. </w:t>
      </w:r>
    </w:p>
    <w:p w14:paraId="386B2706"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Ora possiamo rispondere alla domanda: quanto salda, forte, robusta è la nostra speranza? La risposta non può essere che una sola: quanto à salda, forte, robusta, resistente la nostra fede nella Parola del Signore. La Scrittura antica pone Abramo come padre della vera fede e della vera speranza. Il Signore non solo promise a lui un figlio. Gli promise anche che nel figlio avrebbe avuto una discendenza più numerosa delle stelle del cielo o dei granelli di sabbia che si trovano sulla spiaggia del mare. Questa la Parola del Signore: «Guarda in cielo e conta le stelle, se riesci a contarle»; e soggiunse: «Tale sarà la tua discendenza» (Gen 15,5). Il Signore mantiene la sua parola. Dona ad Abramo un figlio da Sara. Il bambino crebbe. Cosa accade ora? Che il Signore fa ad Abramo una richiesta: «Prendi tuo figlio, il tuo unigenito che ami, Isacco, va’ nel territorio di Mòria e offrilo in olocausto su di un monte che io ti indicherò» (Gen 22,2). Abbiamo due parole di Dio in evidente umana contraddizione. Se si compie la prima parola non dovrà compiersi la seconda. Se si compie la seconda non si potrà compiere la prima. Questa è però la logica dell’uomo. La logica della fede è ben differente.</w:t>
      </w:r>
    </w:p>
    <w:p w14:paraId="01C4E75A"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Nella logica della fede le due parole, essendo parola l’una e l’altra di Dio, si possono compiere insieme. Come questo possa accadere lo sa solo il Signore. Abramo crede nella verità sia della prima parola e sia nella verità della seconda. Come ha creduto nella prima così crede nella seconda e si appresta a sacrificare il figlio da </w:t>
      </w:r>
      <w:r w:rsidRPr="00920F6B">
        <w:rPr>
          <w:rFonts w:ascii="Arial" w:eastAsia="Calibri" w:hAnsi="Arial" w:cs="Arial"/>
          <w:kern w:val="0"/>
          <w:sz w:val="24"/>
          <w14:ligatures w14:val="none"/>
        </w:rPr>
        <w:lastRenderedPageBreak/>
        <w:t>lui atteso e così caro al suo cuore. Abramo credette nella speranza, cioè che la parola del suo Signore si sarebbe ugualmente compiuta. Ma credette contro ogni speranza, perché umanamente parlando e secondo la logica degli uomini una volta che un uomo è morto, è morto. Abramo neanche aveva dinanzi agli occhi quanto è avvenuto con Elia ed Eliseo qualche millennio dopo. Con loro anche i morti risorgevano. Ma Abramo pur non avendo la logica umana dalla sua parte, ha però la logica divina. Ecco cosa rivela lo Spirito Santo nella Lettera agli Ebrei: “Per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 (Eb 11,17-19). Ecco fin dove giunge la logica divina. Ecco la fede nella speranza contro ogni speranza.</w:t>
      </w:r>
    </w:p>
    <w:p w14:paraId="79EC16D2"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Infatti non in virtù della Legge fu data ad Abramo, o alla sua discendenza, la promessa di diventare erede del mondo, ma in virtù della giustizia che viene dalla fede. Se dunque diventassero eredi coloro che provengono dalla Legge, sarebbe resa vana la fede e inefficace la promessa. La Legge infatti provoca l’ira; al contrario, dove non c’è Legge, non c’è nemmeno trasgressione. Eredi dunque si diventa in virtù della fede, perché sia secondo la grazia, e in tal modo la promessa sia sicura per tutta la discendenza: non soltanto per quella che deriva dalla Legge, ma anche per quella che deriva dalla fede di Abramo, il quale è padre di tutti noi – come sta scritto: Ti ho costituito padre di molti popoli – davanti al Dio nel quale credette, che dà vita ai morti e chiama all’esistenza le cose che non esistono. Egli credette, saldo nella speranza contro ogni speranza, e così divenne padre di molti popoli, come gli era stato detto: Così sarà la tua discendenza. Egli non vacillò nella fede, pur vedendo già come morto il proprio corpo – aveva circa cento anni – e morto il seno di Sara. Di fronte alla promessa di Dio non esitò per incredulità, ma si rafforzò nella fede e diede gloria a Dio, pienamente convinto che quanto egli aveva promesso era anche capace di portarlo a compimento. Ecco perché gli fu accreditato come giustizia. E non soltanto per lui è stato scritto che gli fu accreditato, ma anche per noi, ai quali deve essere accreditato: a noi che crediamo in colui che ha risuscitato dai morti Gesù nostro Signore, il quale è stato consegnato alla morte a causa delle nostre colpe ed è stato risuscitato per la nostra giustificazione (Rm 4,13-25). </w:t>
      </w:r>
    </w:p>
    <w:p w14:paraId="71348028"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La logica divina parte dall’onnipotenza del Signore. Infatti ad Abramo il Signore si era rivelato come l’Onnipotente: «Io sono Dio l’Onnipotente: cammina davanti a me e sii integro. Porrò la mia alleanza tra me e te e ti renderò molto, molto numeroso» (Gen 17,2-3). Se Dio è l’Onnipotente, vi è qualcosa che a Lui è impossibile? Se qualcosa gli è impossibile di certo non è l’Onnipotente. Anche il seno di sera era morto ed il Signore, l’Onnipotente, lo ha risuscitato. Se ha risuscitato il seno di Sara potrà anche risuscitare il figlio che io sacrifico a Lui sul monte. Logica perfetta nella fede. È la rivelazione il fondamento della vera speranza. Quanto Dio, l’Onnipotente, dice lo compie sulla terra e nei cieli. Fede purissima, speranza ben fondata. Oggi si predica una speranza su fondamenti di sabbia. Basta un leggero alito di vento e il nostro edificio crolla. Urge insegnare agli uomini che la vera speranza si fonda sulla Parola di Dio. Madre della Speranza, Angeli, Santi, fate che il cristiano non viva più di speranza falsa. </w:t>
      </w:r>
    </w:p>
    <w:p w14:paraId="062577D8" w14:textId="77777777" w:rsidR="003F192F" w:rsidRPr="00920F6B" w:rsidRDefault="003F192F" w:rsidP="003F192F">
      <w:pPr>
        <w:spacing w:after="240" w:line="240" w:lineRule="auto"/>
        <w:jc w:val="right"/>
        <w:rPr>
          <w:rFonts w:ascii="Arial" w:eastAsia="Calibri" w:hAnsi="Arial" w:cs="Arial"/>
          <w:b/>
          <w:i/>
          <w:kern w:val="0"/>
          <w:sz w:val="24"/>
          <w14:ligatures w14:val="none"/>
        </w:rPr>
      </w:pPr>
    </w:p>
    <w:p w14:paraId="66734FF1"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45" w:name="_Toc226180384"/>
      <w:r w:rsidRPr="00920F6B">
        <w:rPr>
          <w:rFonts w:ascii="Arial" w:eastAsia="Times New Roman" w:hAnsi="Arial" w:cs="Arial"/>
          <w:b/>
          <w:color w:val="000000" w:themeColor="text1"/>
          <w:sz w:val="28"/>
          <w:szCs w:val="28"/>
          <w:lang w:eastAsia="it-IT"/>
        </w:rPr>
        <w:lastRenderedPageBreak/>
        <w:t>Ci vantiamo anche nelle tribolazioni</w:t>
      </w:r>
      <w:bookmarkEnd w:id="145"/>
    </w:p>
    <w:p w14:paraId="70CEAC69"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Perché l’Apostolo Paolo rivela ai Romani che lui si vanta anche nelle tribolazioni? Questa stessa verità lui l’aveva già manifestata ai Corinzi. Ad essi manifesta anche le sofferenze da lui subite e che sono come le onorificenze sul petto di soldati pluridecorati. Ecco quanto scrive ai Corinzi: </w:t>
      </w:r>
      <w:r w:rsidRPr="00920F6B">
        <w:rPr>
          <w:rFonts w:ascii="Arial" w:eastAsia="Calibri" w:hAnsi="Arial" w:cs="Arial"/>
          <w:i/>
          <w:kern w:val="0"/>
          <w:sz w:val="24"/>
          <w14:ligatures w14:val="none"/>
        </w:rPr>
        <w:t xml:space="preserve">“Tuttavia,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 (2Cor 11.21-29). </w:t>
      </w:r>
      <w:r w:rsidRPr="00920F6B">
        <w:rPr>
          <w:rFonts w:ascii="Arial" w:eastAsia="Calibri" w:hAnsi="Arial" w:cs="Arial"/>
          <w:kern w:val="0"/>
          <w:sz w:val="24"/>
          <w14:ligatures w14:val="none"/>
        </w:rPr>
        <w:t>Perché l’Apostolo si vanta delle sue sofferenze? Non certo per un motivo di orgoglio o di superbia spirituale, ma perché ogni sofferenza subita per il Vangelo lo avvicina a Cristo Crocifisso. Chi è Cristo Crocifisso? Il Figlio del Padre che si è fatto carne ed ha offerto il suo corpo e con esso tutta la sua vita per espiare i peccati del mondo e ottenere così dal Padre il perdono. Ogni sofferenza è un passo delle corsa che ci spinge a raggiungere anche noi nel nostro corpo la perfezione dell’amore che è in Cristo Gesù. È veramente grande il mistero. Solo se si vive nello Spirito Santo si possiede qualche scintilla di verità.</w:t>
      </w:r>
    </w:p>
    <w:p w14:paraId="43B92C82"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 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 .</w:t>
      </w:r>
    </w:p>
    <w:p w14:paraId="31ED5483"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Nella lettera ai Colossesi l’Apostolo parla della sua gioia nel volere portare il suo corpo a completare quello che manda ai patimenti di Cristo. Il corpo di Cristo è crocifisso, anche il corpo del cristiano dovrà essere portato a crocifissione, se la crocifissione non è fisica, necessariamente dovrà essere spirituale: “</w:t>
      </w:r>
      <w:r w:rsidRPr="00920F6B">
        <w:rPr>
          <w:rFonts w:ascii="Arial" w:eastAsia="Calibri" w:hAnsi="Arial" w:cs="Arial"/>
          <w:i/>
          <w:kern w:val="0"/>
          <w:sz w:val="24"/>
          <w14:ligatures w14:val="none"/>
        </w:rPr>
        <w:t xml:space="preserve">Ora io sono lieto nelle sofferenze che sopporto per voi e do compimento a ciò che, dei patimenti </w:t>
      </w:r>
      <w:r w:rsidRPr="00920F6B">
        <w:rPr>
          <w:rFonts w:ascii="Arial" w:eastAsia="Calibri" w:hAnsi="Arial" w:cs="Arial"/>
          <w:i/>
          <w:kern w:val="0"/>
          <w:sz w:val="24"/>
          <w14:ligatures w14:val="none"/>
        </w:rPr>
        <w:lastRenderedPageBreak/>
        <w:t>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w:t>
      </w:r>
      <w:r w:rsidRPr="00920F6B">
        <w:rPr>
          <w:rFonts w:ascii="Arial" w:eastAsia="Calibri" w:hAnsi="Arial" w:cs="Arial"/>
          <w:kern w:val="0"/>
          <w:sz w:val="24"/>
          <w14:ligatures w14:val="none"/>
        </w:rPr>
        <w:t xml:space="preserve"> La verità annunciata dall’Apostolo si può mettere in luce con semplicità. Il corpo di Cristo è uno. Il corpo di Cristo è Crocifisso. Il Corpo di Cristo Crocifisso è il Corpo rivestito di luce e gloria eterna. Tra noi e Cristo Signore non vi può essere una vita differente. Lui il Crocifisso e noi senza alcuna sofferenza. Per la sofferenza diveniamo in tutto simile al corpo di Cristo Crocifisso. Dal corpo crocifisso, sofferente, al corpo glorioso nella risurrezione dell’ultimo giorno. Stesso corpo, stessa croce, stessa sofferenza, stessa gloria, stessa luce. La differenza è solo nella intensità della luce. La sua è stata passione altissima e anche la luce è luce altissima, anche la gloria è altissima. Ecco il vanto dell’Apostolo. Per la sofferenza lui potrà esser simile a Cristo nella morte, sarà simile a Lui anche nella luce. Inoltre si deve aggiungere che dove non c’è sofferenza neanche c’è salvezza delle anime. La salvezza delle anime è il frutto della nostra sofferenza che diviene una sola sofferenza con quella di Gesù Signore. Oggi questa verità è assai lontana da noi. Urge che venga annunciata con ogni sapienza e dottrina. Lo esige la conversione dei cuori, la salvezza del mondo, la redenzione delle anime. A Cristo ogni suo discepolo deve offrire il suo corpo in sacrificio gradito a Dio, se vuole che molte anime si convertano e credano nel Vangelo. Madre della Redenzione, Angeli, Santi, fate che la nostra vita sia sacrificio gradito al Signore. </w:t>
      </w:r>
    </w:p>
    <w:p w14:paraId="78D004E5" w14:textId="77777777" w:rsidR="003F192F" w:rsidRPr="00920F6B" w:rsidRDefault="003F192F" w:rsidP="003F192F">
      <w:pPr>
        <w:spacing w:after="240" w:line="240" w:lineRule="auto"/>
        <w:jc w:val="right"/>
        <w:rPr>
          <w:rFonts w:ascii="Arial" w:eastAsia="Calibri" w:hAnsi="Arial" w:cs="Arial"/>
          <w:b/>
          <w:i/>
          <w:kern w:val="0"/>
          <w:sz w:val="24"/>
          <w14:ligatures w14:val="none"/>
        </w:rPr>
      </w:pPr>
    </w:p>
    <w:p w14:paraId="5F58C731"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46" w:name="_Toc226180385"/>
      <w:r w:rsidRPr="00920F6B">
        <w:rPr>
          <w:rFonts w:ascii="Arial" w:eastAsia="Times New Roman" w:hAnsi="Arial" w:cs="Arial"/>
          <w:b/>
          <w:color w:val="000000" w:themeColor="text1"/>
          <w:sz w:val="28"/>
          <w:szCs w:val="28"/>
          <w:lang w:eastAsia="it-IT"/>
        </w:rPr>
        <w:t>Per mezzo di Gesù Cristo nostro Signore</w:t>
      </w:r>
      <w:bookmarkEnd w:id="146"/>
    </w:p>
    <w:p w14:paraId="6BDE8255"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Chiediamoci: Perché tutto avviene nella terra e nei cieli non solo per Cristo Gesù, ma anche in Lui e con Lui? Tutto avviene in Cristo, con Cristo, per Cristo, perché il Padre lo ha costituito mediatore unico e universale tra Lui, ogni uomo e l’intera creazione visibile e invisibile, materiale e spirituale. Mentre la mediazione nella creazione – tutto è stato fatto per mezzo di lui e senza di lui nulla è stato fatto di tutto ciò che esiste – è purissima gloria del Verbo Eterno, per volontà del Padre, nello Spirito Santo, la mediazione nella redenzione è costata a Cristo Signore una obbedienza alla volontà del Padre, nello Spirito Santo, fino alla morte e alla morte di croce. Il nostro peccato è stato espiato per la sua obbedienza, frutto del suo amore e della sua misericordia verso noi uomini, suoi fratelli, a motivo dell’incarnazione. Gesù si è umiliato fino all’annientamento di sé. Per questa umiliazione, il Padre lo ha innalzato e lo ha costituito Redentore, Salvatore, Signore dell’universo, Giudice dei vivi e dei morti. Non c’è salvezza se non in Lui, con Lui, per Lui. Il Padre ha posto tutto nelle sue mani. In esse vi è il libro sigillato della storia e anche dell’eternità. Questa la verità di Cristo Signore. </w:t>
      </w:r>
    </w:p>
    <w:p w14:paraId="523AE76C"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Siamo salvati per l’opera redentrice ed espiatrice di Cristo Signore. Questa è però la redenzione oggettiva. È come se Cristo Gesù avesse offerto al Padre un tesoro </w:t>
      </w:r>
      <w:r w:rsidRPr="00920F6B">
        <w:rPr>
          <w:rFonts w:ascii="Arial" w:eastAsia="Calibri" w:hAnsi="Arial" w:cs="Arial"/>
          <w:kern w:val="0"/>
          <w:sz w:val="24"/>
          <w14:ligatures w14:val="none"/>
        </w:rPr>
        <w:lastRenderedPageBreak/>
        <w:t xml:space="preserve">di grazia e di verità, di giustizia e di pace, di conversione e di misericordia da riversare su ogni uomo. Il tesoro c’è. È lì a nostra disposizione. Il Padre celeste, nel suo eterno consiglio, ha stabilito che esso divenisse nostro dietro due condizioni da essere osservate. La prima condizione è quella di credere che in nessun altro nome c’è salvezza, se non nel nome di Gesù il Nazareno. Posta questa prima condizione rimane l’altra: quella di obbedire ad ogni Parola, ogni Comandamento che Gesù ha dato ai suoi discepoli perché i suoi discepoli li annunciassero al mondo intero come condizione perché il tesoro della redenzione fosse a noi dato per la nostra salvezza eterna. Fede in Cristo Gesù e obbedienza alla sua Parola devono iniziare il giorno della nostra conversione e mai venire meno. Sempre in questa duplice obbedienza si deve camminare. Se si cade da questa duplice obbedienza, si cada delle condizioni poste dal Padre. Si è fuori del vero cammino della salvezza. Usciamo dalla via stretta che conduce alla vita. Ritorniamo sulla via larga della perdizione. La duplice obbedienza mai dovrà venire meno. </w:t>
      </w:r>
    </w:p>
    <w:p w14:paraId="38CCED7B"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 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 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 La Legge poi sopravvenne perché abbondasse la caduta; ma dove abbondò il peccato, sovrabbondò la grazia. Di modo che, come regnò il peccato nella morte, così regni anche la grazia mediante la giustizia per la vita eterna, per mezzo di Gesù Cristo nostro Signore (Rm 5,12-21). </w:t>
      </w:r>
    </w:p>
    <w:p w14:paraId="28BF59F5"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Oggi tra i cristiani questa triplice condizione non viene più insegnata. Non viene annunciato che solo in Cristo Gesù, nel suo nome, è stabilito che possiamo essere salvati. Ma neanche le altre due condizioni vengono predicate o annunciate o insegnate e cioè l’obbligo della fede esplicita in Lui per avere la salvezza e l’altro obbligo dell’obbedienza alla sua Parola al fine di giungere al possesso dalla gloria eterna che è il fine della fede in Cristo Signore. Spetta agli Apostoli del Signore, e in comunione gerarchica con essi ad ogni ministro della Parola e anche testimone di Cristo Gesù, vigilare perché sempre risuoni sulla terra la retta fede. Se queste condizioni poste da Dio non vengono osservate non c’è salvezza. Della non salvezza del mondo sono responsabili coloro che avrebbero dovuto vigilare e non lo hanno fatto. Oggi non solo manca la vigilanza, addirittura si permette che queste </w:t>
      </w:r>
      <w:r w:rsidRPr="00920F6B">
        <w:rPr>
          <w:rFonts w:ascii="Arial" w:eastAsia="Calibri" w:hAnsi="Arial" w:cs="Arial"/>
          <w:kern w:val="0"/>
          <w:sz w:val="24"/>
          <w14:ligatures w14:val="none"/>
        </w:rPr>
        <w:lastRenderedPageBreak/>
        <w:t xml:space="preserve">divine verità su Cristo vengano alterate, manomesse, negate, disprezzate, dichiarate cose di ieri e non di oggi. Poiché la responsabilità della salvezza è sempre in solidum, quando uno viene meno nell’annuncio della vera fede, l’altro deve moltiplicare le sue energie al fine di supplire, sempre per quello che potrà essere fatto, perché la purissima verità di Gesù Signore risplenda in tutta la sua bellezza. Questo obbligo in solidum mai viene meno. Esso sempre assolto con grande zelo e amore.  Madre di Dio, Angeli, Santi, fate che ogni cristiano si senta responsabile della salvezza. </w:t>
      </w:r>
    </w:p>
    <w:p w14:paraId="4FEAD06A"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7E4A4620"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47" w:name="_Toc226180386"/>
      <w:r w:rsidRPr="00920F6B">
        <w:rPr>
          <w:rFonts w:ascii="Arial" w:eastAsia="Times New Roman" w:hAnsi="Arial" w:cs="Arial"/>
          <w:b/>
          <w:color w:val="000000" w:themeColor="text1"/>
          <w:sz w:val="28"/>
          <w:szCs w:val="28"/>
          <w:lang w:eastAsia="it-IT"/>
        </w:rPr>
        <w:t>Offrite le vostre membra a Dio come strumenti di giustizia</w:t>
      </w:r>
      <w:bookmarkEnd w:id="147"/>
    </w:p>
    <w:p w14:paraId="02712EBE"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Nella Lettera ai Romani, l’Apostolo Paolo chiede ai discepoli di Gesù di offrire le loro membra a Dio come strumenti di giustizia. Come può avvenire questo? Dobbiamo fin da subito dire che in questa Lettera San Paolo chiede ai cristiani due cose. Chiede prima ti tutto di non offrire al peccato le proprie membra come strumento di ingiustizia e poi di offrire a Dio le proprie membra come strumenti di giustizia. Quando il cristiano offre al peccato le sue membra come strumenti di ingiustizia? Le offre quando si abbandona alla trasgressione dei Comandamenti, quando si consegna al male, quando si lascia prendere da ogni vizio. Quando questo accade le nostre membra sono a servizio del peccato per commettere ogni ingiustizia. Nella Lettera ai Galati, lui dice quali sono queste opere di ingiustizia: “fornicazione, impurità, dissolutezza, idolatria, stregonerie, inimicizie, discordia, gelosia, dissensi, divisioni, fazioni, invidie, ubriachezze, orge e cose del genere (Gal 5,19-21). Mentre nella Prima Lettera a Timoteo rivela chi sono gli operatori di ingiustizia e di iniquità: “Noi sappiamo che la Legge è buona, purché se ne faccia un uso legittimo, nella convinzione che la Legge non è fatta per il giusto, ma per gli iniqui e i ribelli, per gli empi e i peccatori, per i sacrìleghi e i profanatori, per i parricidi e i matricidi, per gli assassini, i fornicatori, i sodomiti, i mercanti di uomini, i bugiardi, gli spergiuri e per ogni altra cosa contraria alla sana dottrina, secondo il vangelo della gloria del beato Dio, che mi è stato affidato” (1Tm 1,8-11). Chi consegna le proprie membra all’ingiustizia, sappia che non si convertirà e non ritornerà nell’obbedienza alla Legge del Signore, non entrerà nel regno eterno del nostro Dio. Da esso sarà escluso per sempre. Chi è e rimane regno del principe del mondo sino alla morte non potrà mai essere regno di Dio dopo la morte.</w:t>
      </w:r>
    </w:p>
    <w:p w14:paraId="4B1ADEE7"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Il cristiano è chiamato invece ad offrire a Dio le sue membra come strumento di giustizia. Ecco come lo stesso Apostolo rivela nella Lettera ai Colossesi cosa occorre fare per essere questi strumenti di giustizia: “Fate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Scelti da Dio, santi e amati, rivestitevi dunque di sentimenti di tenerezza, di bontà, di umiltà, di mansuetudine, di magnanimità, sopportandovi a vicenda e </w:t>
      </w:r>
      <w:r w:rsidRPr="00920F6B">
        <w:rPr>
          <w:rFonts w:ascii="Arial" w:eastAsia="Calibri" w:hAnsi="Arial" w:cs="Arial"/>
          <w:kern w:val="0"/>
          <w:sz w:val="24"/>
          <w14:ligatures w14:val="none"/>
        </w:rPr>
        <w:lastRenderedPageBreak/>
        <w:t xml:space="preserve">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 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 (Col 3,5-18). Conoscendo queste cose, ognuno sa se le sue membra sono a servizio del peccato come strumento di ingiustizia o a servizio di Dio come strumenti di giustizia. Sono i frutti che rivelano come è coltivato l’albero. La vita rivela la nostra natura. </w:t>
      </w:r>
    </w:p>
    <w:p w14:paraId="60E62061"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Che diremo dunque? Rimaniamo nel peccato perché abbondi la grazia? È assurdo! Noi, che già siamo morti al peccato, come potremo ancora vivere in esso? O non sapete che quanti siamo stati battezzati in Cristo Gesù, siamo stati battezzati nella sua morte? Per mezzo del battesimo dunque siamo stati sepolti insieme a lui nella morte affinché, come Cristo fu risuscitato dai morti per mezzo della gloria del Padre, così anche noi possiamo camminare in una vita nuova. Se infatti siamo stati intimamente uniti a lui a somiglianza della sua morte, lo saremo anche a somiglianza della sua risurrezione. Lo sappiamo: l’uomo vecchio che è in noi è stato crocifisso con lui, affinché fosse reso inefficace questo corpo di peccato, e noi non fossimo più schiavi del peccato. Infatti chi è morto, è liberato dal peccato. Ma se siamo morti con Cristo, crediamo che anche vivremo con lui, sapendo che Cristo, risorto dai morti, non muore più; la morte non ha più potere su di lui. Infatti egli morì, e morì per il peccato una volta per tutte; ora invece vive, e vive per Dio. Così anche voi consideratevi morti al peccato, ma viventi per Dio, in Cristo Gesù. Il peccato dunque non regni più nel vostro corpo mortale, così da sottomettervi ai suoi desideri. Non offrite al peccato le vostre membra come strumenti di ingiustizia, ma offrite voi stessi a Dio come viventi, ritornati dai morti, e le vostre membra a Dio come strumenti di giustizia. Il peccato infatti non dominerà su di voi, perché non siete sotto la Legge, ma sotto la grazia (Rm 6,1-13). </w:t>
      </w:r>
    </w:p>
    <w:p w14:paraId="77751F9F"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La vocazione del cristiano è altissima. Lui è chiamato a manifestare tutta la bellezza della luce, della grazia, della verità, della giustizia, dell’amore, della compassione che brillano nel corpo di Gesù Signore. Lui deve manifestare Cristo Gesù al vivo. Deve attestare che il Vangelo non è una splendida idea. Il Vangelo può essere trasformato in vita, perché esso è la vita di Gesù. Madre di Dio, Angeli, Santi, fate che la nostra vita sia vero riflesso della vita di Cristo Signore. </w:t>
      </w:r>
    </w:p>
    <w:p w14:paraId="634B16AA"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52B153FE"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48" w:name="_Toc226180387"/>
      <w:r w:rsidRPr="00920F6B">
        <w:rPr>
          <w:rFonts w:ascii="Arial" w:eastAsia="Times New Roman" w:hAnsi="Arial" w:cs="Arial"/>
          <w:b/>
          <w:color w:val="000000" w:themeColor="text1"/>
          <w:sz w:val="28"/>
          <w:szCs w:val="28"/>
          <w:lang w:eastAsia="it-IT"/>
        </w:rPr>
        <w:t>Il dono di Dio è la vita eterna in Cristo Gesù</w:t>
      </w:r>
      <w:bookmarkEnd w:id="148"/>
    </w:p>
    <w:p w14:paraId="77F0281D"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b/>
          <w:kern w:val="0"/>
          <w:sz w:val="24"/>
          <w14:ligatures w14:val="none"/>
        </w:rPr>
        <w:t>Domanda</w:t>
      </w:r>
      <w:r w:rsidRPr="00920F6B">
        <w:rPr>
          <w:rFonts w:ascii="Arial" w:eastAsia="Calibri" w:hAnsi="Arial" w:cs="Arial"/>
          <w:kern w:val="0"/>
          <w:sz w:val="24"/>
          <w14:ligatures w14:val="none"/>
        </w:rPr>
        <w:t>: San Paolo rivela che il dono di Dio è la vita eterna in Cristo Gesù. Questo dono è per tutti o solo per alcuni? Chi entra in possesso di questo dono? Solo pochi eletti?</w:t>
      </w:r>
    </w:p>
    <w:p w14:paraId="533FCF81"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b/>
          <w:kern w:val="0"/>
          <w:sz w:val="24"/>
          <w14:ligatures w14:val="none"/>
        </w:rPr>
        <w:lastRenderedPageBreak/>
        <w:t>Risposta</w:t>
      </w:r>
      <w:r w:rsidRPr="00920F6B">
        <w:rPr>
          <w:rFonts w:ascii="Arial" w:eastAsia="Calibri" w:hAnsi="Arial" w:cs="Arial"/>
          <w:kern w:val="0"/>
          <w:sz w:val="24"/>
          <w14:ligatures w14:val="none"/>
        </w:rPr>
        <w:t xml:space="preserve">: Dono del Padre per il mondo intero è Cristo Gesù Crocifisso e Risorto. Questa verità è l’essenza della rivelazione. Il dono è per tutti. È dono per il primo uomo ed è dono per l’ultimo uomo che vedrà la luce sulla terra. Ecco quanto Gesù rivela di sé: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(Gv 3,14-18). </w:t>
      </w:r>
    </w:p>
    <w:p w14:paraId="52086227"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Tutta la Rivelazione, sia dell’Antico che del Nuovo Testamento, è una sola verità. Ogni dono di Dio, che è per tutti, è condizionato però dalla verità che il dono porta in sé. Chi è Gesù? È la grazia, la luce, la verità, la giustizia, la santità di Dio in mezzo agli uomini. Chi può ricevere questo dono? Solo chi vuole essere in Cristo, grazia, luce, verità, giustizia, santità di Cristo in mezzo ai suoi fratelli. Se un uomo accoglie di essere questa verità di Cristo, dono del Padre, Lui entra nella vita eterna, diviene vita eterna per sé e per ogni altro uomo. Se smette di essere questa verità del dono, perde la vita eterna per sé e non è più via per gli altri. Se non accoglie il Dono, lo rifiuta, vuole rimanere nella sua morte, mai potrà entrare nel mistero della vita eterna, mai potrà essere vita eterna per se stesso e per gli altri.</w:t>
      </w:r>
    </w:p>
    <w:p w14:paraId="26AA474A"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Dio è la vita eterna. È questa la verità di Dio. Non si può accogliere Dio, se non si vuole divenire vita eterna. Ma per divenire vita eterna, dobbiamo liberarci dalla morte eterna nella quale siamo precipitati a causa del peccato. Dio però non è per noi vita eterna per via immediata, lo è per via mediata. Ha stabilito che il solo, l’unico Mediatore della sua vita eterna è Cristo Gesù. La vita eterna è Dio, ma tutto Dio in tutta la sua verità eterna e divina si è dato a Cristo suo Figlio, perché sia Lui a dare la vita eterna ad ogni uomo. Se Cristo non è accolto nella sua verità, non può divenire o essere vita eterna in noi e per noi. Come si accoglie Cristo? Credendo nella sua Parola, credendo in Lui unico e solo Mediatore del Padre, unica e sola Parola di vita eterna per noi, unico e solo Dono di salvezza e di redenzione per tutto il genere umano. Mai si dovrà separare Cristo Gesù dalla sua verità. Cristo è la sua verità sono in eterno una cosa sola.</w:t>
      </w:r>
    </w:p>
    <w:p w14:paraId="6D7DA28B"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Che dunque? Ci metteremo a peccare perché non siamo sotto la Legge, ma sotto la grazia? È assurdo! Non sapete che, se vi mettete a servizio di qualcuno come schiavi per obbedirgli, siete schiavi di colui al quale obbedite: sia del peccato che porta alla morte, sia dell’obbedienza che conduce alla giustizia? Rendiamo grazie a Dio, perché eravate schiavi del peccato, ma avete obbedito di cuore a quella forma di insegnamento alla quale siete stati affidati. Così, liberati dal peccato, siete stati resi schiavi della giustizia. Parlo un linguaggio umano a causa della vostra debolezza. Come infatti avete messo le vostre membra a servizio dell’impurità e dell’iniquità, per l’iniquità, così ora mettete le vostre membra a servizio della giustizia, per la santificazione. Quando infatti eravate schiavi del peccato, eravate liberi nei riguardi della giustizia. Ma quale frutto raccoglievate allora da cose di cui ora vi vergognate? Il loro traguardo infatti è la morte. Ora invece, liberati dal peccato e fatti servi di Dio, raccogliete il frutto per la vostra santificazione e come traguardo </w:t>
      </w:r>
      <w:r w:rsidRPr="00920F6B">
        <w:rPr>
          <w:rFonts w:ascii="Arial" w:eastAsia="Calibri" w:hAnsi="Arial" w:cs="Arial"/>
          <w:i/>
          <w:kern w:val="0"/>
          <w:sz w:val="24"/>
          <w14:ligatures w14:val="none"/>
        </w:rPr>
        <w:lastRenderedPageBreak/>
        <w:t xml:space="preserve">avete la vita eterna. Perché il salario del peccato è la morte; ma il dono di Dio è la vita eterna in Cristo Gesù, nostro Signore (Rm 6,15-23). </w:t>
      </w:r>
    </w:p>
    <w:p w14:paraId="07D1A556"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Qual è oggi l’eresia mortale che sta inquinando la mente di tutti i discepoli di Gesù? Eccola: che alla fine si diverrà vita eterna, dopo la nostra morte, senza essere divenuti in vita, sulla terra, verità, luce, giustizia, perdono, misericordia, carità, vita di Cristo Gesù. In verità oggi si sta andando anche ben oltre. Si sta anche affermando che la vita eterna è data direttamente da Dio, senza alcun bisogno di passare per la mediazione di Gesù Signore. È evidente che siamo fuori dalla verità rivelata, fuori dalla Scrittura, fuori dalla retta fede, fuori dal deposito della sana dottrina. Possiamo affermare di essere divenuti anticristi. Chi è l’anticristo? È colui che nega che Gesù è venuto nella carne e nella carne è il dono di Dio per la nostra vita eterna. Poiché nessun uomo, nessun angelo, nessun’altra creatura può dichiarare nullo il decreto del Padre che ha stabilito che tutto avvenga per Cristo, in Cristo, con Cristo, quanti negano la necessaria mediazione di Cristo sono senza la vera fede e di conseguenza senza la vera salvezza. Costoro sono annunciatori di favole e di fantasiose immaginazioni della loro mente. Il Padre lo ha stabilito nel suo Santo Spirito: la sua vita eterna è Cristo ed in Cristo, e può vivere solo con Lui e per Lui. Non si accogliere Cristo, si è privi del dono del Padre. Ci se separa da Cristo, ci si separa dal dono del Padre. Si crede in Cristo si crede nel dono del Padre. Questa verità è eterna e immodificabile. Nessuno la potrà alterare o cambiare né in poco e né in molto. Essa va conservata pura come purissima è uscita dal cuore eterno del Padre.  Madre del Dono di Dio, Angeli, Santi, fate che diveniamo con Cristo verità della sua verità. </w:t>
      </w:r>
    </w:p>
    <w:p w14:paraId="10C08B05"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45A1E9D3"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49" w:name="_Toc226180388"/>
      <w:r w:rsidRPr="00920F6B">
        <w:rPr>
          <w:rFonts w:ascii="Arial" w:eastAsia="Times New Roman" w:hAnsi="Arial" w:cs="Arial"/>
          <w:b/>
          <w:color w:val="000000" w:themeColor="text1"/>
          <w:sz w:val="28"/>
          <w:szCs w:val="28"/>
          <w:lang w:eastAsia="it-IT"/>
        </w:rPr>
        <w:t>Per servire secondo lo Spirito</w:t>
      </w:r>
      <w:bookmarkEnd w:id="149"/>
    </w:p>
    <w:p w14:paraId="6F942787"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Come si serve il nostro Dio e Padre secondo lo Spirito? Esiste una via semplice, percorribile per tutti perché il nostro servizio possa essere sempre secondo lo Spirito? Se leggiamo la Scrittura Santa, sia dell’Antico che del Nuovo Testamento, vi è una verità che accompagna tutta la Rivelazione. Il Padre nostro celeste, quanti ha chiamato per compiere una sua missione, sempre li ha colmati con il dono del suo Santo Spirito. Basta solo pensare a Mosè e ai Settanta Anziani, a Giosuè, a Sansone, a Samuele, a Davide, ai Profeti. Nessuno potrà mai servire il Padre secondo la volontà del Padre se il Padre non infonde nel nostro cuore il suo Spirito. Se leggiamo sia il Libro del Siracide che quello dei Proverbi troveremo che anche il Padre nostro celeste, tutto opera e tutto compie nel consiglio eterno e nella sapienza del suo Santo Spirito. Nel profeta Isaia troviamo per la prima volta una sorprendente verità: lo Spirito Santo è dato al Figlio di Iesse in tutta la sua pienezza: “Un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umili della terra. La giustizia sarà fascia dei suoi lombi e la fedeltà cintura dei suoi fianchi (Is 11,1-5). Sappiamo che Gesù fu colmato di Spirito Santo al momento di </w:t>
      </w:r>
      <w:r w:rsidRPr="00920F6B">
        <w:rPr>
          <w:rFonts w:ascii="Arial" w:eastAsia="Calibri" w:hAnsi="Arial" w:cs="Arial"/>
          <w:kern w:val="0"/>
          <w:sz w:val="24"/>
          <w14:ligatures w14:val="none"/>
        </w:rPr>
        <w:lastRenderedPageBreak/>
        <w:t>iniziare la sua missione in mezzo al suo popolo. Dallo Spirito fu sempre condotto, guidato, mosso fin sul Golgota.</w:t>
      </w:r>
    </w:p>
    <w:p w14:paraId="21BD6B1E"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Gesù consegna ai suoi Apostoli non solo la sua missione di redenzione e di salvezza a favore del mondo intero, dona loro anche il suo Santo Spirito: “Gesù disse loro di nuovo: «Pace a voi! Come il Padre ha mandato me, anche io mando voi». Detto questo, soffiò e disse loro: «Ricevete lo Spirito Santo. A coloro a cui perdonerete i peccati, saranno perdonati; a coloro a cui non perdonerete, non saranno perdonati»” (Gv 20,21-23). Nessuno potrà compiere le opere di Dio, potrà servire secondo verità il Padre, se non è governato, mosso, guidato, condotto, preso per mano, illuminato, consigliato, fortificato, ammaestrato dal suo Santo Spirito: «Ed ecco, io mando su di voi colui che il Padre mio ha promesso; ma voi restate in città, finché non siate rivestiti di potenza dall’alto» (Lc 24,49). “Quelli dunque che erano con lui gli domandavano: «Signore, è questo il tempo nel quale ricostituirai il regno per Israele?». Ma egli rispose: «Non spetta a voi conoscere tempi o momenti che il Padre ha riservato al suo potere, ma riceverete la forza dallo Spirito Santo che scenderà su di voi, e di me sarete testimoni a Gerusalemme, in tutta la Giudea e la Samaria e fino ai confini della terra»” (At 1,6-8). A noi lo Spirito Santo è dato nei sacramenti della salvezza. Se lo abbiamo ricevuto, perché poi non camminiamo secondo lo Spirito? Perché non serviamo il Padre nello Spirito Santo? La risposta ce la dona l’Apostolo Paolo: perché non lo ravviviamo, Lo lasciamo morire dentro di noi: “Per questo motivo ti ricordo di ravvivare il dono di Dio, che è in te mediante l’imposizione delle mie mani. Dio infatti non ci ha dato uno spirito di timidezza, ma di forza, di carità e di prudenza (2Tm 1,6-7). Se lo Spirito non viene ravvivato, si spegne e nessun fuoco né di verità e né di amore si accende più nel nostro cuore. Ecco la via semplice: crescere ogni giorno di più nello Spirito. </w:t>
      </w:r>
    </w:p>
    <w:p w14:paraId="7AC32826"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O forse ignorate, fratelli – parlo a gente che conosce la legge – che la legge ha potere sull’uomo solo per il tempo in cui egli vive? La donna sposata, infatti, per legge è legata al marito finché egli vive; ma se il marito muore, è liberata dalla legge che la lega al marito. Ella sarà dunque considerata adultera se passa a un altro uomo mentre il marito vive; ma se il marito muore ella è libera dalla legge, tanto che non è più adultera se passa a un altro uomo. Alla stessa maniera, fratelli miei, anche voi, mediante il corpo di Cristo, siete stati messi a morte quanto alla Legge per appartenere a un altro, cioè a colui che fu risuscitato dai morti, affinché noi portiamo frutti per Dio. Quando infatti eravamo nella debolezza della carne, le passioni peccaminose, stimolate dalla Legge, si scatenavano nelle nostre membra al fine di portare frutti per la morte. Ora invece, morti a ciò che ci teneva prigionieri, siamo stati liberati dalla Legge per servire secondo lo Spirito, che è nuovo, e non secondo la lettera, che è antiquata (Rm 6,1-6). </w:t>
      </w:r>
    </w:p>
    <w:p w14:paraId="2BE83A3C"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Quando si ravviva quotidianamente lo Spirito del Signore in noi, Lui in misura della nostra quotidiana crescita, prende il governo della nostra vita e la conduce dove il Padre vuole che sia condotta per fare solo ciò che il Padre vuole che noi facciamo. Un’immagine ci aiuterà a comprendere: se noi siamo senza lo Spirito Santo o dallo Spirito in noi spento, noi siamo in tutto simili ad un grosso macigno. Niente ci smuove dalla nostra accidia spirituale, dalla nostra stoltezza e insipienza. Se invece cresciamo nello Spirito di Dio, noi saremo simili a piume leggerissime che vengono mosse anche aliti quasi inesistenti. Più si cresce nello Spirito Santo e più da lui </w:t>
      </w:r>
      <w:r w:rsidRPr="00920F6B">
        <w:rPr>
          <w:rFonts w:ascii="Arial" w:eastAsia="Calibri" w:hAnsi="Arial" w:cs="Arial"/>
          <w:kern w:val="0"/>
          <w:sz w:val="24"/>
          <w14:ligatures w14:val="none"/>
        </w:rPr>
        <w:lastRenderedPageBreak/>
        <w:t xml:space="preserve">possiamo essere mossi, animati, condotti nel più puro compimento della volontà del Padre. Si cresce nello Spirito ascoltando quanti sono preposti come ministri della Parola di Gesù Signore. La crescita nello Spirito può avvenire solo se rimaniamo in Cristo, nel suo corpo che è la Chiesa. Quando c’è distacco dalla Chiesa visibile c’è anche distacco dalla Chiesa invisibile. Se si è separati dal corpo di Cristo, moriamo anche allo Spirito del Signore. Madre di Dio, Donna colma di Spirito Santo, aiutaci a ravvivare lo Spirito per obbedire al Padre. </w:t>
      </w:r>
    </w:p>
    <w:p w14:paraId="070ED02A"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5E548FDB"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50" w:name="_Toc226180389"/>
      <w:r w:rsidRPr="00920F6B">
        <w:rPr>
          <w:rFonts w:ascii="Arial" w:eastAsia="Times New Roman" w:hAnsi="Arial" w:cs="Arial"/>
          <w:b/>
          <w:color w:val="000000" w:themeColor="text1"/>
          <w:sz w:val="28"/>
          <w:szCs w:val="28"/>
          <w:lang w:eastAsia="it-IT"/>
        </w:rPr>
        <w:t>Il peccato dunque non regni più nel vostro corpo mortale</w:t>
      </w:r>
      <w:bookmarkEnd w:id="150"/>
    </w:p>
    <w:p w14:paraId="6D1FB207"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b/>
          <w:kern w:val="0"/>
          <w:sz w:val="24"/>
          <w14:ligatures w14:val="none"/>
        </w:rPr>
        <w:t xml:space="preserve">Domanda: </w:t>
      </w:r>
      <w:r w:rsidRPr="00920F6B">
        <w:rPr>
          <w:rFonts w:ascii="Arial" w:eastAsia="Calibri" w:hAnsi="Arial" w:cs="Arial"/>
          <w:kern w:val="0"/>
          <w:sz w:val="24"/>
          <w14:ligatures w14:val="none"/>
        </w:rPr>
        <w:t xml:space="preserve">È possibile vivere senza peccato oppure siamo schiavi e prigionieri di esso per tutti i giorni della nostra vita? </w:t>
      </w:r>
    </w:p>
    <w:p w14:paraId="73FD9ED7"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b/>
          <w:kern w:val="0"/>
          <w:sz w:val="24"/>
          <w14:ligatures w14:val="none"/>
        </w:rPr>
        <w:t>Risposta</w:t>
      </w:r>
      <w:r w:rsidRPr="00920F6B">
        <w:rPr>
          <w:rFonts w:ascii="Arial" w:eastAsia="Calibri" w:hAnsi="Arial" w:cs="Arial"/>
          <w:kern w:val="0"/>
          <w:sz w:val="24"/>
          <w14:ligatures w14:val="none"/>
        </w:rPr>
        <w:t>: Gesù ha vissuto non conoscendo mai il peccato. La Vergine Maria santissima è stata concepita e santissima è stata assunta in cielo in corpo e anima, senza mai conoscere il peccato neanche in una forma lievissima, neanche quanto un granello di invisibile polvere. I santi hanno sconfitto il peccato, ingaggiando contro di esso una lotta sino alla fine. Di Giobbe sappiamo che sebbene fosse stato messo alla prova, rimase integro nella sua fedeltà al Signore. Se nei santi e nelle sante il peccato è stato vinto, anche noi lo possiamo vincere.</w:t>
      </w:r>
    </w:p>
    <w:p w14:paraId="63C39850"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Ma prima di tutto cosa è il peccato? Il peccato è trasgressione della Legge del Signore, disobbedienza ai Comandi e ai Precetti del nostro Dio. Ogni peccato contro l’uomo è sempre peccato contro Dio, ma anche ogni peccato contro Dio è sempre peccato contro l’uomo. Perché i peccati contro Dio sono peccati anche contro l’uomo? Perché ogni peccato contro Dio indebolisce la natura dell’uomo e questi è trascinato nella trasgressione di ogni altro comandamento. Quando si pecca di idolatria, vi è un solo comandamento al quale diamo perenne e immediata obbedienza? Tutti vengono trasgrediti e ogni comandamento trasgredito reca un danno grave o anche gravissimo all’uomo. Il peccato fa male, fa molto male.</w:t>
      </w:r>
    </w:p>
    <w:p w14:paraId="61B718CA"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Affermare che dal peccato nasce la gioia è peccare gravissimamente contro la verità del Vangelo. È insultare la santa Rivelazione. Una gioia che conduce alla morte eterna mai potrà dirsi vera gioia. Mai nessuna gioia è vera se frutto della trasgressione della Legge del Signore. La vera gioia è nell’assenza dal cuore di ogni peccato, ogni trasgressione. Dall’adulterio mai potrà nascere la gioia. Dalla falsa testimonianza neanche. Se nasce la gioia per noi, nasce una infinita tristezza per gli altri. Neanche da una predicazione di un falso Vangelo potrà mai venire la gioia. Il cuore rimane nella trasgressione dei Comandamenti. Può essere gioia per noi, ma per quanti subiscono il nostro peccato mai si potrà parlare di gioia. Il boia può avere la gioia di tagliare la testa di un innocente. L’innocente sente l’amarezza di una ingiusta condanna.</w:t>
      </w:r>
    </w:p>
    <w:p w14:paraId="483EF485"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Ora chiediamoci: come possiamo liberarci da ogni peccato, trasgressione, sia grave che lieve? Ci possiamo liberare crescendo giorno per giorno nella grazia del nostro Dio. Ma come si cresce nella grazia? Ingaggiando una dura lotta per obbedire ad ogni Parola del nostro Dio. Chi cresce in grazia, cresce nella fortezza dello Spirito </w:t>
      </w:r>
      <w:r w:rsidRPr="00920F6B">
        <w:rPr>
          <w:rFonts w:ascii="Arial" w:eastAsia="Calibri" w:hAnsi="Arial" w:cs="Arial"/>
          <w:kern w:val="0"/>
          <w:sz w:val="24"/>
          <w14:ligatures w14:val="none"/>
        </w:rPr>
        <w:lastRenderedPageBreak/>
        <w:t xml:space="preserve">Santo, vince il peccato. Chi non cresce in grazia, neanche nella fortezza dello Spirito Santo crescerà e sempre cadrà nella disobbedienza alla Legge del nostro Dio e Signore. Si cresce in grazia con una assidua frequenza ai sacramenti della salvezza. La preghiera è via per ottenere dal Signore tutta la grazia necessaria per vivere di fedeltà e di obbedienza. L’esercizio delle virtù a poco a poco cambia la nostra natura e da natura orientata verso le tenebre la orienta verso la luce. Qual è il segreto per non peccare? Credere che è possibile non peccare. Credere che con la potenza dello Spirito Santo si può vivere di grande obbedienza. Senza la fede nella possibilità della vittoria sul peccato, mai si vincerà neanche un solo peccato veniale. Se Dio non ha dato a nessuno il permesso di peccare, è segno che possiamo vivere senza peccato, sempre però per grazia del nostro Dio. </w:t>
      </w:r>
    </w:p>
    <w:p w14:paraId="323764D0"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Ma se siamo morti con Cristo, crediamo che anche vivremo con lui, sapendo che Cristo, risorto dai morti, non muore più; la morte non ha più potere su di lui. Infatti egli morì, e morì per il peccato una volta per tutte; ora invece vive, e vive per Dio. Così anche voi consideratevi morti al peccato, ma viventi per Dio, in Cristo Gesù. Il peccato dunque non regni più nel vostro corpo mortale, così da sottomettervi ai suoi desideri. Non offrite al peccato le vostre membra come strumenti di ingiustizia, ma offrite voi stessi a Dio come viventi, ritornati dai morti, e le vostre membra a Dio come strumenti di giustizia. Il peccato infatti non dominerà su di voi, perché non siete sotto la Legge, ma sotto la grazia (Rm 6,8-14). </w:t>
      </w:r>
    </w:p>
    <w:p w14:paraId="122358E1"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Ecco la prima vocazione del discepolo di Gesù: impegnare ogni sua energia, sempre con l’aiuto dello Spirito Santo, affinché il peccato non regni nel suo corpo. Il corpo di Cristo è senza peccato. Essendo lui corpo di Cristo, è obbligato per natura elevata a natura di Cristo Gesù a togliere dal suo corpo non solo il peccato mortale, ma anche quello veniale. Se questa vocazione non viene portata a compimento ogni giorno, tutte le altre vocazioni saranno vissute in modo imperfetto e l’imperfezione è in misura del peccato che governa il nostro corpo. Più peccati si commettono e più aumenta la misura della nostra imperfezione. A volte anche un solo peccato veniale può rendere imperfette le altre vocazioni e missioni e di fatto le rende imperfette. Il peccato rende debole la nostra volontà, ottenebra la nostra razionalità, rende nulle le altre facoltà, lo stesso corpo viene reso pigro e svogliato. Il peccato opera più disastri che un cinghiale in una vigna in tempo di vendemmia. Purtroppo oggi il peccato dai moderni ascetici e mistici del Vangelo è giudicato cosa da nulla. Un accidente. Solo un accidente. Si pecca. Che male c’è. Mi sono confessato. E tutti i danni e le conseguenze dove le mettiamo? La Madre di Dio, La Donna senza peccato, ci ottenga la grazia di vivere senza peccato. </w:t>
      </w:r>
    </w:p>
    <w:p w14:paraId="711576FE"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5F82E482"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51" w:name="_Toc226180390"/>
      <w:r w:rsidRPr="00920F6B">
        <w:rPr>
          <w:rFonts w:ascii="Arial" w:eastAsia="Times New Roman" w:hAnsi="Arial" w:cs="Arial"/>
          <w:b/>
          <w:color w:val="000000" w:themeColor="text1"/>
          <w:sz w:val="28"/>
          <w:szCs w:val="28"/>
          <w:lang w:eastAsia="it-IT"/>
        </w:rPr>
        <w:t>Siete stati resi schiavi della giustizia</w:t>
      </w:r>
      <w:bookmarkEnd w:id="151"/>
    </w:p>
    <w:p w14:paraId="3B854158"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L’Apostolo Paolo vede il cristiano in tutto come uno schiavo. In quanto schiavo è persona senza libertà individuale. Lui è proprietà di colui che lo ha comprato. Ora chi lo ha comprato, pagandolo a caro prezzo, a prezzo del suo sangue, è Cristo Signore. Così nella Prima Lettera ai Corinzi: “</w:t>
      </w:r>
      <w:r w:rsidRPr="00920F6B">
        <w:rPr>
          <w:rFonts w:ascii="Arial" w:eastAsia="Calibri" w:hAnsi="Arial" w:cs="Arial"/>
          <w:i/>
          <w:kern w:val="0"/>
          <w:sz w:val="24"/>
          <w14:ligatures w14:val="none"/>
        </w:rPr>
        <w:t xml:space="preserve">Non sapete che i vostri corpi sono membra di Cristo? Prenderò dunque le membra di Cristo e ne farò membra di una prostituta? Non sia mai! Non sapete che chi si unisce alla prostituta forma con essa </w:t>
      </w:r>
      <w:r w:rsidRPr="00920F6B">
        <w:rPr>
          <w:rFonts w:ascii="Arial" w:eastAsia="Calibri" w:hAnsi="Arial" w:cs="Arial"/>
          <w:i/>
          <w:kern w:val="0"/>
          <w:sz w:val="24"/>
          <w14:ligatures w14:val="none"/>
        </w:rPr>
        <w:lastRenderedPageBreak/>
        <w:t xml:space="preserve">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6,15-20). “Fuori di questi casi, ciascuno – come il Signore gli ha assegnato – continui a vivere come era quando Dio lo ha chiamato; così dispongo in tutte le Chiese. Qualcuno è stato chiamato quando era circonciso? Non lo nasconda! È stato chiamato quando non era circonciso? Non si faccia circoncidere! La circoncisione non conta nulla, e la non circoncisione non conta nulla; conta invece l’osservanza dei comandamenti di Dio. Ciascuno rimanga nella condizione in cui era quando fu chiamato. Sei stato chiamato da schiavo? Non ti preoccupare; anche se puoi diventare libero, approfitta piuttosto della tua condizione! Perché lo schiavo che è stato chiamato nel Signore è un uomo libero, a servizio del Signore! Allo stesso modo chi è stato chiamato da libero è schiavo di Cristo. Siete stati comprati a caro prezzo: non fatevi schiavi degli uomini! Ciascuno, fratelli, rimanga davanti a Dio in quella condizione in cui era quando è stato chiamato” (1Cor 7,17-24). </w:t>
      </w:r>
      <w:r w:rsidRPr="00920F6B">
        <w:rPr>
          <w:rFonts w:ascii="Arial" w:eastAsia="Calibri" w:hAnsi="Arial" w:cs="Arial"/>
          <w:kern w:val="0"/>
          <w:sz w:val="24"/>
          <w14:ligatures w14:val="none"/>
        </w:rPr>
        <w:t xml:space="preserve">Quali sono gli obblighi allora del cristiano? Vivere consegnando tutta la sua vita a Cristo Signore. Come si consegna la vita a Lui? Mettendosi ad esclusivo servizio della giustizia. È questo un servizio che mai dovrà venire meno. Se questo servizio non viene prestato, significa che il cristiano si è emancipato. Da schiavo della giustizia è divenuto schiavo del peccato, delle tenebre, del vizio, della morte. È una verità questa difficile da far accogliere oggi all’uomo che vive in un mondo senza più alcun riferimento al suo Creatore, Signore, Padre, Salvatore e Redentore. La storia attesta che è così: o l’uomo diviene schiavo della giustizia in Cristo Gesù o rimane chiavo del male nel regno delle tenebre, del peccato, della morte. Dalla schiavitù non si esce. O schiavi di Cristo Signore, della sua Parola, della sua verità, del suo Santo Spirito, o schiavi della tenebre e del principe del mondo. Non esiste nessuna persona al mondo che viva in un suo personale regno. </w:t>
      </w:r>
    </w:p>
    <w:p w14:paraId="022898F3"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Che dunque? Ci metteremo a peccare perché non siamo sotto la Legge, ma sotto la grazia? È assurdo! Non sapete che, se vi mettete a servizio di qualcuno come schiavi per obbedirgli, siete schiavi di colui al quale obbedite: sia del peccato che porta alla morte, sia dell’obbedienza che conduce alla giustizia? Rendiamo grazie a Dio, perché eravate schiavi del peccato, ma avete obbedito di cuore a quella forma di insegnamento alla quale siete stati affidati. Così, liberati dal peccato, siete stati resi schiavi della giustizia. Parlo un linguaggio umano a causa della vostra debolezza. Come infatti avete messo le vostre membra a servizio dell’impurità e dell’iniquità, per l’iniquità, così ora mettete le vostre membra a servizio della giustizia, per la santificazione. Quando infatti eravate schiavi del peccato, eravate liberi nei riguardi della giustizia. Ma quale frutto raccoglievate allora da cose di cui ora vi vergognate? Il loro traguardo infatti è la morte. Ora invece, liberati dal peccato e fatti servi di Dio, raccogliete il frutto per la vostra santificazione e come traguardo avete la vita eterna. Perché il salario del peccato è la morte; ma il dono di Dio è la vita eterna in Cristo Gesù, nostro Signore (Rm 6,15-23). </w:t>
      </w:r>
    </w:p>
    <w:p w14:paraId="6A805CCB"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Oggi l’uomo vuole essere libero. Ignora che solo Cristo Gesù rende una persona libera, perché la pone sotto la guida dello Spirito Santo nella verità, nella luce, nella </w:t>
      </w:r>
      <w:r w:rsidRPr="00920F6B">
        <w:rPr>
          <w:rFonts w:ascii="Arial" w:eastAsia="Calibri" w:hAnsi="Arial" w:cs="Arial"/>
          <w:kern w:val="0"/>
          <w:sz w:val="24"/>
          <w14:ligatures w14:val="none"/>
        </w:rPr>
        <w:lastRenderedPageBreak/>
        <w:t xml:space="preserve">giustizia, nella pace, nell’amore. Quanti si dicono liberi senza Dio, liberi senza Cristo, liberi senza lo Spirito Santo, di cosa sono schiavi? Non solo del peccato, non solo della morte, non solo delle tenebre, non solo della falsità e della menzogna. Sono anche schiavi degli elementi del mondo. Oggi la schiavitù sotto gli elementi del mondo sta assumendo dimensioni oltremodo grandi. In questo si è aiutati dai mass-media che costruiscono artificiosamente e sovente con grande inganno un mondo nel quale se una persona manca di questo o di quell’altro elemento è come se le mancasse il respiro. Deve necessariamente possedere quell’elemento altrimenti si sente menomata, non più persona, non più libera, non come le altre. È questa la schiavitù della vanità, dell’effimero. Oggi altra pesantissima schiavitù è quella del proprio corpo. Questa schiavitù costa all’uomo il sacrificio del suo spirito e l’olocausto della sua anima. In questa schiavitù l’uomo si dice libero. Non sa che è precipitato nella peggiore delle schiavitù, perché è una schiavitù dalla quale non c’è più ritorno. Non ci sono alternative. O schiavi nella libertà che Cristo ci ha conquistato oppure siamo schiavi della vanità, della stoltezza, dell’insipienza, di ogni idolatria. Quali sono i frutti di questa schiavitù? La lenta morte del nostro spirito, che diviene incapace di pensare dalla luce e dalla verità; la perdita della nostra umanità. Siamo cultori di grande disumanità.  Madre di Dio, Donna serva del tuo Signore, insegna a noi tuo figli di essere servi come te. </w:t>
      </w:r>
    </w:p>
    <w:p w14:paraId="5974D2A1"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71C15722"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52" w:name="_Toc226180391"/>
      <w:r w:rsidRPr="00920F6B">
        <w:rPr>
          <w:rFonts w:ascii="Arial" w:eastAsia="Times New Roman" w:hAnsi="Arial" w:cs="Arial"/>
          <w:b/>
          <w:color w:val="000000" w:themeColor="text1"/>
          <w:sz w:val="28"/>
          <w:szCs w:val="28"/>
          <w:lang w:eastAsia="it-IT"/>
        </w:rPr>
        <w:t>Per servire secondo lo Spirito, che è nuovo</w:t>
      </w:r>
      <w:bookmarkEnd w:id="152"/>
    </w:p>
    <w:p w14:paraId="21389BBB"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Possiamo in quale modo paragonare l’uomo consegnato allo Spirito ad Abramo. Chi è Abramo? Un uomo senza programmi umani, un uomo senza radici umane, un uomo senza futuro umano. Il suo programma, le sue radici, il suo futuro è la volontà di Dio oggi. Entriamo in qualche dettaglio della sua vita. Lui deve lasciare la sua terra senza però sapere dove sarà il suo punto di arrivo: </w:t>
      </w:r>
      <w:r w:rsidRPr="00920F6B">
        <w:rPr>
          <w:rFonts w:ascii="Arial" w:eastAsia="Calibri" w:hAnsi="Arial" w:cs="Arial"/>
          <w:i/>
          <w:kern w:val="0"/>
          <w:sz w:val="24"/>
          <w14:ligatures w14:val="none"/>
        </w:rPr>
        <w:t>“Il Signore disse ad Abram: «Vattene dalla tua terra, dalla tua parentela e dalla casa di tuo padre, verso la terra che io ti indicherò. Farò di te una grande nazione e ti benedirò, renderò grande il tuo nome e possa tu essere una benedizione. Benedirò coloro che ti benediranno e coloro che ti malediranno maledirò, e in te si diranno benedette tutte le famiglie della terra». Allora Abram partì, come gli aveva ordinato il Signore, e con lui partì Lot. Abram aveva settantacinque anni quando lasciò Carran (Gen 12,1-4)</w:t>
      </w:r>
      <w:r w:rsidRPr="00920F6B">
        <w:rPr>
          <w:rFonts w:ascii="Arial" w:eastAsia="Calibri" w:hAnsi="Arial" w:cs="Arial"/>
          <w:kern w:val="0"/>
          <w:sz w:val="24"/>
          <w14:ligatures w14:val="none"/>
        </w:rPr>
        <w:t xml:space="preserve">. Ad Abramo il Signore promette un figlio e glielo dona. Cosa fa il Signore? Glielo richiede: </w:t>
      </w:r>
      <w:r w:rsidRPr="00920F6B">
        <w:rPr>
          <w:rFonts w:ascii="Arial" w:eastAsia="Calibri" w:hAnsi="Arial" w:cs="Arial"/>
          <w:i/>
          <w:kern w:val="0"/>
          <w:sz w:val="24"/>
          <w14:ligatures w14:val="none"/>
        </w:rPr>
        <w:t>“Dopo queste cose, Dio mise alla prova Abramo e gli disse: «Abramo!». Rispose: «Eccomi!». Riprese: «Prendi tuo figlio, il tuo unigenito che ami, Isacco, va’ nel territorio di Mòria e offrilo in olocausto su di un monte che io ti indicherò». Abramo si alzò di buon mattino, sellò l’asino, prese con sé due servi e il figlio Isacco, spaccò la legna per l’olocausto e si mise in viaggio verso il luogo che Dio gli aveva indicato. Il terzo giorno Abramo alzò gli occhi e da lontano vide quel luogo. Allora Abramo disse ai suoi servi: «Fermatevi qui con l’asino; io e il ragazzo andremo fin lassù, ci prostreremo e poi ritorneremo da voi». Abramo prese la legna dell’olocausto e la caricò sul figlio Isacco, prese in mano il fuoco e il coltello, poi proseguirono tutti e due insieme. Isacco si rivolse al padre Abramo e disse: «Padre mio!». Rispose: «Eccomi, figlio mio». Riprese: «Ecco qui il fuoco e la legna, ma dov’è l’agnello per l’olocausto?». Abramo rispose: «Dio stesso si provvederà l’agnello per l’olocausto, figlio mio!». Proseguirono tutti e due insieme” (Cfr. Gen 22,1-18)</w:t>
      </w:r>
      <w:r w:rsidRPr="00920F6B">
        <w:rPr>
          <w:rFonts w:ascii="Arial" w:eastAsia="Calibri" w:hAnsi="Arial" w:cs="Arial"/>
          <w:kern w:val="0"/>
          <w:sz w:val="24"/>
          <w14:ligatures w14:val="none"/>
        </w:rPr>
        <w:t xml:space="preserve">. Obbedendo </w:t>
      </w:r>
      <w:r w:rsidRPr="00920F6B">
        <w:rPr>
          <w:rFonts w:ascii="Arial" w:eastAsia="Calibri" w:hAnsi="Arial" w:cs="Arial"/>
          <w:kern w:val="0"/>
          <w:sz w:val="24"/>
          <w14:ligatures w14:val="none"/>
        </w:rPr>
        <w:lastRenderedPageBreak/>
        <w:t xml:space="preserve">Abramo sceglie Dio come suo futuro. Sacrificando il figlio non ha più un futuro umano. Così legge gli eventi nello Spirito Santo l’Apostolo Paolo: </w:t>
      </w:r>
      <w:r w:rsidRPr="00920F6B">
        <w:rPr>
          <w:rFonts w:ascii="Arial" w:eastAsia="Calibri" w:hAnsi="Arial" w:cs="Arial"/>
          <w:i/>
          <w:kern w:val="0"/>
          <w:sz w:val="24"/>
          <w14:ligatures w14:val="none"/>
        </w:rPr>
        <w:t>“Egli credette, saldo nella speranza contro ogni speranza, e così divenne padre di molti popoli, come gli era stato detto: Così sarà la tua discendenza. Egli non vacillò nella fede, pur vedendo già come morto il proprio corpo – aveva circa cento anni – e morto il seno di Sara. Di fronte alla promessa di Dio non esitò per incredulità, ma si rafforzò nella fede e diede gloria a Dio, pienamente convinto che quanto egli aveva promesso era anche capace di portarlo a compimento. Ecco perché gli fu accreditato come giustizia. E non soltanto per lui è stato scritto che gli fu accreditato, ma anche per noi, ai quali deve essere accreditato: a noi che crediamo in colui che ha risuscitato dai morti Gesù nostro Signore, il quale è stato consegnato alla morte a causa delle nostre colpe ed è stato risuscitato per la nostra giustificazione” (Rm 4,18-25)</w:t>
      </w:r>
      <w:r w:rsidRPr="00920F6B">
        <w:rPr>
          <w:rFonts w:ascii="Arial" w:eastAsia="Calibri" w:hAnsi="Arial" w:cs="Arial"/>
          <w:kern w:val="0"/>
          <w:sz w:val="24"/>
          <w14:ligatures w14:val="none"/>
        </w:rPr>
        <w:t xml:space="preserve">. Certo, si deve essere ricchi di vera fede per consegnare tutto il proprio futuro nelle mani del Signore. Possiamo anche dare una lettura complementare, non opposta e né contrapposta, a quella data dalla Lettera ai Romani o anche all’altra data dalla Lettera agli Ebrei: </w:t>
      </w:r>
      <w:r w:rsidRPr="00920F6B">
        <w:rPr>
          <w:rFonts w:ascii="Arial" w:eastAsia="Calibri" w:hAnsi="Arial" w:cs="Arial"/>
          <w:i/>
          <w:kern w:val="0"/>
          <w:sz w:val="24"/>
          <w14:ligatures w14:val="none"/>
        </w:rPr>
        <w:t>“Per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 (Eb 11,17-19)</w:t>
      </w:r>
      <w:r w:rsidRPr="00920F6B">
        <w:rPr>
          <w:rFonts w:ascii="Arial" w:eastAsia="Calibri" w:hAnsi="Arial" w:cs="Arial"/>
          <w:kern w:val="0"/>
          <w:sz w:val="24"/>
          <w14:ligatures w14:val="none"/>
        </w:rPr>
        <w:t xml:space="preserve">. </w:t>
      </w:r>
    </w:p>
    <w:p w14:paraId="13BB0976"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O forse ignorate, fratelli – parlo a gente che conosce la legge – che la legge ha potere sull’uomo solo per il tempo in cui egli vive? La donna sposata, infatti, per legge è legata al marito finché egli vive; ma se il marito muore, è liberata dalla legge che la lega al marito. Ella sarà dunque considerata adultera se passa a un altro uomo mentre il marito vive; ma se il marito muore ella è libera dalla legge, tanto che non è più adultera se passa a un altro uomo. Alla stessa maniera, fratelli miei, anche voi, mediante il corpo di Cristo, siete stati messi a morte quanto alla Legge per appartenere a un altro, cioè a colui che fu risuscitato dai morti, affinché noi portiamo frutti per Dio. Quando infatti eravamo nella debolezza della carne, le passioni peccaminose, stimolate dalla Legge, si scatenavano nelle nostre membra al fine di portare frutti per la morte. Ora invece, morti a ciò che ci teneva prigionieri, siamo stati liberati dalla Legge per servire secondo lo Spirito, che è nuovo, e non secondo la lettera, che è antiquata. (Rm 7,1-6).</w:t>
      </w:r>
    </w:p>
    <w:p w14:paraId="0966B402"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Qual è questa ulteriore interpretazione, che non vuole essere in opposizione o in contrapposizione, ma solamente aggiuntiva? Possiamo anche pensare che la fede di Abramo nel suo Dio sia così alta da fargli dire nel suo cuore: </w:t>
      </w:r>
      <w:r w:rsidRPr="00920F6B">
        <w:rPr>
          <w:rFonts w:ascii="Arial" w:eastAsia="Calibri" w:hAnsi="Arial" w:cs="Arial"/>
          <w:i/>
          <w:kern w:val="0"/>
          <w:sz w:val="24"/>
          <w14:ligatures w14:val="none"/>
        </w:rPr>
        <w:t>“Il Signore mi ha condotto fino a questo punto della storia, perché verificasse il mio totale abbandono a Lui. Lui mi vuole senza alcun futuro. Sia fatta la sua volontà”.</w:t>
      </w:r>
      <w:r w:rsidRPr="00920F6B">
        <w:rPr>
          <w:rFonts w:ascii="Arial" w:eastAsia="Calibri" w:hAnsi="Arial" w:cs="Arial"/>
          <w:kern w:val="0"/>
          <w:sz w:val="24"/>
          <w14:ligatures w14:val="none"/>
        </w:rPr>
        <w:t xml:space="preserve"> Questa è stata la fede di Giobbe: </w:t>
      </w:r>
      <w:r w:rsidRPr="00920F6B">
        <w:rPr>
          <w:rFonts w:ascii="Arial" w:eastAsia="Calibri" w:hAnsi="Arial" w:cs="Arial"/>
          <w:i/>
          <w:kern w:val="0"/>
          <w:sz w:val="24"/>
          <w14:ligatures w14:val="none"/>
        </w:rPr>
        <w:t>“Il Signore ha dato, il Signore ha tolto, sia fatta la sua volontà”</w:t>
      </w:r>
      <w:r w:rsidRPr="00920F6B">
        <w:rPr>
          <w:rFonts w:ascii="Arial" w:eastAsia="Calibri" w:hAnsi="Arial" w:cs="Arial"/>
          <w:kern w:val="0"/>
          <w:sz w:val="24"/>
          <w14:ligatures w14:val="none"/>
        </w:rPr>
        <w:t xml:space="preserve">. Il Signore si è voluto servire di me fino al presente. Ora non gli servo più. Sia fatta la sua volontà. Ora vuole che sacrifico a Lui il mio passato e anche il mio futuro. Sia fatta la sua volontà. Il Signore ha dato. Il Signore ha tolto. Il Signore si è servito. Ora il Signore non vuole più servirsi. Obbedisco al suo comando di amore. Cosa rimane? Rimane solo una vita consegnata a Dio. Ogni altra cosa dinanzi alla volontà di Dio deve sparire. Questa è la Legge dello Spirito, che è nuovo. Con lo Spirito c’è solo questo giorno da dare a Lui. Madre ricca di fede e di umiltà, insegnaci a consegnare allo Spirito tutta la nostra vita. </w:t>
      </w:r>
    </w:p>
    <w:p w14:paraId="441476C9"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601DD07D"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53" w:name="_Toc226180392"/>
      <w:r w:rsidRPr="00920F6B">
        <w:rPr>
          <w:rFonts w:ascii="Arial" w:eastAsia="Times New Roman" w:hAnsi="Arial" w:cs="Arial"/>
          <w:b/>
          <w:color w:val="000000" w:themeColor="text1"/>
          <w:sz w:val="28"/>
          <w:szCs w:val="28"/>
          <w:lang w:eastAsia="it-IT"/>
        </w:rPr>
        <w:t>Perché il peccato risultasse oltre misura peccaminoso</w:t>
      </w:r>
      <w:bookmarkEnd w:id="153"/>
    </w:p>
    <w:p w14:paraId="72D43295"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Per comprende l’Apostolo Paolo in ogni cosa che dice non solo sarebbe necessario avere in noi lo Spirito Santo che sempre dimorava nel suo cuore e sempre lo spingeva, ma anche sarebbe necessario avere in noi il suo stesso cuore, la sua stessa mente, il suo stesso amore per Gesù Signore, la stessa fede in Dio Padre, la stessa sua obbedienza, la sua stessa volontà. È grande stoltezza pensare che sia sufficiente una semplice analisi storico-critica del testo e subito siamo dinanzi alla verità che lui pone nelle sue Lettere, nascosta nelle sue parole. I Padri della Chiesa dicevano: </w:t>
      </w:r>
      <w:r w:rsidRPr="00920F6B">
        <w:rPr>
          <w:rFonts w:ascii="Arial" w:eastAsia="Calibri" w:hAnsi="Arial" w:cs="Arial"/>
          <w:i/>
          <w:kern w:val="0"/>
          <w:sz w:val="24"/>
          <w14:ligatures w14:val="none"/>
        </w:rPr>
        <w:t>“Cor Pauli cor Christi, cor Christi cor Pauli”</w:t>
      </w:r>
      <w:r w:rsidRPr="00920F6B">
        <w:rPr>
          <w:rFonts w:ascii="Arial" w:eastAsia="Calibri" w:hAnsi="Arial" w:cs="Arial"/>
          <w:kern w:val="0"/>
          <w:sz w:val="24"/>
          <w14:ligatures w14:val="none"/>
        </w:rPr>
        <w:t xml:space="preserve">. Lui stesso non dice forse nella Lettera ai Galati che non è più lui che vive ma è Cristo che vive in Lui? Ecco le sue testuali parole: </w:t>
      </w:r>
      <w:r w:rsidRPr="00920F6B">
        <w:rPr>
          <w:rFonts w:ascii="Arial" w:eastAsia="Calibri" w:hAnsi="Arial" w:cs="Arial"/>
          <w:i/>
          <w:kern w:val="0"/>
          <w:sz w:val="24"/>
          <w14:ligatures w14:val="none"/>
        </w:rPr>
        <w:t>“Sono stato crocifisso con Cristo, e non vivo più io, ma Cristo vive in me. E questa vita, che io vivo nel corpo, la vivo nella fede del Figlio di Dio, che mi ha amato e ha consegnato se stesso per me”</w:t>
      </w:r>
      <w:r w:rsidRPr="00920F6B">
        <w:rPr>
          <w:rFonts w:ascii="Arial" w:eastAsia="Calibri" w:hAnsi="Arial" w:cs="Arial"/>
          <w:kern w:val="0"/>
          <w:sz w:val="24"/>
          <w14:ligatures w14:val="none"/>
        </w:rPr>
        <w:t xml:space="preserve"> (Gal 2,19-20). Dinanzi a questa confessione, si deve concludere che veramente l’Apostolo conosce il cuore di Cristo come il suo proprio cuore e dal cuore di Cristo Gesù scrive la verità di Cristo. Ne deriva come logica conseguenza che se una persona vuole conoscere quanto Paolo scrive anche essa è obbligata a lasciare che tutto il cuore di Cristo viva nel suo cuore. Poiché raggiungere le altezze di Paolo in questa comunione di vita diviene impossibile, impossibile allora diviene cogliere la pienezza della verità di Cristo nelle sue Lettere. Ci dobbiamo accontentare solo di qualche scintilla di verità o di qualche sprazzo di luce viva. </w:t>
      </w:r>
    </w:p>
    <w:p w14:paraId="51A582E7"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Ora chiediamoci: cosa vuole insegnare a noi l’Apostolo dicendo: </w:t>
      </w:r>
      <w:r w:rsidRPr="00920F6B">
        <w:rPr>
          <w:rFonts w:ascii="Arial" w:eastAsia="Calibri" w:hAnsi="Arial" w:cs="Arial"/>
          <w:i/>
          <w:kern w:val="0"/>
          <w:sz w:val="24"/>
          <w14:ligatures w14:val="none"/>
        </w:rPr>
        <w:t>“Ma il peccato, per rivelarsi peccato, mi ha dato la morte servendosi di ciò che è bene, perché il peccato risultasse oltre misura peccaminoso per mezzo del comandamento”?</w:t>
      </w:r>
      <w:r w:rsidRPr="00920F6B">
        <w:rPr>
          <w:rFonts w:ascii="Arial" w:eastAsia="Calibri" w:hAnsi="Arial" w:cs="Arial"/>
          <w:kern w:val="0"/>
          <w:sz w:val="24"/>
          <w14:ligatures w14:val="none"/>
        </w:rPr>
        <w:t xml:space="preserve"> Ritengo che una possibile verità sia questa. Quanto è stato grande l’amore di Cristo Gesù per il Padre? Esso è stato così grande da vincere tutta la potenza del peccato che è oltremodo grande. Un esempio ci aiuterà a comprendere meglio questa affermazione: Se un uomo porta sulle sue spalle un peso da un chilo, noi diciamo che la sua forza è poca. Se porta dieci chili, la sua forza inizia ad aumentare. Se porta cento chili, la sua forza è già grande. Se porta mille chili, diciamo che la sua forza è sovrumana. Non è dell’uomo portare mille chili sulle proprie spalle. Se poi un uomo porta sulle sue spalle tutto l’universo, allora la sua forza può essere solo divina, può essere solo di Dio e di nessun altro. Applichiamo questo esempio a Cristo Gesù. La potenza del peccato è più grande di tutto l’universo messo insieme. Gesù viene, carica questo peccato sulle sue spalle, lo porta sulla croce e lo crocifigge nel suo corpo, togliendo per espiazione vicaria. Ora rispondiamo alla domanda: Quanto è grande l’amore di Cristo per il Padre suo se ha una così potente forza da sconfiggere e togliere il peccato del mondo? A mio giudizio ecco dove ci vuole condurre l’Apostolo Paolo: ad avere la più piena, la più vera, la più santa stima e amore per Cristo Signore. Se Lui per noi ha vissuto un amore così grande possiamo noi accontentarci di qualche pratica religiosa fatta solo con il corpo, mentre mente e cuore ignorano cosa è il suo amore? </w:t>
      </w:r>
    </w:p>
    <w:p w14:paraId="559BACA9"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Che diremo dunque? Che la Legge è peccato? No, certamente! Però io non ho conosciuto il peccato se non mediante la Legge. Infatti non avrei conosciuto la </w:t>
      </w:r>
      <w:r w:rsidRPr="00920F6B">
        <w:rPr>
          <w:rFonts w:ascii="Arial" w:eastAsia="Calibri" w:hAnsi="Arial" w:cs="Arial"/>
          <w:i/>
          <w:kern w:val="0"/>
          <w:sz w:val="24"/>
          <w14:ligatures w14:val="none"/>
        </w:rPr>
        <w:lastRenderedPageBreak/>
        <w:t>concupiscenza, se la Legge non avesse detto: Non desiderare. Ma, presa l’occasione, il peccato scatenò in me, mediante il comandamento, ogni sorta di desideri. Senza la Legge infatti il peccato è morto. E un tempo io vivevo senza la Legge ma, sopraggiunto il precetto, il peccato ha ripreso vita e io sono morto. Il comandamento, che doveva servire per la vita, è divenuto per me motivo di morte. Il peccato infatti, presa l’occasione, mediante il comandamento mi ha sedotto e per mezzo di esso mi ha dato la morte. Così la Legge è santa, e santo, giusto e buono è il comandamento. Ciò che è bene allora è diventato morte per me? No davvero! Ma il peccato, per rivelarsi peccato, mi ha dato la morte servendosi di ciò che è bene, perché il peccato risultasse oltre misura peccaminoso per mezzo del comandamento (Rm 7,7-13)</w:t>
      </w:r>
    </w:p>
    <w:p w14:paraId="503BB9F1"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L’Apostolo Paolo non ama un cristiano svogliato di cuore, accidioso nell’anima, morto nella volontà, pigro nello zelo, carente nella mente dell’altissima verità del suo Salvatore, Redentore, Signore. Le sue Lettere a questo servono: a mettere dinanzi agli occhi della nostra mente tutte le profondità e le altezze dell’amore di Cristo Gesù. Non solo, nella Lettera agli Efesini allo scritto aggiunge anche la preghiera: </w:t>
      </w:r>
      <w:r w:rsidRPr="00920F6B">
        <w:rPr>
          <w:rFonts w:ascii="Arial" w:eastAsia="Calibri" w:hAnsi="Arial" w:cs="Arial"/>
          <w:i/>
          <w:kern w:val="0"/>
          <w:sz w:val="24"/>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r w:rsidRPr="00920F6B">
        <w:rPr>
          <w:rFonts w:ascii="Arial" w:eastAsia="Calibri" w:hAnsi="Arial" w:cs="Arial"/>
          <w:kern w:val="0"/>
          <w:sz w:val="24"/>
          <w14:ligatures w14:val="none"/>
        </w:rPr>
        <w:t xml:space="preserve"> (Ef 1,15-19). L’Apostolo non solo conosce Cristo secondo pienezza e purezza di verità, vuole che ogni altro uomo lo conosca. Poiché le sue parole non le ritiene sufficienti vi aggiunge la preghiera. Questo rivela ancora una volta quanto è grande il suo amore per Cristo. Lui vuole che tutto il mondo lo conosca, lo ami, lo serve così domani lo potrà amare in eterno in paradiso. Madre di Dio, ottienici la grazia di conosce e amare Cristo come tu lo ami e lo conosci. </w:t>
      </w:r>
    </w:p>
    <w:p w14:paraId="1E5937A2"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5FB7F699"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54" w:name="_Toc226180393"/>
      <w:r w:rsidRPr="00920F6B">
        <w:rPr>
          <w:rFonts w:ascii="Arial" w:eastAsia="Times New Roman" w:hAnsi="Arial" w:cs="Arial"/>
          <w:b/>
          <w:color w:val="000000" w:themeColor="text1"/>
          <w:sz w:val="28"/>
          <w:szCs w:val="28"/>
          <w:lang w:eastAsia="it-IT"/>
        </w:rPr>
        <w:t>Chi mi libererà da questo corpo di morte?</w:t>
      </w:r>
      <w:bookmarkEnd w:id="154"/>
    </w:p>
    <w:p w14:paraId="2F7C46FE"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Nella Lettera ai Romani, San Paolo risponde ad una domanda che inquieta l’umanità lacerata dal peccato. Così Ovidio nelle Metamorfosi: </w:t>
      </w:r>
      <w:r w:rsidRPr="00920F6B">
        <w:rPr>
          <w:rFonts w:ascii="Arial" w:eastAsia="Calibri" w:hAnsi="Arial" w:cs="Arial"/>
          <w:i/>
          <w:kern w:val="0"/>
          <w:sz w:val="24"/>
          <w14:ligatures w14:val="none"/>
        </w:rPr>
        <w:t xml:space="preserve">“Video meliora proboque, deteriora sequor («vedo il meglio e l’approvo, ma seguo il peggio»). Sono parole di Medea che per l’amore di Giasone viene meno ai proprî doveri verso il padre e verso la patria” (Met. VII, 20-21). </w:t>
      </w:r>
      <w:r w:rsidRPr="00920F6B">
        <w:rPr>
          <w:rFonts w:ascii="Arial" w:eastAsia="Calibri" w:hAnsi="Arial" w:cs="Arial"/>
          <w:kern w:val="0"/>
          <w:sz w:val="24"/>
          <w14:ligatures w14:val="none"/>
        </w:rPr>
        <w:t xml:space="preserve">Il mondo vede, sa ciò che è bene, lo approva anche. Poi dirige i suoi passi verso le cose peggiori. Questa stessa lacerazione viveva l’Apostolo prima di incontra Cristo Gesù ed essere colmato della sua grazia e verità. Ecco cosa gli dice Cristo Signore, secondo il terzo racconto di quanto era avvenuto sulla via verso Damasco: </w:t>
      </w:r>
      <w:r w:rsidRPr="00920F6B">
        <w:rPr>
          <w:rFonts w:ascii="Arial" w:eastAsia="Calibri" w:hAnsi="Arial" w:cs="Arial"/>
          <w:i/>
          <w:kern w:val="0"/>
          <w:sz w:val="24"/>
          <w14:ligatures w14:val="none"/>
        </w:rPr>
        <w:t xml:space="preserve">“In tali circostanze, mentre stavo andando a Damasco con il potere e l’autorizzazione dei capi dei sacerdoti, verso mezzogiorno vidi sulla strada, o re, una luce dal cielo, più splendente del sole, che avvolse me e i miei compagni di viaggio. Tutti cademmo a terra e io udii una voce che mi diceva in lingua ebraica: “Saulo, Saulo, perché mi perséguiti? È duro per te </w:t>
      </w:r>
      <w:r w:rsidRPr="00920F6B">
        <w:rPr>
          <w:rFonts w:ascii="Arial" w:eastAsia="Calibri" w:hAnsi="Arial" w:cs="Arial"/>
          <w:i/>
          <w:kern w:val="0"/>
          <w:sz w:val="24"/>
          <w14:ligatures w14:val="none"/>
        </w:rPr>
        <w:lastRenderedPageBreak/>
        <w:t>rivoltarti contro il pungolo”. E io dissi: “Chi sei, o Signore?”. E il Signore rispose: “Io sono Gesù, che tu perséguiti. Ma ora àlzati e sta’ in piedi; io ti sono apparso infatti per costituirti ministro e testimone di quelle cose che hai visto di me e di quelle per cui ti apparirò. Ti libererò dal popolo e dalle nazioni, a cui ti mando per aprire i loro occhi, perché si convertano dalle tenebre alla luce e dal potere di Satana a Dio, e ottengano il perdono dei peccati e l’eredità, in mezzo a coloro che sono stati santificati per la fede in me”</w:t>
      </w:r>
      <w:r w:rsidRPr="00920F6B">
        <w:rPr>
          <w:rFonts w:ascii="Arial" w:eastAsia="Calibri" w:hAnsi="Arial" w:cs="Arial"/>
          <w:kern w:val="0"/>
          <w:sz w:val="24"/>
          <w14:ligatures w14:val="none"/>
        </w:rPr>
        <w:t xml:space="preserve"> (At 26,12-18). Paolo sentiva nella sua coscienza il pungolo della verità, sapeva che dinanzi a Lui il suo Dio agiva con divina onnipotenza, ma ad ogni pungolo della verità nella coscienza, lui recalcitrava. Questo dramma dell’umanità intera vissuto da Lui in prima persona inserisce nella Lettera ai Romani e dona ad esso una soluzione eterna. Nel Capitolo VII non è Lui che parla. Lui assume nella sua persona l’intera umanità e in suo nome rivela questa inquietante lacerazione. Poi però in nome dello Spirito Santo e di Cristo Signore, in nome del Padre dei Cieli, annuncia al mondo intero che questo dissidio può essere superato. Non dice questo per principi di fede insegnate a Lui da altri, lo dice per fede vissuta, sperimentata, constatata. Lui veramente è stato liberato dal suo corpo di peccato. Veramente oggi può rispondere nella più grande obbedienza ad ogni pungolo che a lui viene dallo Spirito Santo, attraverso mille vie e diecimila modalità. Il dissidio viene vinto attraverso la potente grazia del Signore nostro Gesù Cristo. Crescendo nella grazia si otterrà il totale dominio della carne. La grazia trasforma l’uomo secondo natura in uomo spirituale, interamente governato dallo Spirito del Signore. Questo è il perenne miracolo della grazia. </w:t>
      </w:r>
    </w:p>
    <w:p w14:paraId="4DBC37F8"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7,14-25). </w:t>
      </w:r>
    </w:p>
    <w:p w14:paraId="48BBF9B0"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Nella Prima Lettera a Timoteo sempre l’Apostolo Paolo canta il suo inno alla grazia e alla misericordia del nostro Dio. Se la grazia ha trasformato Lui che era il più grande peccatore, può trasformare qualsiasi altro uomo. Ecco le sue parole: “</w:t>
      </w:r>
      <w:r w:rsidRPr="00920F6B">
        <w:rPr>
          <w:rFonts w:ascii="Arial" w:eastAsia="Calibri" w:hAnsi="Arial" w:cs="Arial"/>
          <w:i/>
          <w:kern w:val="0"/>
          <w:sz w:val="24"/>
          <w14:ligatures w14:val="none"/>
        </w:rPr>
        <w:t xml:space="preserve">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dimostrare tutta quanta </w:t>
      </w:r>
      <w:r w:rsidRPr="00920F6B">
        <w:rPr>
          <w:rFonts w:ascii="Arial" w:eastAsia="Calibri" w:hAnsi="Arial" w:cs="Arial"/>
          <w:i/>
          <w:kern w:val="0"/>
          <w:sz w:val="24"/>
          <w14:ligatures w14:val="none"/>
        </w:rPr>
        <w:lastRenderedPageBreak/>
        <w:t xml:space="preserve">la sua magnanimità, e io fossi di esempio a quelli che avrebbero creduto in lui per avere la vita eterna. Al Re dei secoli, incorruttibile, invisibile e unico Dio, onore e gloria nei secoli dei secoli. Amen“ (1Tm 1,12-17). </w:t>
      </w:r>
      <w:r w:rsidRPr="00920F6B">
        <w:rPr>
          <w:rFonts w:ascii="Arial" w:eastAsia="Calibri" w:hAnsi="Arial" w:cs="Arial"/>
          <w:kern w:val="0"/>
          <w:sz w:val="24"/>
          <w14:ligatures w14:val="none"/>
        </w:rPr>
        <w:t xml:space="preserve">San Paolo è il testimone che ogni dissidio può essere vinto. Se lui lo ha vinto nel suo corpo per grazia di Dio, elargitagli per Cristo, nello Spirito Santo, ogni altro uomo lo potrà vincere. Rimane in questo dissidio solo chi o non ha conosciuto Cristo Signore perché nessuno glielo ha annunciato, o chi pur avendo ascoltato il Vangelo della salvezza, si è rifiutato di credere. Non credendo è rimasto nel suo corpo di peccato. Solo Cristo è la sorgente della grazia che libera l’uomo dal suo corpo di peccato. Per questo la missione evangelizzatrice mai dovrà finire. Dalla missione nasce la fede in Cristo Gesù, per la fede si accede alla grazia, per la grazia nasce l’uomo nuovo. Madre di Dio, Donna piena di Grazia, ottienici di abitare sempre nella fede e nella gradi di Gesù. </w:t>
      </w:r>
    </w:p>
    <w:p w14:paraId="6E66B18C"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74B6352D"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55" w:name="_Toc226180394"/>
      <w:r w:rsidRPr="00920F6B">
        <w:rPr>
          <w:rFonts w:ascii="Arial" w:eastAsia="Times New Roman" w:hAnsi="Arial" w:cs="Arial"/>
          <w:b/>
          <w:color w:val="000000" w:themeColor="text1"/>
          <w:sz w:val="28"/>
          <w:szCs w:val="28"/>
          <w:lang w:eastAsia="it-IT"/>
        </w:rPr>
        <w:t>Non si sottomette alla legge di Dio, e neanche lo potrebbe</w:t>
      </w:r>
      <w:bookmarkEnd w:id="155"/>
    </w:p>
    <w:p w14:paraId="0D230027"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kern w:val="0"/>
          <w:sz w:val="24"/>
          <w14:ligatures w14:val="none"/>
        </w:rPr>
        <w:t>Nella Lettera ai Romani San Paolo così scrive: “</w:t>
      </w:r>
      <w:r w:rsidRPr="00920F6B">
        <w:rPr>
          <w:rFonts w:ascii="Arial" w:eastAsia="Calibri" w:hAnsi="Arial" w:cs="Arial"/>
          <w:i/>
          <w:kern w:val="0"/>
          <w:sz w:val="24"/>
          <w14:ligatures w14:val="none"/>
        </w:rPr>
        <w:t xml:space="preserve">Ora, la carne tende alla morte, mentre lo Spirito tende alla vita e alla pace. Ciò a cui tende la carne è contrario a Dio, perché non si sottomette alla legge di Dio, e neanche lo potrebbe. Quelli che si lasciano dominare dalla carne non possono piacere a Dio” (Rm 8,6-8). </w:t>
      </w:r>
      <w:r w:rsidRPr="00920F6B">
        <w:rPr>
          <w:rFonts w:ascii="Arial" w:eastAsia="Calibri" w:hAnsi="Arial" w:cs="Arial"/>
          <w:kern w:val="0"/>
          <w:sz w:val="24"/>
          <w14:ligatures w14:val="none"/>
        </w:rPr>
        <w:t xml:space="preserve">Queste parole dell’Apostolo meritano tutta la nostra attenzione. Se si donano interpretazioni errate, facilmente poi si uscirà dalla retta fede e si precipita nel mondo delle eresie e delle falsità. Diciamo subito che si può comprende il pensiero dell’Apostolo delle Genti attingendo una immagine dalla natura. In natura vi sono alberi buoni e alberi cattivi. Un albero cattivo non può produrre frutti buoni. Un albero buono non può produrre frutti cattivi. Si tratta di natura. La natura non produce per volontà, produce per natura. Così anche Cristo Gesù nel Vangelo secondo Matteo: </w:t>
      </w:r>
      <w:r w:rsidRPr="00920F6B">
        <w:rPr>
          <w:rFonts w:ascii="Arial" w:eastAsia="Calibri" w:hAnsi="Arial" w:cs="Arial"/>
          <w:i/>
          <w:kern w:val="0"/>
          <w:sz w:val="24"/>
          <w14:ligatures w14:val="none"/>
        </w:rPr>
        <w:t xml:space="preserve">“Prendete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12,22-27). </w:t>
      </w:r>
      <w:r w:rsidRPr="00920F6B">
        <w:rPr>
          <w:rFonts w:ascii="Arial" w:eastAsia="Calibri" w:hAnsi="Arial" w:cs="Arial"/>
          <w:kern w:val="0"/>
          <w:sz w:val="24"/>
          <w14:ligatures w14:val="none"/>
        </w:rPr>
        <w:t xml:space="preserve">Urge però aggiungere una verità che è di essenza nel discorso che si fa sulla fede. La carne o l’uomo abbandonato alle sue sole forze, ha una natura che non giunge a fare tutto il bene che andrebbe fatto. Può fare qualche bene, ma non può fare tutto il bene. Un esempio ci può aiutare: prendiamo un lombrico e un’aquila. Il lombrico si muove strisciando per te. La sua natura non gli consente di volare nei cieli. L’aquila invece è dal volo maestoso. Ora l’uomo è stato creato da Dio per essere un’aquila dal volo maestoso. Dio lo aveva fatto a sua immagine e somiglianza. La sua natura doveva manifestare nel mondo tutta la luce, la verità, la grazia, la carità, la magnificenza del suo Dio. Volle farsi come Dio. Cadde nella morte. Da aquila è divenuto in picco lombrico che striscia sulla terra. Con il battesimo e agli altri sacramenti, l’uomo ritorna ad essere natura di aquila, anzi natura più eccelsa di quella avuta nella creazione. Perché allora dopo il battesimo l’uomo non vola nell’universo della Parola del Signore prestando ad essa ogni obbedienza? Ecco una ulteriore verità che deve essere ancora una volta aggiunta: </w:t>
      </w:r>
      <w:r w:rsidRPr="00920F6B">
        <w:rPr>
          <w:rFonts w:ascii="Arial" w:eastAsia="Calibri" w:hAnsi="Arial" w:cs="Arial"/>
          <w:kern w:val="0"/>
          <w:sz w:val="24"/>
          <w14:ligatures w14:val="none"/>
        </w:rPr>
        <w:lastRenderedPageBreak/>
        <w:t xml:space="preserve">il battezzato deve andare a Dio attraverso la sua volontà. Il battezzato non obbedisce per natura, deve volere obbedire. Il battezzato non osserva naturalmente la Legge del Signore, deve volerla osservare. Come la tentazione ha preso la prima donna e il primo uomo ed essi non vollero servire il Signore, così prende anche ogni battezzato perché anche lui si liberi dall’obbedienza al Signore ed entri nella disobbedienza. </w:t>
      </w:r>
    </w:p>
    <w:p w14:paraId="12C994F0"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 Quelli infatti che vivono secondo la carne, tendono verso ciò che è carnale; quelli invece che vivono secondo lo Spirito, tendono verso ciò che è spirituale. Ora, la carne tende alla morte, mentre lo Spirito tende alla vita e alla pace. Ciò a cui tende la carne è contrario a Dio, perché non si sottomette alla legge di Dio, e neanche lo potrebbe. Quelli che si lasciano dominare dalla carne non possono piacere a Dio (Rm 8,1-8). </w:t>
      </w:r>
    </w:p>
    <w:p w14:paraId="5A637A93"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Ogni uomo vive se rimane ancorato alla sua verità. Gesù fu sempre tentato perché si liberasse dalla sua verità. Qual era la verità di Gesù Signore? Essere sempre dal Padre. Nell’eternità è sempre dal Padre per generazione eterna e per volontà. Da vero uomo è stato sempre dalla volontà del Padre, mai dalla sua volontà. Dopo la gloriosa risurrezione è sempre in eterno dalla volontà del Padre. Anche l’uomo è chiamato ad essere per natura, per verità, per grazia, per vocazione, per missione sempre dalla volontà di Cristo Signore. Non può essere da nessuna volontà, se non dalla volontà di Cristo. Se si separa dalla volontà di Cristo, ritorna nella sua vecchia natura, si trasforma in albero cattivo e non produce più frutti buoni. È questa la verità dell’uomo: essere dalla verità, dalla Parola, dalla grazia, dalla vita, dalla luce, dal Vangelo, dalla volontà di Gesù Signore. Sarà dalla volontà di Cristo Gesù se lo vorrà, finché lo vorrà. La volontà dell’uomo è necessaria per vivere dalla verità. La grazia costituisce la nostra natura verità della natura e nella natura di Cristo Gesù. La volontà fa sì che noi viviamo come natura nella natura per la natura di Cristo Gesù, viviamo nel suo corpo per il suo corpo. Se fosse un fatto solo naturale, non dovremmo temere. Siamo natura di verità, produciamo frutti di verità. Invece siamo natura di verità in Cristo, viviamo come natura di verità solo se lo vogliamo, altrimenti la tentazione ci vince e ci fa ritornare nella natura di falsità e morte. Tutto ora è dalla natura e dalla volontà. se viene meno la volontà, ritorniamo nell’uomo vecchio di un tempo. Madre della Redenzione, ottienici una volontà forte per vivere e morire nella verità di Gesù.  </w:t>
      </w:r>
    </w:p>
    <w:p w14:paraId="35624CDE"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172BB6F8"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56" w:name="_Toc226180395"/>
      <w:r w:rsidRPr="00920F6B">
        <w:rPr>
          <w:rFonts w:ascii="Arial" w:eastAsia="Times New Roman" w:hAnsi="Arial" w:cs="Arial"/>
          <w:b/>
          <w:color w:val="000000" w:themeColor="text1"/>
          <w:sz w:val="28"/>
          <w:szCs w:val="28"/>
          <w:lang w:eastAsia="it-IT"/>
        </w:rPr>
        <w:t>Questi sono figli di Dio</w:t>
      </w:r>
      <w:bookmarkEnd w:id="156"/>
    </w:p>
    <w:p w14:paraId="0317052A"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b/>
          <w:kern w:val="0"/>
          <w:sz w:val="24"/>
          <w14:ligatures w14:val="none"/>
        </w:rPr>
        <w:t xml:space="preserve">Domanda: </w:t>
      </w:r>
      <w:r w:rsidRPr="00920F6B">
        <w:rPr>
          <w:rFonts w:ascii="Arial" w:eastAsia="Calibri" w:hAnsi="Arial" w:cs="Arial"/>
          <w:kern w:val="0"/>
          <w:sz w:val="24"/>
          <w14:ligatures w14:val="none"/>
        </w:rPr>
        <w:t>Tutti ci proclamiamo cristiani e tutti diciamo di essere figli di Dio. Ma chi è veramente cristiano e chi realmente figlio di Do? Abbiamo noi una regola che possa aiutarci?</w:t>
      </w:r>
    </w:p>
    <w:p w14:paraId="252DD129"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b/>
          <w:kern w:val="0"/>
          <w:sz w:val="24"/>
          <w14:ligatures w14:val="none"/>
        </w:rPr>
        <w:lastRenderedPageBreak/>
        <w:t>Riposta:</w:t>
      </w:r>
      <w:r w:rsidRPr="00920F6B">
        <w:rPr>
          <w:rFonts w:ascii="Arial" w:eastAsia="Calibri" w:hAnsi="Arial" w:cs="Arial"/>
          <w:kern w:val="0"/>
          <w:sz w:val="24"/>
          <w14:ligatures w14:val="none"/>
        </w:rPr>
        <w:t xml:space="preserve"> Una risposta chiara, senza né equivoci, né confusioni, né fraintendimenti viene a noi dall’Apostolo Paolo nella Lettera ai Romani: “Tutti quelli che sono guidati dallo Spirito di Dio, questi sono figli di Dio” (Rm 8,14). Quando una persona è guidata dallo Spirito di Dio? Quando produce i frutti dello Spirito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(Gal 5,22-25). </w:t>
      </w:r>
    </w:p>
    <w:p w14:paraId="69BDCE83"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Nel Vangelo secondo Giovanni, Gesù insegna che le opere dicono di chi si è figli. Chi fa le opere del diavolo, è figlio del diavolo. Chi fa le opere di Dio, è figlio di Dio: “Io dico quello che ho visto presso il Padre; anche voi dunque fate quello che avete ascoltato dal padre vostro». Gli risposero: «Il padre nostro è Abramo». Disse loro Gesù: «Se foste figli di Abramo, fareste le opere di Abramo. Ora invece voi cercate di uccidere me, un uomo che vi ha detto la verità udita da Dio. Questo, Abramo non l’ha fatto. Voi fate le opere del padre vostro». Gli risposero allora: «Noi non siamo nati da prostituzione; abbiamo un solo padre: Dio!». Disse loro Gesù: «Se Dio fosse vostro padre, mi amereste, perché da Dio sono uscito e vengo; non sono venuto da me stesso, ma lui mi ha mandato (Gv 8,38-42).</w:t>
      </w:r>
    </w:p>
    <w:p w14:paraId="31A86669"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Questa stessa regola l’Apostolo Paolo l’applica a chi è figlio di Abramo: “Giudeo, infatti, non è chi appare tale all’esterno, e la circoncisione non è quella visibile nella carne; ma Giudeo è colui che lo è interiormente e la circoncisione è quella del cuore, nello spirito, non nella lettera; la sua lode non viene dagli uomini, ma da Dio” (Rm 2,28-29). Si è figli di Dio non quando si appartiene ad una religione, ma quando si vive da veri figli di Dio. Chi vive da vero figlio di Dio? Chi compie le opere di Dio, cioè chi obbedisce alla sua Parola, osserva i suoi Comandamenti, vive la Legge dell’amore universale. Quando viviamo come suoi figli, il Signore ci riconosce che apparteniamo a Lui e ci accoglie nel suo regno eterno. Se non siano figli, perché non viviamo da figli, non possiamo gustare la sua eterna eredità. È verità rivelata che pervade tutta la Scrittura Santa. Purtroppo oggi dobbiamo confessare che questa verità non è più creduta da moltissimi cristiani. Sono tantissimi coloro che credono che alla fine, anche chi ha vissuto come figlio del diavolo, sarà accolto nel regno eterno e vivrà come vero figlio del Padre. Questo è però un pensiero dell’uomo, di certo non è il pensiero di Dio. La divina Rivelazione riporta tutt’altro pensiero del nostro Dio. Essa dice che ognuno sarà giudicato in base alle sue opere e alle sue parole. </w:t>
      </w:r>
    </w:p>
    <w:p w14:paraId="246D966C"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Voi però non siete sotto il dominio della carne, ma dello Spirito, dal momento che lo Spirito di Dio abita in voi. Se qualcuno non ha lo Spirito di Cristo, non gli appartiene. Ora, se Cristo è in voi, il vostro corpo è morto per il peccato, ma lo Spirito è vita per la giustizia. E se lo Spirito di Dio, che ha risuscitato Gesù dai morti, abita in voi, colui che ha risuscitato Cristo dai morti darà la vita anche ai vostri corpi mortali per mezzo del suo Spirito che abita in voi. Così dunque, fratelli, noi siamo debitori non verso la carne, per vivere secondo i desideri carnali, perché, se vivete secondo la carne, morirete. Se, invece, mediante lo Spirito fate morire le opere del corpo, vivrete. Infatti tutti quelli che sono guidati dallo Spirito di Dio, questi sono figli di Dio. E voi non avete ricevuto uno spirito da schiavi per ricadere nella paura, ma avete ricevuto lo Spirito che rende figli adottivi, per mezzo del quale gridiamo: «Abbà! Padre!». Lo </w:t>
      </w:r>
      <w:r w:rsidRPr="00920F6B">
        <w:rPr>
          <w:rFonts w:ascii="Arial" w:eastAsia="Calibri" w:hAnsi="Arial" w:cs="Arial"/>
          <w:i/>
          <w:kern w:val="0"/>
          <w:sz w:val="24"/>
          <w14:ligatures w14:val="none"/>
        </w:rPr>
        <w:lastRenderedPageBreak/>
        <w:t xml:space="preserve">Spirito stesso, insieme al nostro spirito, attesta che siamo figli di Dio. E se siamo figli, siamo anche eredi: eredi di Dio, coeredi di Cristo, se davvero prendiamo parte alle sue sofferenze per partecipare anche alla sua gloria (Rm 8,9-17). </w:t>
      </w:r>
    </w:p>
    <w:p w14:paraId="1B3083A1"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Ogni uomo, anche il cristiano, può vivere secondo la carne e può vivere secondo lo Spirito. È giusto però che ognuno sappia che chi vive secondo la carne eredità morte e tenebre eterne. La carne è via che non conduce alla vita eterna, bensì alla perdizione per sempre. Mentre chi segue lo Spirito e fa morire le opere della carne, per produrre solo i frutto dello Spirito, erediterà la vita eterna nella beatitudine del cielo. Ora chiediamoci: perché una verità così semplice viene negata dai discepoli di Gesù? La risposta viene dalla stoltezza. Mi spiego. Quando noi lasciamo la Parola di Dio per consegnarci si pensieri dell’uomo, è allora che ci si abbandona ad ogni peccato, disobbedienza, trasgressione. Quando si è nella morte, dalla sapienza passiamo nell’insipienza, dallo Spirito ci inabissiamo nella carne. La negazione delle verità rivelate è opera della carne e dell’insipienza o stoltezza che la governa. Più ci si immerge nella carne e più si nega ogni verità che il Signore ha a noi manifestato perché riportiamo la nostra umanità nella sua purezza delle origini, anzi in una purezza ancora più grande. Quando si precipita nel peccato è allora che si perde il lume della ragione e ogni falsità viene proclamata verità, il male dichiarato bene, la tenebra è detta luce. Chi vuole ritrovare il lume della ragione, necessariamente dovrà rientrare nell’obbedienza ad ogni Parola di Cristo Signore. Madre di Dio, Vergine Benedetta nei cieli, aiutaci a camminare secondo lo Spirito per sempre. </w:t>
      </w:r>
    </w:p>
    <w:p w14:paraId="2F367B86"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582D9AD2"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57" w:name="_Toc226180396"/>
      <w:r w:rsidRPr="00920F6B">
        <w:rPr>
          <w:rFonts w:ascii="Arial" w:eastAsia="Times New Roman" w:hAnsi="Arial" w:cs="Arial"/>
          <w:b/>
          <w:color w:val="000000" w:themeColor="text1"/>
          <w:sz w:val="28"/>
          <w:szCs w:val="28"/>
          <w:lang w:eastAsia="it-IT"/>
        </w:rPr>
        <w:t>Egli intercede per i santi secondo i disegni di Dio</w:t>
      </w:r>
      <w:bookmarkEnd w:id="157"/>
    </w:p>
    <w:p w14:paraId="68994DA4"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Per comprendere quanto l’Apostolo Paolo insegna a noi sulla preghiera di intercessione che lo Spirito Santo eleva per i santi secondo i disegni di Dio, ci possiamo lasciare aiutare da quanto è avvenuto durante il banchetto di nozze di Cana di Galilea: </w:t>
      </w:r>
      <w:r w:rsidRPr="00920F6B">
        <w:rPr>
          <w:rFonts w:ascii="Arial" w:eastAsia="Calibri" w:hAnsi="Arial" w:cs="Arial"/>
          <w:i/>
          <w:kern w:val="0"/>
          <w:sz w:val="24"/>
          <w14:ligatures w14:val="none"/>
        </w:rPr>
        <w:t>“Il terzo giorno vi fu una festa di nozze a Cana di Galilea e c’era la madre di Gesù. Fu invitato alle nozze anche Gesù con i suoi discepoli. Venuto a mancare il vino, la madre di Gesù gli disse: «Non hanno vino». E Gesù le rispose: «Donna, che vuoi da me? Non è ancora giunta la mia ora». Sua madre disse ai servitori: «Qualsiasi cosa vi dica, fatela». Vi erano là sei anfore di pietra per la purificazione rituale dei Giudei, contenenti ciascuna da ottanta a centoventi litri. E Gesù disse loro: «Riempite d’acqua le anfore»; e le riempirono fino all’orlo. Disse loro di nuovo: «Ora prendetene e portatene a colui che dirige il banchetto». Ed essi gliene portarono. Come ebbe assaggiato l’acqua diventata vino, colui che dirigeva il banchetto – il quale non sapeva da dove venisse, ma lo sapevano i servitori che avevano preso l’acqua – chiamò lo sposo e gli disse: «Tutti mettono in tavola il vino buono all’inizio e, quando si è già bevuto molto, quello meno buono. Tu invece hai tenuto da parte il vino buono finora». Questo, a Cana di Galilea, fu l’inizio dei segni compiuti da Gesù; egli manifestò la sua gloria e i suoi discepoli credettero in lui. (Gv 1,1-11)</w:t>
      </w:r>
      <w:r w:rsidRPr="00920F6B">
        <w:rPr>
          <w:rFonts w:ascii="Arial" w:eastAsia="Calibri" w:hAnsi="Arial" w:cs="Arial"/>
          <w:kern w:val="0"/>
          <w:sz w:val="24"/>
          <w14:ligatures w14:val="none"/>
        </w:rPr>
        <w:t xml:space="preserve">. Gli sposi neanche si accorgono che il vino stava per finire, anzi era già finito. Neanche i commensali sanno questo. Chi si accorge è la Madre di Dio. Cosa fa lei? Intercede per gli sposi secondo i disegni di Dio. Qual era il disegno di Dio in questa occasione? Che i discepoli credessero in Cristo Gesù. La Vergine Maria, colma di Spirito Santo, intercede presso Cristo, il Padre concede al Figlio di operare </w:t>
      </w:r>
      <w:r w:rsidRPr="00920F6B">
        <w:rPr>
          <w:rFonts w:ascii="Arial" w:eastAsia="Calibri" w:hAnsi="Arial" w:cs="Arial"/>
          <w:kern w:val="0"/>
          <w:sz w:val="24"/>
          <w14:ligatures w14:val="none"/>
        </w:rPr>
        <w:lastRenderedPageBreak/>
        <w:t xml:space="preserve">il miracolo. Un fine immediato è la gioia degli sposi e di tutti i commensali. Il fine ultimo, quello per cui il miracolo è stato fatto, è la nascita della fede in Cristo nel cuore dei suoi discepoli. Questa verità deve creare in noi un forte convincimento. Dio sa cosa è necessario per portare la nostra vita nella più piena, vera, perfetta fede in Cristo Gesù. Lo Spirito Santo conosce i pensieri di Dio, i suoi disegni e secondo questi pensieri e questi disegni prega il Padre. Una verità però va messa in luce. Chi prega, chi intercede, chi si rivolge al Padre non è lo Spirito fuori di noi, ma è lo Spirito in noi. Più noi cresciamo nello Spirito Santo, più lo Spirito Santo cresce in noi e più potente e forte, costante e risoluta è la sua preghiera in nostro favore. Quando il cristiano non cresce nello Spirito Santo e lo Spirito Santo non cresce in lui, allora la preghiera è debole, quasi inesistente. Inesistente è lo Spirito Santo e inesistente è anche la sua preghiera in nostro favore secondo i disegni di Dio. La fede sempre va fondata su verità forti. Una fede priva di verità mai potrà sorreggere la vita del cristiano. L’obbedienza alla verità dovrà essere poi vero stile e modalità di essere del discepolo del Signore. </w:t>
      </w:r>
    </w:p>
    <w:p w14:paraId="5C44873C"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Ritengo infatti che le sofferenze del tempo presente non siano paragonabili alla gloria futura che sarà rivelata in noi. 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 Non solo, ma anche noi, che possediamo le primizie dello Spirito, gemiamo interiormente aspettando l’adozione a figli, la redenzione del nostro corpo. Nella speranza infatti siamo stati salvati. Ora, ciò che si spera, se è visto, non è più oggetto di speranza; infatti, ciò che uno già vede, come potrebbe sperarlo? Ma, se speriamo quello che non vediamo, lo attendiamo con perseveranza. Allo stesso modo anche lo Spirito viene in aiuto alla nostra debolezza; non sappiamo infatti come pregare in modo conveniente, ma lo Spirito stesso intercede con gemiti inesprimibili; e colui che scruta i cuori sa che cosa desidera lo Spirito, perché egli intercede per i santi secondo i disegni di Dio (Rm 8,18-27). </w:t>
      </w:r>
    </w:p>
    <w:p w14:paraId="4C04EFE6"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Ecco un altro esempio di intercessione elevato a Dio dal Salmista: </w:t>
      </w:r>
      <w:r w:rsidRPr="00920F6B">
        <w:rPr>
          <w:rFonts w:ascii="Arial" w:eastAsia="Calibri" w:hAnsi="Arial" w:cs="Arial"/>
          <w:i/>
          <w:kern w:val="0"/>
          <w:sz w:val="24"/>
          <w14:ligatures w14:val="none"/>
        </w:rPr>
        <w:t>“O Dio, affida al re il tuo diritto, al figlio di re la tua giustizia; egli giudichi il tuo popolo secondo giustizia e i tuoi poveri secondo il diritto. Le montagne portino pace al popolo e le colline giustizia. Ai poveri del popolo renda giustizia, salvi i figli del misero e abbatta l’oppressore. Ti faccia durare quanto il sole, come la luna, di generazione in generazione. Scenda come pioggia sull’erba, come acqua che irrora la terra. Nei suoi giorni fiorisca il giusto e abbondi la pace, finché non si spenga la luna. E dòmini da mare a mare, dal fiume sino ai confini della terra. Abbia pietà del debole e del misero e salvi la vita dei miseri. Li riscatti dalla violenza e dal sopruso, sia prezioso ai suoi occhi il loro sangue. Viva e gli sia dato oro di Arabia, si preghi sempre per lui, sia benedetto ogni giorno. Abbondi il frumento nel paese, ondeggi sulle cime dei monti; il suo frutto fiorisca come il Libano, la sua messe come l’erba dei campi. Il suo nome duri in eterno, davanti al sole germogli il suo nome. In lui siano benedette tutte le stirpi della terra e tutte le genti lo dicano beato. Benedetto il Signore, Dio d’Israele: egli solo compie meraviglie. E benedetto il suo nome glorioso per sempre: della sua gloria sia piena tutta la terra. Amen, amen”</w:t>
      </w:r>
      <w:r w:rsidRPr="00920F6B">
        <w:rPr>
          <w:rFonts w:ascii="Arial" w:eastAsia="Calibri" w:hAnsi="Arial" w:cs="Arial"/>
          <w:kern w:val="0"/>
          <w:sz w:val="24"/>
          <w14:ligatures w14:val="none"/>
        </w:rPr>
        <w:t xml:space="preserve"> (Sal 72,1-19). Se l’uomo pio e </w:t>
      </w:r>
      <w:r w:rsidRPr="00920F6B">
        <w:rPr>
          <w:rFonts w:ascii="Arial" w:eastAsia="Calibri" w:hAnsi="Arial" w:cs="Arial"/>
          <w:kern w:val="0"/>
          <w:sz w:val="24"/>
          <w14:ligatures w14:val="none"/>
        </w:rPr>
        <w:lastRenderedPageBreak/>
        <w:t xml:space="preserve">giusto intercede per il bene degli altri, infinitamente di più farà lo Spirito Santo. Madre sempre in preghiera per noi, chiedi allo Spirito Santo che interceda oggi e sempre. </w:t>
      </w:r>
    </w:p>
    <w:p w14:paraId="747421FE"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26490C81"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58" w:name="_Toc226180397"/>
      <w:r w:rsidRPr="00920F6B">
        <w:rPr>
          <w:rFonts w:ascii="Arial" w:eastAsia="Times New Roman" w:hAnsi="Arial" w:cs="Arial"/>
          <w:b/>
          <w:color w:val="000000" w:themeColor="text1"/>
          <w:sz w:val="28"/>
          <w:szCs w:val="28"/>
          <w:lang w:eastAsia="it-IT"/>
        </w:rPr>
        <w:t>Potrà mai separarci dall’amore di Dio, che è in Cristo Gesù</w:t>
      </w:r>
      <w:bookmarkEnd w:id="158"/>
    </w:p>
    <w:p w14:paraId="5B7174D2"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kern w:val="0"/>
          <w:sz w:val="24"/>
          <w14:ligatures w14:val="none"/>
        </w:rPr>
        <w:t xml:space="preserve">San Paolo afferma che nessuna creatura potrà mai separarci dall’amore di Dio, che è in Cristo Gesù. Dove attinge questa certezza? Non vivono molti da separati dall’amore di Dio? La certezza di Paolo viene dalla storia della salvezza che lui conosce nella luce dello Spirito Santo e comprende sempre con la sapienza e intelligenza dello Spirito del Signore. Leggiamo in Isaia: </w:t>
      </w:r>
      <w:r w:rsidRPr="00920F6B">
        <w:rPr>
          <w:rFonts w:ascii="Arial" w:eastAsia="Calibri" w:hAnsi="Arial" w:cs="Arial"/>
          <w:i/>
          <w:kern w:val="0"/>
          <w:sz w:val="24"/>
          <w14:ligatures w14:val="none"/>
        </w:rPr>
        <w:t>“Così dice il Signore: «Al tempo della benevolenza ti ho risposto, nel giorno della salvezza ti ho aiutato. Ti ho formato e ti ho stabilito come alleanza del popolo, per far risorgere la terra, per farti rioccupare l’eredità devastata, per dire ai prigionieri: “Uscite”, e a quelli che sono nelle tenebre: “Venite fuori”. Essi pascoleranno lungo tutte le strade, e su ogni altura troveranno pascoli. Non avranno né fame né sete e non li colpirà né l’arsura né il sole, perché colui che ha misericordia di loro li guiderà, li condurrà alle sorgenti d’acqua. Io trasformerò i miei monti in strade e le mie vie saranno elevate. Ecco, questi vengono da lontano, ed ecco, quelli vengono da settentrione e da occidente e altri dalla regione di Sinìm». Giubilate, o cieli, rallégrati, o terra, gridate di gioia, o monti, perché il Signore consola il suo popolo e ha misericordia dei suoi poveri. Sion ha detto: «Il Signore mi ha abbandonato, il Signore mi ha dimenticato». Si dimentica forse una donna del suo bambino, così da non commuoversi per il figlio delle sue viscere? Anche se costoro si dimenticassero, io invece non ti dimenticherò mai. Ecco, sulle palme delle mie mani ti ho disegnato, le tue mura sono sempre davanti a me (Is 49,8-16).</w:t>
      </w:r>
    </w:p>
    <w:p w14:paraId="2A9B92D4"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La stessa verità così viene annunciata da Geremia: </w:t>
      </w:r>
      <w:r w:rsidRPr="00920F6B">
        <w:rPr>
          <w:rFonts w:ascii="Arial" w:eastAsia="Calibri" w:hAnsi="Arial" w:cs="Arial"/>
          <w:i/>
          <w:kern w:val="0"/>
          <w:sz w:val="24"/>
          <w14:ligatures w14:val="none"/>
        </w:rPr>
        <w:t xml:space="preserve">“In quel tempo – oracolo del Signore – io sarò Dio per tutte le famiglie d’Israele ed esse saranno il mio popolo. Così dice il Signore: Ha trovato grazia nel deserto un popolo scampato alla spada; Israele si avvia a una dimora di pace». Da lontano mi è apparso il Signore: «Ti ho amato di amore eterno, per questo continuo a esserti fedele. Ti edificherò di nuovo e tu sarai riedificata, vergine d’Israele. Di nuovo prenderai i tuoi tamburelli e avanzerai danzando tra gente in festa. Di nuovo pianterai vigne sulle colline di Samaria; dopo aver piantato, i piantatori raccoglieranno. Verrà il giorno in cui le sentinelle grideranno sulla montagna di Èfraim: “Su, saliamo a Sion, andiamo dal Signore, nostro Dio”. Poiché dice il Signore: Innalzate canti di gioia per Giacobbe, esultate per la prima delle nazioni, fate udire la vostra lode e dite: “Il Signore ha salvato il suo popolo, il resto d’Israele” (Ger 31,1-7). </w:t>
      </w:r>
      <w:r w:rsidRPr="00920F6B">
        <w:rPr>
          <w:rFonts w:ascii="Arial" w:eastAsia="Calibri" w:hAnsi="Arial" w:cs="Arial"/>
          <w:kern w:val="0"/>
          <w:sz w:val="24"/>
          <w14:ligatures w14:val="none"/>
        </w:rPr>
        <w:t xml:space="preserve">Da parte del Signore abbiamo una certezza eterna. Mai Lui verrà meno al suo amore. </w:t>
      </w:r>
    </w:p>
    <w:p w14:paraId="2D5C9021"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Del resto, noi sappiamo che tutto concorre al bene, per quelli che amano Dio, per coloro che sono stati chiamati secondo il suo disegno. Poiché quelli che egli da sempre ha conosciuto, li ha anche predestinati a essere conformi all’immagine del Figlio suo, perché egli sia il primogenito tra molti fratelli; quelli poi che ha predestinato, li ha anche chiamati; quelli che ha chiamato, li ha anche giustificati; quelli che ha giustificato, li ha anche glorificati. Che diremo dunque di queste cose? </w:t>
      </w:r>
      <w:r w:rsidRPr="00920F6B">
        <w:rPr>
          <w:rFonts w:ascii="Arial" w:eastAsia="Calibri" w:hAnsi="Arial" w:cs="Arial"/>
          <w:i/>
          <w:kern w:val="0"/>
          <w:sz w:val="24"/>
          <w14:ligatures w14:val="none"/>
        </w:rPr>
        <w:lastRenderedPageBreak/>
        <w:t xml:space="preserve">Se Dio è per noi, chi sarà contro di noi? Egli, che non ha risparmiato il proprio Figlio, ma lo ha consegnato per tutti noi, non ci donerà forse ogni cosa insieme a lui? Chi muoverà accuse contro coloro che Dio ha scelto? Dio è colui che giustifica! Chi condannerà? Cristo Gesù è morto, anzi è risorto, sta alla destra di Dio e intercede per noi! Chi ci separerà dall’amore di Cristo? Forse la tribolazione, l’angoscia, la persecuzione, la fame, la nudità, il pericolo, la spada? Come sta scritto: Per causa tua siamo messi a morte tutto il giorno, siamo considerati come pecore da macello. Ma in tutte queste cose noi siamo più che vincitori grazie a colui che ci ha amati. Io sono infatti persuaso che né morte né vita, né angeli né principati, né presente né avvenire, né potenze, né altezza né profondità, né alcun’altra creatura potrà mai separarci dall’amore di Dio, che è in Cristo Gesù, nostro Signore (Rm 8,18-39). </w:t>
      </w:r>
    </w:p>
    <w:p w14:paraId="531215E8"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Non entra nell’amore di Dio chi non accoglie Cristo. Esce dall’amore di Dio chi si separa per sua volontà: </w:t>
      </w:r>
      <w:r w:rsidRPr="00920F6B">
        <w:rPr>
          <w:rFonts w:ascii="Arial" w:eastAsia="Calibri" w:hAnsi="Arial" w:cs="Arial"/>
          <w:i/>
          <w:kern w:val="0"/>
          <w:sz w:val="24"/>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3,13-21). </w:t>
      </w:r>
      <w:r w:rsidRPr="00920F6B">
        <w:rPr>
          <w:rFonts w:ascii="Arial" w:eastAsia="Calibri" w:hAnsi="Arial" w:cs="Arial"/>
          <w:kern w:val="0"/>
          <w:sz w:val="24"/>
          <w14:ligatures w14:val="none"/>
        </w:rPr>
        <w:t xml:space="preserve">Dio mai farà mancare la sua grazia perché si perseveri sempre nel suo amore: </w:t>
      </w:r>
      <w:r w:rsidRPr="00920F6B">
        <w:rPr>
          <w:rFonts w:ascii="Arial" w:eastAsia="Calibri" w:hAnsi="Arial" w:cs="Arial"/>
          <w:i/>
          <w:kern w:val="0"/>
          <w:sz w:val="24"/>
          <w14:ligatures w14:val="none"/>
        </w:rPr>
        <w:t xml:space="preserve">“Per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 (Cfr. 2Cor 12,1-10). </w:t>
      </w:r>
      <w:r w:rsidRPr="00920F6B">
        <w:rPr>
          <w:rFonts w:ascii="Arial" w:eastAsia="Calibri" w:hAnsi="Arial" w:cs="Arial"/>
          <w:kern w:val="0"/>
          <w:sz w:val="24"/>
          <w14:ligatures w14:val="none"/>
        </w:rPr>
        <w:t>È verità eterna.</w:t>
      </w:r>
      <w:r w:rsidRPr="00920F6B">
        <w:rPr>
          <w:rFonts w:ascii="Arial" w:eastAsia="Calibri" w:hAnsi="Arial" w:cs="Arial"/>
          <w:i/>
          <w:kern w:val="0"/>
          <w:sz w:val="24"/>
          <w14:ligatures w14:val="none"/>
        </w:rPr>
        <w:t xml:space="preserve"> </w:t>
      </w:r>
      <w:r w:rsidRPr="00920F6B">
        <w:rPr>
          <w:rFonts w:ascii="Arial" w:eastAsia="Calibri" w:hAnsi="Arial" w:cs="Arial"/>
          <w:kern w:val="0"/>
          <w:sz w:val="24"/>
          <w14:ligatures w14:val="none"/>
        </w:rPr>
        <w:t xml:space="preserve">Madre del Verbo eterno del Padre, fa’ che mai ci separiamo dall’amore eterno del nostro Dio. </w:t>
      </w:r>
    </w:p>
    <w:p w14:paraId="77DF4FE7"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4D093CF7"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59" w:name="_Toc226180398"/>
      <w:r w:rsidRPr="00920F6B">
        <w:rPr>
          <w:rFonts w:ascii="Arial" w:eastAsia="Times New Roman" w:hAnsi="Arial" w:cs="Arial"/>
          <w:b/>
          <w:color w:val="000000" w:themeColor="text1"/>
          <w:sz w:val="28"/>
          <w:szCs w:val="28"/>
          <w:lang w:eastAsia="it-IT"/>
        </w:rPr>
        <w:t>Separato da Cristo a vantaggio dei miei fratelli</w:t>
      </w:r>
      <w:bookmarkEnd w:id="159"/>
    </w:p>
    <w:p w14:paraId="7674A6DE"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In relazione alla separazione, l’Apostolo Paolo ha già precedentemente rivelato ai Romani che nessuna cosa potrà separarci dall’amore di Dio, che è in Cristo Gesù: “</w:t>
      </w:r>
      <w:r w:rsidRPr="00920F6B">
        <w:rPr>
          <w:rFonts w:ascii="Arial" w:eastAsia="Calibri" w:hAnsi="Arial" w:cs="Arial"/>
          <w:i/>
          <w:kern w:val="0"/>
          <w:sz w:val="24"/>
          <w14:ligatures w14:val="none"/>
        </w:rPr>
        <w:t xml:space="preserve">Che diremo dunque di queste cose? Se Dio è per noi, chi sarà contro di noi? Egli, che non ha risparmiato il proprio Figlio, ma lo ha consegnato per tutti noi, non ci donerà forse ogni cosa insieme a lui? Chi muoverà accuse contro coloro che Dio ha scelto? Dio è colui che giustifica! Chi condannerà? Cristo Gesù è morto, anzi è risorto, sta alla destra di Dio e intercede per noi! Chi ci separerà dall’amore di Cristo? Forse la tribolazione, l’angoscia, la persecuzione, la fame, la nudità, il pericolo, la spada? Come sta scritto: Per causa tua siamo messi a morte tutto il giorno, siamo considerati come pecore da macello. Ma in tutte queste cose noi siamo più che vincitori grazie a colui che ci ha amati. Io sono infatti persuaso che né morte né vita, </w:t>
      </w:r>
      <w:r w:rsidRPr="00920F6B">
        <w:rPr>
          <w:rFonts w:ascii="Arial" w:eastAsia="Calibri" w:hAnsi="Arial" w:cs="Arial"/>
          <w:i/>
          <w:kern w:val="0"/>
          <w:sz w:val="24"/>
          <w14:ligatures w14:val="none"/>
        </w:rPr>
        <w:lastRenderedPageBreak/>
        <w:t xml:space="preserve">né angeli né principati, né presente né avvenire, né potenze, né altezza né profondità, né alcun’altra creatura potrà mai separarci dall’amore di Dio, che è in Cristo Gesù, nostro Signore (Rm 8,31-39). </w:t>
      </w:r>
      <w:r w:rsidRPr="00920F6B">
        <w:rPr>
          <w:rFonts w:ascii="Arial" w:eastAsia="Calibri" w:hAnsi="Arial" w:cs="Arial"/>
          <w:kern w:val="0"/>
          <w:sz w:val="24"/>
          <w14:ligatures w14:val="none"/>
        </w:rPr>
        <w:t xml:space="preserve">Nella Lettera agli Efesini rivela che Cristo ha abbattuto il muro di separazione che divideva il mondo in due popoli: Il popolo del Signore e le Genti: </w:t>
      </w:r>
      <w:r w:rsidRPr="00920F6B">
        <w:rPr>
          <w:rFonts w:ascii="Arial" w:eastAsia="Calibri" w:hAnsi="Arial" w:cs="Arial"/>
          <w:i/>
          <w:kern w:val="0"/>
          <w:sz w:val="24"/>
          <w14:ligatures w14:val="none"/>
        </w:rPr>
        <w:t xml:space="preserve">“Ora invece, in Cristo Gesù, voi che un tempo eravate lontani, siete diventati vicini, grazie al sangue di Cristo. 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 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2,13-22). </w:t>
      </w:r>
      <w:r w:rsidRPr="00920F6B">
        <w:rPr>
          <w:rFonts w:ascii="Arial" w:eastAsia="Calibri" w:hAnsi="Arial" w:cs="Arial"/>
          <w:kern w:val="0"/>
          <w:sz w:val="24"/>
          <w14:ligatures w14:val="none"/>
        </w:rPr>
        <w:t xml:space="preserve">Ora L’Apostolo così parla ai Romani: </w:t>
      </w:r>
      <w:r w:rsidRPr="00920F6B">
        <w:rPr>
          <w:rFonts w:ascii="Arial" w:eastAsia="Calibri" w:hAnsi="Arial" w:cs="Arial"/>
          <w:i/>
          <w:kern w:val="0"/>
          <w:sz w:val="24"/>
          <w14:ligatures w14:val="none"/>
        </w:rPr>
        <w:t>“Vorrei infatti essere io stesso anàtema, separato da Cristo a vantaggio dei miei fratelli, miei consanguinei secondo la carne”.</w:t>
      </w:r>
      <w:r w:rsidRPr="00920F6B">
        <w:rPr>
          <w:rFonts w:ascii="Arial" w:eastAsia="Calibri" w:hAnsi="Arial" w:cs="Arial"/>
          <w:kern w:val="0"/>
          <w:sz w:val="24"/>
          <w14:ligatures w14:val="none"/>
        </w:rPr>
        <w:t xml:space="preserve"> Prima ha detto che da Cristo nulla ci potrà mai separare. Ha anche rivelato agli Efesini che Cristo è venuto per abbattere il muro di separazione. Perché ora manifesta il suo forte desiderio di essere lui stesso anàtema, separato da Cristo, a vantaggio dei suoi fratelli? C’è qualcosa nella Scrittura Santa che possa aiutarci a comprendere quanto è nel cuore dell’Apostolo? Il suo è semplicemente un modo di dire o realmente, veramente un desiderio che coltiva nel suo cuore?</w:t>
      </w:r>
    </w:p>
    <w:p w14:paraId="74329C5D"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Dico la verità in Cristo, non mento, e la mia coscienza me ne dà testimonianza nello Spirito Santo: ho nel cuore un grande dolore e una sofferenza continua. Vorrei infatti essere io stesso anàtema, separato da Cristo a vantaggio dei miei fratelli, miei consanguinei secondo la carne. Essi sono Israeliti e hanno l’adozione a figli, la gloria, le alleanze, la legislazione, il culto, le promesse; a loro appartengono i patriarchi e da loro proviene Cristo secondo la carne, egli che è sopra ogni cosa, Dio benedetto nei secoli. Amen. Tuttavia la parola di Dio non è venuta meno. Infatti non tutti i discendenti d’Israele sono Israele, né per il fatto di essere discendenza di Abramo sono tutti suoi figli, ma: In Isacco ti sarà data una discendenza; cioè: non i figli della carne sono figli di Dio, ma i figli della promessa sono considerati come discendenza. Questa infatti è la parola della promessa: Io verrò in questo tempo e Sara avrà un figlio. E non è tutto: anche Rebecca ebbe figli da un solo uomo, Isacco nostro padre; quando essi non erano ancora nati e nulla avevano fatto di bene o di male – perché rimanesse fermo il disegno divino fondato sull’elezione, non in base alle opere, ma alla volontà di colui che chiama –, le fu dichiarato: Il maggiore sarà sottomesso al minore, come sta scritto: Ho amato Giacobbe e ho odiato Esaù (Rm 9,1-12). </w:t>
      </w:r>
    </w:p>
    <w:p w14:paraId="54A59697"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Per rispondere alla domanda precedentemente posta possiamo lasciarsi aiutare da quanto l’Apostolo scrive di Cristo Gesù nella Lettera ai Filippesi: </w:t>
      </w:r>
      <w:r w:rsidRPr="00920F6B">
        <w:rPr>
          <w:rFonts w:ascii="Arial" w:eastAsia="Calibri" w:hAnsi="Arial" w:cs="Arial"/>
          <w:i/>
          <w:kern w:val="0"/>
          <w:sz w:val="24"/>
          <w14:ligatures w14:val="none"/>
        </w:rPr>
        <w:t xml:space="preserve">“Egli, pur essendo nella condizione di Dio, non ritenne un privilegio l’essere come Dio, ma svuotò se stesso assumendo una condizione di servo, diventando simile agli uomini. </w:t>
      </w:r>
      <w:r w:rsidRPr="00920F6B">
        <w:rPr>
          <w:rFonts w:ascii="Arial" w:eastAsia="Calibri" w:hAnsi="Arial" w:cs="Arial"/>
          <w:i/>
          <w:kern w:val="0"/>
          <w:sz w:val="24"/>
          <w14:ligatures w14:val="none"/>
        </w:rPr>
        <w:lastRenderedPageBreak/>
        <w:t xml:space="preserve">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2,6-11). </w:t>
      </w:r>
      <w:r w:rsidRPr="00920F6B">
        <w:rPr>
          <w:rFonts w:ascii="Arial" w:eastAsia="Calibri" w:hAnsi="Arial" w:cs="Arial"/>
          <w:kern w:val="0"/>
          <w:sz w:val="24"/>
          <w14:ligatures w14:val="none"/>
        </w:rPr>
        <w:t>Altra verità la troviamo nella Seconda Lettera ai Corinzi: “</w:t>
      </w:r>
      <w:r w:rsidRPr="00920F6B">
        <w:rPr>
          <w:rFonts w:ascii="Arial" w:eastAsia="Calibri" w:hAnsi="Arial" w:cs="Arial"/>
          <w:i/>
          <w:kern w:val="0"/>
          <w:sz w:val="24"/>
          <w14:ligatures w14:val="none"/>
        </w:rPr>
        <w:t xml:space="preserve">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5,10-21). </w:t>
      </w:r>
      <w:r w:rsidRPr="00920F6B">
        <w:rPr>
          <w:rFonts w:ascii="Arial" w:eastAsia="Calibri" w:hAnsi="Arial" w:cs="Arial"/>
          <w:kern w:val="0"/>
          <w:sz w:val="24"/>
          <w14:ligatures w14:val="none"/>
        </w:rPr>
        <w:t xml:space="preserve">Paolo vuole così tanto annientarsi da essere fatto peccato in Cristo in favore dei suoi fratelli, per amore di essi.  Madre piena d’amore, fa’ che viviamo lo stesso desiderio dell’Apostolo per amore di ogni uomo. </w:t>
      </w:r>
    </w:p>
    <w:p w14:paraId="6F8F13F7"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5EFDE742"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60" w:name="_Toc226180399"/>
      <w:r w:rsidRPr="00920F6B">
        <w:rPr>
          <w:rFonts w:ascii="Arial" w:eastAsia="Times New Roman" w:hAnsi="Arial" w:cs="Arial"/>
          <w:b/>
          <w:color w:val="000000" w:themeColor="text1"/>
          <w:sz w:val="28"/>
          <w:szCs w:val="28"/>
          <w:lang w:eastAsia="it-IT"/>
        </w:rPr>
        <w:t>Avrò misericordia per chi vorrò averla</w:t>
      </w:r>
      <w:bookmarkEnd w:id="160"/>
    </w:p>
    <w:p w14:paraId="4D9DCAFB"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Comprendiamo quanto l’Apostolo Paolo insegna in questo brano della Lettera ai Romani, se abbiamo sempre presenti al nostro spirito due principi di ordine universale. Primo principio: “</w:t>
      </w:r>
      <w:r w:rsidRPr="00920F6B">
        <w:rPr>
          <w:rFonts w:ascii="Arial" w:eastAsia="Calibri" w:hAnsi="Arial" w:cs="Arial"/>
          <w:i/>
          <w:kern w:val="0"/>
          <w:sz w:val="24"/>
          <w14:ligatures w14:val="none"/>
        </w:rPr>
        <w:t xml:space="preserve">Raccomando dunque, prima di tutto, che si facciano domande, suppliche, preghiere e ringraziamenti per tutti gli uomini, per i re e per tutti quelli che stanno al potere, perché possiamo condurre una vita calma e tranquilla, dignitosa e dedicata a Dio. Questa è cosa bella e gradita al cospetto di Dio, nostro salvatore, il quale vuole che tutti gli uomini siano salvati e giungano alla conoscenza della verità. Uno solo, infatti, è Dio e uno solo anche il mediatore fra Dio e gli uomini, l’uomo Cristo Gesù, che ha dato se stesso in riscatto per tutti. Questa testimonianza egli l’ha data nei tempi stabiliti, e di essa io sono stato fatto messaggero e apostolo – dico la verità, non mentisco –, maestro dei pagani nella fede e nella verità (1Tm 2,1-7). </w:t>
      </w:r>
      <w:r w:rsidRPr="00920F6B">
        <w:rPr>
          <w:rFonts w:ascii="Arial" w:eastAsia="Calibri" w:hAnsi="Arial" w:cs="Arial"/>
          <w:kern w:val="0"/>
          <w:sz w:val="24"/>
          <w14:ligatures w14:val="none"/>
        </w:rPr>
        <w:t xml:space="preserve">Secondo principio: </w:t>
      </w:r>
      <w:r w:rsidRPr="00920F6B">
        <w:rPr>
          <w:rFonts w:ascii="Arial" w:eastAsia="Calibri" w:hAnsi="Arial" w:cs="Arial"/>
          <w:i/>
          <w:kern w:val="0"/>
          <w:sz w:val="24"/>
          <w14:ligatures w14:val="none"/>
        </w:rPr>
        <w:t>“Gesù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w:t>
      </w:r>
      <w:r w:rsidRPr="00920F6B">
        <w:rPr>
          <w:rFonts w:ascii="Arial" w:eastAsia="Calibri" w:hAnsi="Arial" w:cs="Arial"/>
          <w:kern w:val="0"/>
          <w:sz w:val="24"/>
          <w14:ligatures w14:val="none"/>
        </w:rPr>
        <w:t xml:space="preserve"> “</w:t>
      </w:r>
      <w:r w:rsidRPr="00920F6B">
        <w:rPr>
          <w:rFonts w:ascii="Arial" w:eastAsia="Calibri" w:hAnsi="Arial" w:cs="Arial"/>
          <w:i/>
          <w:kern w:val="0"/>
          <w:sz w:val="24"/>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(Gv 3.16-18). </w:t>
      </w:r>
      <w:r w:rsidRPr="00920F6B">
        <w:rPr>
          <w:rFonts w:ascii="Arial" w:eastAsia="Calibri" w:hAnsi="Arial" w:cs="Arial"/>
          <w:kern w:val="0"/>
          <w:sz w:val="24"/>
          <w14:ligatures w14:val="none"/>
        </w:rPr>
        <w:t xml:space="preserve">Non solo Dio vuole la salvezza di ogni uomo, non solo dona Cristo Gesù per essere vita eterna di ogni uomo, manda anche i suoi discepoli a portare ad ogni uomo questa lieta novella. Questa verità è essenza del mistero della salvezza e della redenzione. Se questa verità viene negata, tutto il mistero perde la sua vera luce. Si precipita nelle tenebre. </w:t>
      </w:r>
    </w:p>
    <w:p w14:paraId="3980F0A0"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Che diremo dunque? C’è forse ingiustizia da parte di Dio? No, certamente! Egli infatti dice a Mosè: Avrò misericordia per chi vorrò averla, e farò grazia a chi vorrò farla. Quindi non dipende dalla volontà né dagli sforzi dell’uomo, ma da Dio che ha misericordia. Dice infatti la Scrittura al faraone: Ti ho fatto sorgere per manifestare in te la mia potenza e perché il mio nome sia proclamato in tutta la terra. Dio quindi </w:t>
      </w:r>
      <w:r w:rsidRPr="00920F6B">
        <w:rPr>
          <w:rFonts w:ascii="Arial" w:eastAsia="Calibri" w:hAnsi="Arial" w:cs="Arial"/>
          <w:i/>
          <w:kern w:val="0"/>
          <w:sz w:val="24"/>
          <w14:ligatures w14:val="none"/>
        </w:rPr>
        <w:lastRenderedPageBreak/>
        <w:t>ha misericordia verso chi vuole e rende ostinato chi vuole. Mi potrai però dire: «Ma allora perché ancora rimprovera? Chi infatti può resistere al suo volere?». O uomo, chi sei tu, per contestare Dio? Oserà forse dire il vaso plasmato a colui che lo plasmò: «Perché mi hai fatto così?». Forse il vasaio non è padrone dell’argilla, per fare con la medesima pasta un vaso per uso nobile e uno per uso volgare? Anche Dio, volendo manifestare la sua ira e far conoscere la sua potenza, ha sopportato con grande magnanimità gente meritevole di collera, pronta per la perdizione. E questo, per far conoscere la ricchezza della sua gloria verso gente meritevole di misericordia, da lui predisposta alla gloria, cioè verso di noi, che egli ha chiamato non solo tra i Giudei ma anche tra i pagani. Esattamente come dice Osea: Chiamerò mio popolo quello che non era mio popolo e mia amata quella che non era l’amata. E avverrà che, nel luogo stesso dove fu detto loro: «Voi non siete mio popolo», là saranno chiamati figli del Dio vivente. E quanto a Israele, Isaia esclama: Se anche il numero dei figli d’Israele fosse come la sabbia del mare, solo il resto sarà salvato; perché con pienezza e rapidità il Signore compirà la sua parola sulla terra. E come predisse Isaia: Se il Signore degli eserciti non ci avesse lasciato una discendenza, saremmo divenuti come Sòdoma e resi simili a Gomorra. Che diremo dunque? Che i pagani, i quali non cercavano la giustizia, hanno raggiunto la giustizia, la giustizia però che deriva dalla fede; mentre Israele, il quale cercava una Legge che gli desse la giustizia, non raggiunse lo scopo della Legge. E perché mai? Perché agiva non mediante la fede, ma mediante le opere. Hanno urtato contro la pietra d’inciampo, come sta scritto: Ecco, io pongo in Sion una pietra d’inciampo e un sasso che fa cadere; ma chi crede in lui non sarà deluso (Rm 9,14-33).</w:t>
      </w:r>
    </w:p>
    <w:p w14:paraId="229C041E"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Cosa allora ci vuole insegna l’Apostolo Paolo? In verità una cosa assai semplice. La misericordia del Signore non è merito dell’uomo. Non è un frutto che matura dalle nostre opere. Precedentemente l’Apostolo aveva detto, sempre nella Lettera ai Romani: </w:t>
      </w:r>
      <w:r w:rsidRPr="00920F6B">
        <w:rPr>
          <w:rFonts w:ascii="Arial" w:eastAsia="Calibri" w:hAnsi="Arial" w:cs="Arial"/>
          <w:i/>
          <w:kern w:val="0"/>
          <w:sz w:val="24"/>
          <w14:ligatures w14:val="none"/>
        </w:rPr>
        <w:t xml:space="preserve">“Infatti,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5,6-11). </w:t>
      </w:r>
      <w:r w:rsidRPr="00920F6B">
        <w:rPr>
          <w:rFonts w:ascii="Arial" w:eastAsia="Calibri" w:hAnsi="Arial" w:cs="Arial"/>
          <w:kern w:val="0"/>
          <w:sz w:val="24"/>
          <w14:ligatures w14:val="none"/>
        </w:rPr>
        <w:t>Se Cristo Gesù è morto per noi quando eravamo empi, lontani dalla luce e dalla grazia, di certo la misericordia del Padre non è per merito nostro, ma solo per suo immenso ed eterno amore. Nessuno allora potrà vantarsene.  Madre di misericordia, aiutaci a comprendere che tutto è dono del nostro Dio in Cristo.</w:t>
      </w:r>
    </w:p>
    <w:p w14:paraId="5656AC25"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5616D896"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61" w:name="_Toc226180400"/>
      <w:r w:rsidRPr="00920F6B">
        <w:rPr>
          <w:rFonts w:ascii="Arial" w:eastAsia="Times New Roman" w:hAnsi="Arial" w:cs="Arial"/>
          <w:b/>
          <w:color w:val="000000" w:themeColor="text1"/>
          <w:sz w:val="28"/>
          <w:szCs w:val="28"/>
          <w:lang w:eastAsia="it-IT"/>
        </w:rPr>
        <w:t>Il termine della Legge è Cristo</w:t>
      </w:r>
      <w:bookmarkEnd w:id="161"/>
    </w:p>
    <w:p w14:paraId="457FE7D4"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Quando l’Apostolo Paolo scrive ai Romani che il termine della Legge è Cristo, perché la giustizia sia data a chiunque crede – </w:t>
      </w:r>
      <w:r w:rsidRPr="00920F6B">
        <w:rPr>
          <w:rFonts w:ascii="Arial" w:eastAsia="Calibri" w:hAnsi="Arial" w:cs="Arial"/>
          <w:i/>
          <w:kern w:val="0"/>
          <w:sz w:val="24"/>
          <w14:ligatures w14:val="none"/>
        </w:rPr>
        <w:t xml:space="preserve">“τέλος γὰρ νόμου Χριστὸς εἰς δικαιοσύνην παντὶ τῷ πιστεύοντι. – finis enim legis Christus ad iustitiam omni credenti” (Rm 10,4) – </w:t>
      </w:r>
      <w:r w:rsidRPr="00920F6B">
        <w:rPr>
          <w:rFonts w:ascii="Arial" w:eastAsia="Calibri" w:hAnsi="Arial" w:cs="Arial"/>
          <w:kern w:val="0"/>
          <w:sz w:val="24"/>
          <w14:ligatures w14:val="none"/>
        </w:rPr>
        <w:t xml:space="preserve">per ogni uomo deve avere un significato ben preciso. Tutto </w:t>
      </w:r>
      <w:r w:rsidRPr="00920F6B">
        <w:rPr>
          <w:rFonts w:ascii="Arial" w:eastAsia="Calibri" w:hAnsi="Arial" w:cs="Arial"/>
          <w:kern w:val="0"/>
          <w:sz w:val="24"/>
          <w14:ligatures w14:val="none"/>
        </w:rPr>
        <w:lastRenderedPageBreak/>
        <w:t xml:space="preserve">l’Antico Testamento – Legge, Profeti, Salmi – ha un unico fine: portare o condurre ogni uomo a Cristo Gesù, il solo che il Padre ha dato al mondo per la sua salvezza e redenzione. Non si tratta di una conduzione artificiale, immaginaria, inventata. È invece una conduzione naturale e soprannaturale insieme. Naturale perché Adamo è in vista di Cristo, così come anche Abramo e ogni altro della sua discendenza. Soprannaturale perché Cristo è insieme frutto di Abramo e Dono di Dio, del Padre celeste. Ciò significa che tutto l’Antico Testamento va visto come un seme di quercia. Il seme è morto se da esso non nasce la grande quercia secolare sotto i cui rami deve trovare salvezza il mondo intero. Significa altresì che una lettura dei Testi Antichi che non vede in Cristo il suo compimento, la sua realizzazione, il fine per cui quella Scrittura è stata donata, a nulla serve. Essa infatti non solo annuncia la salvezza nel figlio di Abramo e figlio di Davide, ma anche rivelare che Cristo Gesù è il solo nome promesso dal Padre celeste come Salvatore e Redentore dell’uomo. Significa infine che se Cristo è il fine, il termine, lo scopo per cui l’Antica Scrittura è stata donata o tutto l’Antico Testamento, sia come rivelazione che come storia, chi non giunge a Cristo, rimane senza la salvezza, senza la redenzione. Il Padre non ha dato altri Redentori. Mai darà altri Salvatori. La salvezza è per la fede in Cristo Gesù. Oggi noi non abbiamo più questo problema. Per molti cristiani, anzi moltissimi, Cristo Gesù non è né il fine della Legge o il suo termine e neanche è più il Salvatore e il Redentore dell’uomo. Oggi ci si sta avviando alla predicazione di un’antropologia a-teologica, a-soteriologica, a-pneumatologica, a-ecclesiologica. Addirittura si sta giungendo anche ad un’antropologia a-religiosa. Questo significa che ogni uomo è uomo senza aver più bisogno di Cristo Signore. Oggi si deve lavorare per convincere ogni uomo ad essere uomo con gli altri uomini. È questa ormai la nuova religione universale. Ormai anche la religione dell’unico Dio sembra stia scomparendo dai discorsi dotti che spesso si ascoltavano. Veramente siamo in un’altra era. Possiamo dire che ci stiamo avviando verso l’era post-religiosa o era a-religiosa. Finalmente si compie quanto il serpente disse alla donna: “Diventerete come Dio. Non avrete bisogno di Dio”. </w:t>
      </w:r>
    </w:p>
    <w:p w14:paraId="56ED9B16"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(Rm 10,1-13). </w:t>
      </w:r>
    </w:p>
    <w:p w14:paraId="74638A7C"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lastRenderedPageBreak/>
        <w:t>Dove risiede il vero problema che questi assertori dell’uomo a-religioso neanche vedono? Se la giustificazione fosse un atto giuridico, allora tutto scorrerebbe senza alcun intoppo. Ma la giustificazione che si ottiene per la fede in Cristo non è una pura dichiarazione, è vera rigenerazione, vera partecipazione della divina natura, vera nuova nascita da acqua e da Spirito Santo, vera trasformazione di tutto il nostro essere, anima, spirito, corpo. Noi invece siamo convinti che anche oggi si possa ricostruire l’arca di Noè nella quale far entrare ogni animale, mettendoli insieme. Ma potrà mai il leone abitare nella stessa stalla del bue o la pantera nel prato della gazzella? Potrà mai il bambino giocare con una vipera o mettere la mano in un covo di aspidi? Questo piccolo particolare sfugge a quanti asseriscono che tutto è possibile senza Cristo Gesù. Nessuno dalla morte potrà tornare in vita se non per risurrezione da parte dello Spirito Santo per la mediazione della Chiesa. A nessuno è consentito dichiarare nullo il decreto eterno del Padre il quale ha dato all’uomo per la sua salvezza un solo nome: Gesù il Nazareno. Quanti negano o con le parole o con i fatti o con le loro scelte questo divino decreto eterno, devono sapere che lavorano per il nulla. Consumeranno invano le loro energie. Il leone rimarrà sempre leone e la vipera sempre vipera. Il leopardo conserverà la sua natura e anche ogni altro animale. Vale ricordare al discepolo di Gesù che se il sale diventa insipido a null’altro serve che essere gettato via e calpestato dagli uomini. Il cristiano rimane sale se è in Cristo e vive per Lui.</w:t>
      </w:r>
    </w:p>
    <w:p w14:paraId="29C49BAD"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Madre della Sapienza, ottienici la grazia di rimanere sempre sale e di vivere sempre per Cristo. </w:t>
      </w:r>
    </w:p>
    <w:p w14:paraId="76951396"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501D563B"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62" w:name="_Toc226180401"/>
      <w:r w:rsidRPr="00920F6B">
        <w:rPr>
          <w:rFonts w:ascii="Arial" w:eastAsia="Times New Roman" w:hAnsi="Arial" w:cs="Arial"/>
          <w:b/>
          <w:color w:val="000000" w:themeColor="text1"/>
          <w:sz w:val="28"/>
          <w:szCs w:val="28"/>
          <w:lang w:eastAsia="it-IT"/>
        </w:rPr>
        <w:t>L’ascolto riguarda la parola di Cristo</w:t>
      </w:r>
      <w:bookmarkEnd w:id="162"/>
    </w:p>
    <w:p w14:paraId="1081EF47"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Cristo Gesù è il dono fatto a noi dal Padre per la nostra salvezza. È però un dono sotto condizione. Mi spiego. Gesù è come un grande albero, un albero maestoso. Questo albero produce ogni bene per l’uomo. Deve essere però piantato nel cuore di ogni uomo. A chi è stato consegnato questo albero perché venga portato ad ogni uomo? Agli Apostoli del Signore e ai loro successori. Come gli Apostoli e i loro successori consegnano questo grande albero ad ogni uomo? Andando presso ogni uomo che è sparso nel mondo e facendogli l’offerta di esso. Così nei Vangeli: “</w:t>
      </w:r>
      <w:r w:rsidRPr="00920F6B">
        <w:rPr>
          <w:rFonts w:ascii="Arial" w:eastAsia="Calibri" w:hAnsi="Arial" w:cs="Arial"/>
          <w:i/>
          <w:kern w:val="0"/>
          <w:sz w:val="24"/>
          <w14:ligatures w14:val="none"/>
        </w:rPr>
        <w:t xml:space="preserve">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“E disse loro: «Andate in tutto il mondo e proclamate il Vangelo a ogni creatura. Chi crederà e sarà battezzato sarà salvato, ma chi non crederà sarà condannato. Questi saranno i segni che accompagneranno quelli che credono: nel mio nome scacceranno demòni, parleranno lingue nuove, prenderanno in mano serpenti e, se berranno qualche veleno, non recherà loro danno; imporranno le mani ai malati e questi guariranno». Il Signore Gesù, dopo aver parlato con loro, fu elevato in cielo e sedette alla destra di Dio. Allora essi partirono e predicarono dappertutto, mentre il Signore agiva insieme con loro e confermava la Parola con i segni che la accompagnavano” (Mc 16,15-20). “Allora aprì loro la mente per comprendere le Scritture e disse loro: «Così sta scritto: il Cristo patirà e risorgerà dai morti il terzo </w:t>
      </w:r>
      <w:r w:rsidRPr="00920F6B">
        <w:rPr>
          <w:rFonts w:ascii="Arial" w:eastAsia="Calibri" w:hAnsi="Arial" w:cs="Arial"/>
          <w:i/>
          <w:kern w:val="0"/>
          <w:sz w:val="24"/>
          <w14:ligatures w14:val="none"/>
        </w:rPr>
        <w:lastRenderedPageBreak/>
        <w:t xml:space="preserve">giorno, e nel suo nome saranno predicati a tutti i popoli la conversione e il perdono dei peccati, cominciando da Gerusalemme. Di questo voi siete testimoni. Ed ecco, io mando su di voi colui che il Padre mio ha promesso; ma voi restate in città, finché non siate rivestiti di potenza dall’alto»” (Lc 24,45-49).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 Gesù disse loro di nuovo: «Pace a voi! Come il Padre ha mandato me, anche io mando voi». Detto questo, soffiò e disse loro: «Ricevete lo Spirito Santo. A coloro a cui perdonerete i peccati, saranno perdonati; a coloro a cui non perdonerete, non saranno perdonati»” (Gv 20,21-23). </w:t>
      </w:r>
      <w:r w:rsidRPr="00920F6B">
        <w:rPr>
          <w:rFonts w:ascii="Arial" w:eastAsia="Calibri" w:hAnsi="Arial" w:cs="Arial"/>
          <w:kern w:val="0"/>
          <w:sz w:val="24"/>
          <w14:ligatures w14:val="none"/>
        </w:rPr>
        <w:t>Essendo questi veri comandi di Gesù ai suoi Apostoli, nessuna filosofia, nessuna teologia, nessuna cristologia, nessuna antropologia, nessun’altra scienza umana li potrà dichiarare nulli. Gli Apostoli del Signore non ricevono “comandi” dal basso, dalla terra, dagli uomini. Essi attingono la luce solo dal cuore di Cristo Gesù, nel quale sono piantati, radicati, saldati, sempre per opera dello Spirito Santo, il quale sarà con loro per condurli a tutta la verità. Come Gesù non riceveva comandi dagli uomini, ma solo dal Padre nello Spirito santo, così è anche per i suoi Apostoli.</w:t>
      </w:r>
    </w:p>
    <w:p w14:paraId="63C5221A"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Ora io dico: forse non hanno udito? Tutt’altro: Per tutta la terra è corsa la loro voce, e fino agli estremi confini del mondo le loro parole. E dico ancora: forse Israele non ha compreso? Per primo Mosè dice: Io vi renderò gelosi di una nazione che nazione non è; susciterò il vostro sdegno contro una nazione senza intelligenza. Isaia poi arriva fino a dire: Sono stato trovato da quelli che non mi cercavano, mi sono manifestato a quelli che non chiedevano di me, mentre d’Israele dice: Tutto il giorno ho steso le mani verso un popolo disobbediente e ribelle! (Rm 10,14-21). </w:t>
      </w:r>
    </w:p>
    <w:p w14:paraId="1CBA18D6"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Nessuna teologia né vecchia, né nuova, né vera, né falsa potrà mai abrogare questi comandi dati dal Signore Gesù ai suoi Apostoli. L’obbligo di portare Cristo ad ogni uomo, annunciando loro il grande dono che il Padre ha fatto all’intera umanità, è in solidum. Se un Apostolo non lo assolve, l’altro rimane obbligato in eterno ad esso. Quando questo obbligo viene assolto nel rispetto delle consegne, quando cioè esso è fatto unitamente ad altri due doni, il dono della Parola e il dono dello Spirito Santo, sempre esso produce un frutto di salvezza. Il Padre, Cristo Gesù, lo Spirito Santo sempre saranno con l’Apostolo del Signore. Anche l’Apostolo è obbligato ad essere con il Padre, con Cristo Gesù, con lo Spirito Santo. È con loro, se lui vive Cristo nel suo cuore, nella sua mente, nel suo spirito. Vive Cristo se vive la Parola di Cristo. </w:t>
      </w:r>
      <w:r w:rsidRPr="00920F6B">
        <w:rPr>
          <w:rFonts w:ascii="Arial" w:eastAsia="Calibri" w:hAnsi="Arial" w:cs="Arial"/>
          <w:kern w:val="0"/>
          <w:sz w:val="24"/>
          <w14:ligatures w14:val="none"/>
        </w:rPr>
        <w:lastRenderedPageBreak/>
        <w:t xml:space="preserve">Se vive Cristo dona la Parola di Cristo. Se Cristo non è da lui vissuto, neanche la sua Parola da lui è data.  Madre di Cristo Salvatore e Redentore, fa’ che viviamo Cristo per dare la Parola di Cristo. </w:t>
      </w:r>
    </w:p>
    <w:p w14:paraId="2A5797F8"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7D6DD0D8"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63" w:name="_Toc226180402"/>
      <w:r w:rsidRPr="00920F6B">
        <w:rPr>
          <w:rFonts w:ascii="Arial" w:eastAsia="Times New Roman" w:hAnsi="Arial" w:cs="Arial"/>
          <w:b/>
          <w:color w:val="000000" w:themeColor="text1"/>
          <w:sz w:val="28"/>
          <w:szCs w:val="28"/>
          <w:lang w:eastAsia="it-IT"/>
        </w:rPr>
        <w:t>Dio ha forse ripudiato il suo popolo?</w:t>
      </w:r>
      <w:bookmarkEnd w:id="163"/>
    </w:p>
    <w:p w14:paraId="78F1E0CE"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kern w:val="0"/>
          <w:sz w:val="24"/>
          <w14:ligatures w14:val="none"/>
        </w:rPr>
        <w:t xml:space="preserve">La Scrittura Santa rivela che mai il Signore ha abbandono l’uomo. Sempre è andato alla sua ricerca, promettendogli salvezza, redenzione, benedizione, pace, vita. Non è il Dio che abbandona. È invece l’uomo che abbandona il suo Signore. Ecco solo alcuni brani dell’Antico Testamento nei quali emerge la sollecitudine del nostro Dio per la salvezza della creatura fatta da Lui a sua immagine e somiglianza: </w:t>
      </w:r>
      <w:r w:rsidRPr="00920F6B">
        <w:rPr>
          <w:rFonts w:ascii="Arial" w:eastAsia="Calibri" w:hAnsi="Arial" w:cs="Arial"/>
          <w:i/>
          <w:kern w:val="0"/>
          <w:sz w:val="24"/>
          <w14:ligatures w14:val="none"/>
        </w:rPr>
        <w:t>“Allora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 (Gen 3,14-15). “Trascorso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 Caino parlò al fratello Abele. Mentre erano in campagna, Caino alzò la mano contro il fratello Abele e lo uccise. Allora il Signore disse a Caino: «Dov’è Abele, tuo fratello?». Egli rispose: «Non lo so. Sono forse io il custode di mio fratello?». Riprese: «Che hai fatto? La voce del sangue di tuo fratello grida a me dal suolo! Ora sii maledetto, lontano dal suolo che ha aperto la bocca per ricevere il sangue di tuo fratello dalla tua mano. Quando lavorerai il suolo, esso non ti darà più i suoi prodotti: ramingo e fuggiasco sarai sulla terra». Disse Caino al Signore: «Troppo grande è la mia colpa per ottenere perdono. Ecco, tu mi scacci oggi da questo suolo e dovrò nascondermi lontano da te; io sarò ramingo e fuggiasco sulla terra e chiunque mi incontrerà mi ucciderà». Ma il Signore gli disse: «Ebbene, chiunque ucciderà Caino subirà la vendetta sette volte!». Il Signore impose a Caino un segno, perché nessuno, incontrandolo, lo colpisse. Caino si allontanò dal Signore e abitò nella regione di Nod, a oriente di Eden (Gen 4,3-16). “Il Signore disse ad Abram: «Vattene dalla tua terra, dalla tua parentela e dalla casa di tuo padre, verso la terra che io ti indicherò. Farò di te una grande nazione e ti benedirò, renderò grande il tuo nome e possa tu essere una benedizione. Benedirò coloro che ti benediranno e coloro che ti malediranno maledirò, e in te si diranno benedette tutte le famiglie della terra»” (Gen 12,1-3).</w:t>
      </w:r>
    </w:p>
    <w:p w14:paraId="724A463B"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Ecco un lamento del Signore giunto a noi per bocca del profeta Geremia: </w:t>
      </w:r>
      <w:r w:rsidRPr="00920F6B">
        <w:rPr>
          <w:rFonts w:ascii="Arial" w:eastAsia="Calibri" w:hAnsi="Arial" w:cs="Arial"/>
          <w:i/>
          <w:kern w:val="0"/>
          <w:sz w:val="24"/>
          <w14:ligatures w14:val="none"/>
        </w:rPr>
        <w:t xml:space="preserve">“O cieli, siatene esterrefatti, inorriditi e spaventati. Oracolo del Signore. Due sono le colpe che ha commesso il mio popolo: ha abbandonato me, sorgente di acqua viva, e si è scavato cisterne, cisterne piene di crepe, che non trattengono l’acqua (Ger 2,12.13). </w:t>
      </w:r>
      <w:r w:rsidRPr="00920F6B">
        <w:rPr>
          <w:rFonts w:ascii="Arial" w:eastAsia="Calibri" w:hAnsi="Arial" w:cs="Arial"/>
          <w:kern w:val="0"/>
          <w:sz w:val="24"/>
          <w14:ligatures w14:val="none"/>
        </w:rPr>
        <w:t xml:space="preserve">Mentre il Libro della Sapienza rivela la grande compassione del Signore sempre rivolta verso la sua creatura: </w:t>
      </w:r>
      <w:r w:rsidRPr="00920F6B">
        <w:rPr>
          <w:rFonts w:ascii="Arial" w:eastAsia="Calibri" w:hAnsi="Arial" w:cs="Arial"/>
          <w:i/>
          <w:kern w:val="0"/>
          <w:sz w:val="24"/>
          <w14:ligatures w14:val="none"/>
        </w:rPr>
        <w:t xml:space="preserve">“Anche senza queste potevano cadere con un soffio, perseguitati dalla giustizia e dispersi dal tuo soffio potente, ma tu hai disposto </w:t>
      </w:r>
      <w:r w:rsidRPr="00920F6B">
        <w:rPr>
          <w:rFonts w:ascii="Arial" w:eastAsia="Calibri" w:hAnsi="Arial" w:cs="Arial"/>
          <w:i/>
          <w:kern w:val="0"/>
          <w:sz w:val="24"/>
          <w14:ligatures w14:val="none"/>
        </w:rPr>
        <w:lastRenderedPageBreak/>
        <w:t xml:space="preserve">ogni cosa con misura, calcolo e peso. Prevalere con la forza ti è sempre possibile; chi si opporrà alla potenza del tuo braccio? Tutto il mondo, infatti, davanti a te è come polvere sulla bilancia, come una stilla di rugiada mattutina caduta sulla terra. Hai compassione di tutti, perché tutto puoi, chiudi gli occhi sui peccati degli uomini, aspettando il loro pentimento. Tu infatti ami tutte le cose che esistono e non provi disgusto per nessuna delle cose che hai creato; se avessi odiato qualcosa, non l’avresti neppure formata. Come potrebbe sussistere una cosa, se tu non l’avessi voluta? Potrebbe conservarsi ciò che da te non fu chiamato all’esistenza? Tu sei indulgente con tutte le cose, perché sono tue, Signore, amante della vita (Sap 11, 20-26). </w:t>
      </w:r>
      <w:r w:rsidRPr="00920F6B">
        <w:rPr>
          <w:rFonts w:ascii="Arial" w:eastAsia="Calibri" w:hAnsi="Arial" w:cs="Arial"/>
          <w:kern w:val="0"/>
          <w:sz w:val="24"/>
          <w14:ligatures w14:val="none"/>
        </w:rPr>
        <w:t xml:space="preserve">Una è la verità: Dio mai abbandona il suo popolo. Mai abbandona l’uomo. </w:t>
      </w:r>
    </w:p>
    <w:p w14:paraId="267527F7"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Io domando dunque: Dio ha forse ripudiato il suo popolo? Impossibile! Anch’io infatti sono Israelita, della discendenza di Abramo, della tribù di Beniamino. Dio non ha ripudiato il suo popolo, che egli ha scelto fin da principio. Non sapete ciò che dice la Scrittura, nel passo in cui Elia ricorre a Dio contro Israele? Signore, hanno ucciso i tuoi profeti, hanno rovesciato i tuoi altari, sono rimasto solo e ora vogliono la mia vita. Che cosa gli risponde però la voce divina? Mi sono riservato settemila uomini, che non hanno piegato il ginocchio davanti a Baal. Così anche nel tempo presente vi è un resto, secondo una scelta fatta per grazia. E se lo è per grazia, non lo è per le opere; altrimenti la grazia non sarebbe più grazia (Rm 11,1-6). </w:t>
      </w:r>
    </w:p>
    <w:p w14:paraId="778B032C"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Ecco come Gesù stesso rivela tutto l’amore del Padre: </w:t>
      </w:r>
      <w:r w:rsidRPr="00920F6B">
        <w:rPr>
          <w:rFonts w:ascii="Arial" w:eastAsia="Calibri" w:hAnsi="Arial" w:cs="Arial"/>
          <w:i/>
          <w:kern w:val="0"/>
          <w:sz w:val="24"/>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 </w:t>
      </w:r>
      <w:r w:rsidRPr="00920F6B">
        <w:rPr>
          <w:rFonts w:ascii="Arial" w:eastAsia="Calibri" w:hAnsi="Arial" w:cs="Arial"/>
          <w:kern w:val="0"/>
          <w:sz w:val="24"/>
          <w14:ligatures w14:val="none"/>
        </w:rPr>
        <w:t xml:space="preserve">È il mistero dei misteri.  Madre di Dio, fa’ che mai abbandoniamo il nostro Dio e Signore. Fai sempre che lo cerchiamo. </w:t>
      </w:r>
    </w:p>
    <w:p w14:paraId="2B05A406"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12724988"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64" w:name="_Toc226180403"/>
      <w:r w:rsidRPr="00920F6B">
        <w:rPr>
          <w:rFonts w:ascii="Arial" w:eastAsia="Times New Roman" w:hAnsi="Arial" w:cs="Arial"/>
          <w:b/>
          <w:color w:val="000000" w:themeColor="text1"/>
          <w:sz w:val="28"/>
          <w:szCs w:val="28"/>
          <w:lang w:eastAsia="it-IT"/>
        </w:rPr>
        <w:t>Dio infatti ha rinchiuso tutti nella disobbedienza</w:t>
      </w:r>
      <w:bookmarkEnd w:id="164"/>
    </w:p>
    <w:p w14:paraId="457BA798"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Prima di essere figli di Abramo, i figli d’Israele sono figli di Adamo. Ogni uomo che è sulla nostra terra è figlio di Adamo. Anche Gesù, prima che figlio di Abramo e figlio di Davide, è vero figlio di Adamo. Questa verità così è ricordato dalla genealogia nel Vangelo secondo Luca: </w:t>
      </w:r>
      <w:r w:rsidRPr="00920F6B">
        <w:rPr>
          <w:rFonts w:ascii="Arial" w:eastAsia="Calibri" w:hAnsi="Arial" w:cs="Arial"/>
          <w:i/>
          <w:kern w:val="0"/>
          <w:sz w:val="24"/>
          <w14:ligatures w14:val="none"/>
        </w:rPr>
        <w:t>“Gesù, quando cominciò il suo ministero, aveva circa trent’anni ed era figlio, come si riteneva, di Giuseppe, figlio di Eli…. figlio di Enoc, figlio di Iaret, figlio di Maleleèl, figlio di Cainam, figlio di Enos, figlio di Set, figlio di Adamo, figlio di Dio” (Cfr. Lc 3,23-38).</w:t>
      </w:r>
      <w:r w:rsidRPr="00920F6B">
        <w:rPr>
          <w:rFonts w:ascii="Arial" w:eastAsia="Calibri" w:hAnsi="Arial" w:cs="Arial"/>
          <w:kern w:val="0"/>
          <w:sz w:val="24"/>
          <w14:ligatures w14:val="none"/>
        </w:rPr>
        <w:t xml:space="preserve"> Essendo tutti gli uomini figli di Adamo, tutti nascono – tranne Cristo Gesù e la Vergine Maria – con la pesante eredità di Adamo, che è eredità di morte nella corruzione della propria natura. Tutti hanno bisogno di essere redenti, sia Giudei che Greci, sia credenti che non credenti nel Dio e Padre del Signore nostro Gesù Cristo. Le parole dette dal Signore al serpente e anche ad </w:t>
      </w:r>
      <w:r w:rsidRPr="00920F6B">
        <w:rPr>
          <w:rFonts w:ascii="Arial" w:eastAsia="Calibri" w:hAnsi="Arial" w:cs="Arial"/>
          <w:kern w:val="0"/>
          <w:sz w:val="24"/>
          <w14:ligatures w14:val="none"/>
        </w:rPr>
        <w:lastRenderedPageBreak/>
        <w:t xml:space="preserve">Abramo valgono per ogni uomo: </w:t>
      </w:r>
      <w:r w:rsidRPr="00920F6B">
        <w:rPr>
          <w:rFonts w:ascii="Arial" w:eastAsia="Calibri" w:hAnsi="Arial" w:cs="Arial"/>
          <w:i/>
          <w:kern w:val="0"/>
          <w:sz w:val="24"/>
          <w14:ligatures w14:val="none"/>
        </w:rPr>
        <w:t>“Io porrò inimicizia fra te e la donna, fra la tua stirpe e la sua stirpe: questa ti schiaccerà la testa e tu le insidierai il calcagno” (Gen 3,15).</w:t>
      </w:r>
      <w:r w:rsidRPr="00920F6B">
        <w:rPr>
          <w:rFonts w:ascii="Arial" w:eastAsia="Calibri" w:hAnsi="Arial" w:cs="Arial"/>
          <w:kern w:val="0"/>
          <w:sz w:val="24"/>
          <w14:ligatures w14:val="none"/>
        </w:rPr>
        <w:t xml:space="preserve"> “</w:t>
      </w:r>
      <w:r w:rsidRPr="00920F6B">
        <w:rPr>
          <w:rFonts w:ascii="Arial" w:eastAsia="Calibri" w:hAnsi="Arial" w:cs="Arial"/>
          <w:i/>
          <w:kern w:val="0"/>
          <w:sz w:val="24"/>
          <w14:ligatures w14:val="none"/>
        </w:rPr>
        <w:t xml:space="preserve">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(Gen 22,15-18). </w:t>
      </w:r>
      <w:r w:rsidRPr="00920F6B">
        <w:rPr>
          <w:rFonts w:ascii="Arial" w:eastAsia="Calibri" w:hAnsi="Arial" w:cs="Arial"/>
          <w:kern w:val="0"/>
          <w:sz w:val="24"/>
          <w14:ligatures w14:val="none"/>
        </w:rPr>
        <w:t xml:space="preserve">La Santa Rivelazione è luminosa più che il sole e più che tutte le stelle messe insieme. Poiché ogni uomo discende da Adamo, ogni uomo è nella morte, nella disobbedienza. </w:t>
      </w:r>
    </w:p>
    <w:p w14:paraId="33D94D1C"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Che dire dunque? Israele non ha ottenuto quello che cercava; lo hanno ottenuto invece gli eletti. Gli altri invece sono stati resi ostinati, come sta scritto: Dio ha dato loro uno spirito di torpore, occhi per non vedere e orecchi per non sentire, fino al giorno d’oggi. E Davide dice: Diventi la loro mensa un laccio, un tranello, un inciampo e un giusto castigo! Siano accecati i loro occhi in modo che non vedano e fa’ loro curvare la schiena per sempre! Ora io dico: forse inciamparono per cadere per sempre? Certamente no. Ma a causa della loro caduta la salvezza è giunta alle genti, per suscitare la loro gelosia. Se la loro caduta è stata ricchezza per il mondo e il loro fallimento ricchezza per le genti, quanto più la loro totalità! A voi, genti, ecco che cosa dico: come apostolo delle genti, io faccio onore al mio ministero, nella speranza di suscitare la gelosia di quelli del mio sangue e di salvarne alcuni. Se infatti il loro essere rifiutati è stata una riconciliazione del mondo, che cosa sarà la loro riammissione se non una vita dai morti? Se le primizie sono sante, lo sarà anche l’impasto; se è santa la radice, lo saranno anche i rami. Se però alcuni rami sono stati tagliati e tu, che sei un olivo selvatico, sei stato innestato fra loro, diventando così partecipe della radice e della linfa dell’olivo, non vantarti contro i rami! Se ti vanti, ricordati che non sei tu che porti la radice, ma è la radice che porta te. Dirai certamente: i rami sono stati tagliati perché io vi fossi innestato! Bene; essi però sono stati tagliati per mancanza di fede, mentre tu rimani innestato grazie alla fede. Tu non insuperbirti, ma abbi timore! Se infatti Dio non ha risparmiato quelli che erano rami naturali, tanto meno risparmierà te! Considera dunque la bontà e la severità di Dio: la severità verso quelli che sono caduti; verso di te invece la bontà di Dio, a condizione però che tu sia fedele a questa bontà. Altrimenti anche tu verrai tagliato via. Anch’essi, se non persevereranno nell’incredulità, saranno innestati; Dio infatti ha il potere di innestarli di nuovo! Se tu infatti, dall’olivo selvatico, che eri secondo la tua natura, sei stato tagliato via e, contro natura, sei stato innestato su un olivo buono, quanto più essi, che sono della medesima natura, potranno venire di nuovo innestati sul proprio olivo! Non voglio infatti che ignoriate, fratelli, questo mistero, perché non siate presuntuosi: l’ostinazione di una parte d’Israele è in atto fino a quando non saranno entrate tutte quante le genti. Allora tutto Israele sarà salvato, come sta scritto: Da Sion uscirà il liberatore, egli toglierà l’empietà da Giacobbe. Sarà questa la mia alleanza con loro quando distruggerò i loro peccati. Quanto al Vangelo, essi sono nemici, per vostro vantaggio; ma quanto alla scelta di Dio, essi sono amati, a causa dei padri, infatti i doni e la chiamata di Dio sono irrevocabili! Come voi un tempo siete stati disobbedienti a Dio e ora avete ottenuto misericordia a motivo della loro disobbedienza, così anch’essi ora sono diventati disobbedienti a motivo della misericordia da voi ricevuta, perché anch’essi ottengano misericordia. </w:t>
      </w:r>
      <w:r w:rsidRPr="00920F6B">
        <w:rPr>
          <w:rFonts w:ascii="Arial" w:eastAsia="Calibri" w:hAnsi="Arial" w:cs="Arial"/>
          <w:i/>
          <w:kern w:val="0"/>
          <w:sz w:val="24"/>
          <w14:ligatures w14:val="none"/>
        </w:rPr>
        <w:lastRenderedPageBreak/>
        <w:t xml:space="preserve">Dio infatti ha rinchiuso tutti nella disobbedienza, per essere misericordioso verso tutti! (Rm 11,7-32). </w:t>
      </w:r>
    </w:p>
    <w:p w14:paraId="326FEB50"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Qual è allora il significato dell’affermazione dell’Apostolo Paolo: </w:t>
      </w:r>
      <w:r w:rsidRPr="00920F6B">
        <w:rPr>
          <w:rFonts w:ascii="Arial" w:eastAsia="Calibri" w:hAnsi="Arial" w:cs="Arial"/>
          <w:i/>
          <w:kern w:val="0"/>
          <w:sz w:val="24"/>
          <w14:ligatures w14:val="none"/>
        </w:rPr>
        <w:t>“Dio ha racchiuso tutti nella disobbedienza”?</w:t>
      </w:r>
      <w:r w:rsidRPr="00920F6B">
        <w:rPr>
          <w:rFonts w:ascii="Arial" w:eastAsia="Calibri" w:hAnsi="Arial" w:cs="Arial"/>
          <w:kern w:val="0"/>
          <w:sz w:val="24"/>
          <w14:ligatures w14:val="none"/>
        </w:rPr>
        <w:t xml:space="preserve"> Significa che il Signore non ha creato gli uomini allo stesso modo della creazione degli Angeli. Tutti gli Angeli furono creati ognuno per se stesso e nessuno discende da un altro. Gli Angeli che hanno peccato, ribellandosi alla loro condizione di Angeli e dichiarandosi uguali a Dio, solo essi sono colpevoli. Quanti invece non si sono ribellati, sono rimasti nella loro luce. Per l’uomo tutto è diverso. Dio non ha creato molti uomini. Ha creato un solo uomo e una sola donna. Avendo il primo uomo e la prima donna peccato, tutti noi che discendiamo da loro, siamo racchiusi nella disobbedienza. Non ci sono uomini innocenti.  Madre Dio, tu fosti preservata dalla colpa antica per grazia. Aiutaci a conservarci nella grazia.</w:t>
      </w:r>
    </w:p>
    <w:p w14:paraId="0AA32220"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2F60D2BC"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65" w:name="_Toc226180404"/>
      <w:r w:rsidRPr="00920F6B">
        <w:rPr>
          <w:rFonts w:ascii="Arial" w:eastAsia="Times New Roman" w:hAnsi="Arial" w:cs="Arial"/>
          <w:b/>
          <w:color w:val="000000" w:themeColor="text1"/>
          <w:sz w:val="28"/>
          <w:szCs w:val="28"/>
          <w:lang w:eastAsia="it-IT"/>
        </w:rPr>
        <w:t>Poiché da lui, per mezzo di lui e per lui sono tutte le cose</w:t>
      </w:r>
      <w:bookmarkEnd w:id="165"/>
    </w:p>
    <w:p w14:paraId="3081371C"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kern w:val="0"/>
          <w:sz w:val="24"/>
          <w14:ligatures w14:val="none"/>
        </w:rPr>
        <w:t xml:space="preserve">Gli uomini di Dio – e l’Apostolo Paolo lo è – sempre hanno lasciato e lasciano al mondo il loro testamento spirituale. Oggi Paolo manifesta qual è la sua fede nel Dio di Abramo, Isacco e Giacobbe. Tutto il bene è da Dio. Tutto il bene è per mezzo di Lui. Tutto il bene è per Lui. Questa fede non è solo per la sua persona di missionario di Cristo Gesù per chiamare e condurre a Cristo ogni uomo. Ma è anche di tutti, essendo stati tutti creati da Lui, per mezzo di Lui e per Lui. Sappiamo che questo mistero si compie per Cristo, in Cristo, con Cristo, sotto la divina mozione, ispirazione, opera ininterrotta dello Spirito Santo. Se escludiamo Cristo e lo Spirito Santo dalle opere compiute dal Padre, non siamo più nella fedeltà alla Rivelazione. Siamo caduti dalla retta fede e dalla sana sua professione e siamo ritornati ad essere senza il vero Dio. Ecco come l’Apostolo Paolo pone Cristo Gesù al centro del mistero della Creazione e della Redenzione: </w:t>
      </w:r>
      <w:r w:rsidRPr="00920F6B">
        <w:rPr>
          <w:rFonts w:ascii="Arial" w:eastAsia="Calibri" w:hAnsi="Arial" w:cs="Arial"/>
          <w:i/>
          <w:kern w:val="0"/>
          <w:sz w:val="24"/>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682C0B94"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i/>
          <w:kern w:val="0"/>
          <w:sz w:val="24"/>
          <w14:ligatures w14:val="none"/>
        </w:rPr>
        <w:lastRenderedPageBreak/>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(Cl 1,13-20). </w:t>
      </w:r>
      <w:r w:rsidRPr="00920F6B">
        <w:rPr>
          <w:rFonts w:ascii="Arial" w:eastAsia="Calibri" w:hAnsi="Arial" w:cs="Arial"/>
          <w:kern w:val="0"/>
          <w:sz w:val="24"/>
          <w14:ligatures w14:val="none"/>
        </w:rPr>
        <w:t>In</w:t>
      </w:r>
      <w:r w:rsidRPr="00920F6B">
        <w:rPr>
          <w:rFonts w:ascii="Arial" w:eastAsia="Calibri" w:hAnsi="Arial" w:cs="Arial"/>
          <w:i/>
          <w:kern w:val="0"/>
          <w:sz w:val="24"/>
          <w14:ligatures w14:val="none"/>
        </w:rPr>
        <w:t xml:space="preserve"> o</w:t>
      </w:r>
      <w:r w:rsidRPr="00920F6B">
        <w:rPr>
          <w:rFonts w:ascii="Arial" w:eastAsia="Calibri" w:hAnsi="Arial" w:cs="Arial"/>
          <w:kern w:val="0"/>
          <w:sz w:val="24"/>
          <w14:ligatures w14:val="none"/>
        </w:rPr>
        <w:t xml:space="preserve">gni momento della sua vita ogni discepolo di Gesù deve chiedersi: </w:t>
      </w:r>
      <w:r w:rsidRPr="00920F6B">
        <w:rPr>
          <w:rFonts w:ascii="Arial" w:eastAsia="Calibri" w:hAnsi="Arial" w:cs="Arial"/>
          <w:i/>
          <w:kern w:val="0"/>
          <w:sz w:val="24"/>
          <w14:ligatures w14:val="none"/>
        </w:rPr>
        <w:t>“Vivo io in questo mistero? La mia vita è tutta da Cristo, per Cristo, con Cristo, in vista di Cristo? Ho sempre questa purissima visione di fede oppure mi lascio travolgere da quel nefasto pensiero religioso che spinge a privare Cristo del suo mistero? So che se privo Cristo del suo mistero, anche il Padre e lo Spirito Santo sono privati del loro mistero? So che anche la Chiesa, senza Cristo, è una Chiesa senza mistero e di conseguenza inutile all’umanità quanto alla sua vera salvezza?”.</w:t>
      </w:r>
      <w:r w:rsidRPr="00920F6B">
        <w:rPr>
          <w:rFonts w:ascii="Arial" w:eastAsia="Calibri" w:hAnsi="Arial" w:cs="Arial"/>
          <w:kern w:val="0"/>
          <w:sz w:val="24"/>
          <w14:ligatures w14:val="none"/>
        </w:rPr>
        <w:t xml:space="preserve"> Ogni discepolo di Gesù è obbligato a professare la sua fede dinanzi al mondo, sempre, con franchezza e grande determinazione o fortezza nello Spirito Santo.</w:t>
      </w:r>
    </w:p>
    <w:p w14:paraId="7CC527DF"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O profondità della ricchezza, della sapienza e della conoscenza di Dio! Quanto insondabili sono i suoi giudizi e inaccessibili le sue vie! Infatti, chi mai ha conosciuto il pensiero del Signore? O chi mai è stato suo consigliere? O chi gli ha dato qualcosa per primo tanto da riceverne il contraccambio? Poiché da lui, per mezzo di lui e per lui sono tutte le cose. A lui la gloria nei secoli. Amen (Rm 11,30-36).</w:t>
      </w:r>
    </w:p>
    <w:p w14:paraId="32978090"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Perché oggi la vera fede in Cristo Gesù non viene professata? Non viene professata perché non viene creduta. Fede professata e fede creduta sono inseparabili. Conoscenza della nostra fede e vita secondo la nostra fede devono essere una cosa sola. Alla “fides quae” sempre deve corrispondere la “fides qua”, ma anche sempre alla “fides qua” deve corrispondere la “fides quae”. Oggi quasi tutti i cristiani stanno abbandonando la “fides quae”. Compiendosi una quasi universale trasformazione, alterazione, vanificazione della “fide quae”, necessariamente si compie anche una universale trasformazione, alterazione, vanificazione della “fides qua”. L’Apostolo Paolo si affatica e lotta per mettere nei cuori la vera “fides quae”. Dalla verità di questa fede nasce la verità della “fides qua”. Poiché oggi i cristiani sono impegnati ad alterare, modificare, trasformare la “fides quae”, la vita vissuta mai potrà essere quella voluta dalla Sacra Rivelazione. È questo oggi il vero male che come lebbra sta consumando il Corpo di Cristo. Infatti oggi chi confessa la vera fede in Cristo è considerato come un tempo venivano considerati i lebbrosi: persone da allontanare dalla comunità perché la loro presenza rischiava di contagiare altre persone. Anche Cristo Gesù fu tolto dalla città e crocifisso sul Golgota.  Madre della Redenzione, aiuta il Corpo di Cristo a credere nella verità del corpo di Cristo. </w:t>
      </w:r>
    </w:p>
    <w:p w14:paraId="792BD32D"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21514E66"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47396C02"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66" w:name="_Toc226180405"/>
      <w:r w:rsidRPr="00920F6B">
        <w:rPr>
          <w:rFonts w:ascii="Arial" w:eastAsia="Times New Roman" w:hAnsi="Arial" w:cs="Arial"/>
          <w:b/>
          <w:color w:val="000000" w:themeColor="text1"/>
          <w:sz w:val="28"/>
          <w:szCs w:val="28"/>
          <w:lang w:eastAsia="it-IT"/>
        </w:rPr>
        <w:lastRenderedPageBreak/>
        <w:t>Secondo la misura di fede che Dio gli ha dato</w:t>
      </w:r>
      <w:bookmarkEnd w:id="166"/>
    </w:p>
    <w:p w14:paraId="00F1511D" w14:textId="77777777" w:rsidR="003F192F" w:rsidRPr="00920F6B" w:rsidRDefault="003F192F" w:rsidP="003F192F">
      <w:pPr>
        <w:spacing w:after="240" w:line="240" w:lineRule="auto"/>
        <w:jc w:val="both"/>
        <w:rPr>
          <w:rFonts w:ascii="Arial" w:eastAsia="Calibri" w:hAnsi="Arial" w:cs="Arial"/>
          <w:kern w:val="0"/>
          <w:sz w:val="24"/>
          <w:szCs w:val="24"/>
          <w14:ligatures w14:val="none"/>
        </w:rPr>
      </w:pPr>
      <w:r w:rsidRPr="00920F6B">
        <w:rPr>
          <w:rFonts w:ascii="Arial" w:eastAsia="Calibri" w:hAnsi="Arial" w:cs="Arial"/>
          <w:kern w:val="0"/>
          <w:sz w:val="24"/>
          <w:szCs w:val="24"/>
          <w14:ligatures w14:val="none"/>
        </w:rPr>
        <w:t>L’Apostolo Paolo insegna ai Romani che non solo tutto deve essere vissuto in obbedienza alla fede – quando si parla di obbedienza alla fede si parla di obbedienza alla Parola –, ma anche che la misura della fede è data dallo stesso nostro Dio. Il nostro Dio dona la Parola da vivere, ma anche la misura della fede secondo la quale si deve obbedire alla Parola. Poiché questa misura è diversa per ogni uomo, ogni uomo ha una sua particolare obbedienza e un suo diverso frutto in ordine all’obbedienza alla Parola. Ecco come questa verità è annunciata dall’Apostolo, secondo il testo della Vulgata e anche secondo il testo di origine in Greco: “</w:t>
      </w:r>
      <w:r w:rsidRPr="00920F6B">
        <w:rPr>
          <w:rFonts w:ascii="Arial" w:eastAsia="Calibri" w:hAnsi="Arial" w:cs="Arial"/>
          <w:i/>
          <w:kern w:val="0"/>
          <w:sz w:val="24"/>
          <w:szCs w:val="24"/>
          <w14:ligatures w14:val="none"/>
        </w:rPr>
        <w:t>Dico enim per gratiam quae data est mihi omnibus qui sunt inter vos non plus sapere quam oportet sapere sed sapere ad sobrietatem unicuique sicut Deus divisit mensuram fidei</w:t>
      </w:r>
      <w:r w:rsidRPr="00920F6B">
        <w:rPr>
          <w:rFonts w:ascii="Arial" w:eastAsia="Calibri" w:hAnsi="Arial" w:cs="Arial"/>
          <w:kern w:val="0"/>
          <w:sz w:val="24"/>
          <w:szCs w:val="24"/>
          <w14:ligatures w14:val="none"/>
        </w:rPr>
        <w:t xml:space="preserve"> –</w:t>
      </w:r>
      <w:r w:rsidRPr="00920F6B">
        <w:t xml:space="preserve"> </w:t>
      </w:r>
      <w:r w:rsidRPr="00920F6B">
        <w:rPr>
          <w:rFonts w:ascii="Arial" w:eastAsia="Calibri" w:hAnsi="Arial" w:cs="Arial"/>
          <w:kern w:val="0"/>
          <w:sz w:val="24"/>
          <w:szCs w:val="24"/>
          <w14:ligatures w14:val="none"/>
        </w:rPr>
        <w:t xml:space="preserve">Λέγω γὰρ διὰ τῆς χάριτος τῆς δοθείσης μοι παντὶ τῷ ὄντι ἐν ὑμῖν μὴ ὑπερφρονεῖν παρ’ ὃ δεῖ φρονεῖν, ἀλλὰ φρονεῖν εἰς τὸ σωφρονεῖν, ἑκάστῳ ὡς ὁ θεὸς ἐμέρισεν μέτρον πίστεως. (Rm 12.3). Ci troviamo qui nel fitto mistero della imperscrutabile volontà del nostro Dio, il quale ha creato ogni uomo per un fino particolare, unico nella storia sia dell’umanità che della salvezza. Questa verità rivelata annienta, distrugge, dichiara stolta, insipiente, fuori di ogni logica evangelica l’odierna eresia che dichiara tutti gli uomini uguali nel pensare, nell’agire, nel governare, nel ragionare, nel volere, di dire, nell’insegnare, nel progettare, nell’immaginare e in ogni altra attività che si compie sulla nostra terra. L’uguaglianza è nell’essere stati creati tutti ad immagine di Dio, tutti redenti nel sangue di Cristo, tutti chiamati a ricevere in Cristo l’eredità eterna. Ma non c’è uguaglianza nei doni che Dio ha elargito a ciascuno. Ecco come questa verità sui doni viene annunciata sia da Cristo Gesù che dallo Spirito Santo mediante gli Agiografi. </w:t>
      </w:r>
    </w:p>
    <w:p w14:paraId="44C1647B" w14:textId="77777777" w:rsidR="003F192F" w:rsidRPr="00920F6B" w:rsidRDefault="003F192F" w:rsidP="003F192F">
      <w:pPr>
        <w:spacing w:after="240" w:line="240" w:lineRule="auto"/>
        <w:jc w:val="both"/>
        <w:rPr>
          <w:rFonts w:ascii="Arial" w:eastAsia="Calibri" w:hAnsi="Arial" w:cs="Arial"/>
          <w:kern w:val="0"/>
          <w:sz w:val="24"/>
          <w:szCs w:val="24"/>
          <w14:ligatures w14:val="none"/>
        </w:rPr>
      </w:pPr>
      <w:r w:rsidRPr="00920F6B">
        <w:rPr>
          <w:rFonts w:ascii="Arial" w:eastAsia="Calibri" w:hAnsi="Arial" w:cs="Arial"/>
          <w:kern w:val="0"/>
          <w:sz w:val="24"/>
          <w:szCs w:val="24"/>
          <w14:ligatures w14:val="none"/>
        </w:rPr>
        <w:t xml:space="preserve">Il seme caduto su terreno buono non produce la stessa quantità di frutti: </w:t>
      </w:r>
      <w:r w:rsidRPr="00920F6B">
        <w:rPr>
          <w:rFonts w:ascii="Arial" w:eastAsia="Calibri" w:hAnsi="Arial" w:cs="Arial"/>
          <w:i/>
          <w:kern w:val="0"/>
          <w:sz w:val="24"/>
          <w:szCs w:val="24"/>
          <w14:ligatures w14:val="none"/>
        </w:rPr>
        <w:t>“Voi dunque ascoltate la parabola del seminatore. Ogni volta che uno ascolta la parola del Regno e non la comprende, viene il Maligno e ruba ciò che è stato seminato nel suo cuore: questo è il seme seminato lungo la strada. Quello che è stato seminato sul terreno sassoso è colui che ascolta la Parola e l’accoglie subito con gioia, ma non ha in sé radici ed è incostante, sicché, appena giunge una tribolazione o una persecuzione a causa della Parola, egli subito viene meno. Quello seminato tra i rovi è colui che ascolta la Parola, ma la preoccupazione del mondo e la seduzione della ricchezza soffocano la Parola ed essa non dà frutto. Quello seminato sul terreno buono è colui che ascolta la Parola e la comprende; questi dà frutto e produce il cento, il sessanta, il trenta per uno» (Mt 13,18-23).</w:t>
      </w:r>
      <w:r w:rsidRPr="00920F6B">
        <w:rPr>
          <w:rFonts w:ascii="Arial" w:eastAsia="Calibri" w:hAnsi="Arial" w:cs="Arial"/>
          <w:kern w:val="0"/>
          <w:sz w:val="24"/>
          <w:szCs w:val="24"/>
          <w14:ligatures w14:val="none"/>
        </w:rPr>
        <w:t xml:space="preserve"> La misura della produzione è data da Dio. L’umile accoglie la misura che gli è stata data e secondo questa misura opera.</w:t>
      </w:r>
    </w:p>
    <w:p w14:paraId="4A389D33"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szCs w:val="24"/>
          <w14:ligatures w14:val="none"/>
        </w:rPr>
        <w:t xml:space="preserve">Non a tutti il Signore dona la stessa quantità di talenti: </w:t>
      </w:r>
      <w:r w:rsidRPr="00920F6B">
        <w:rPr>
          <w:rFonts w:ascii="Arial" w:eastAsia="Calibri" w:hAnsi="Arial" w:cs="Arial"/>
          <w:i/>
          <w:kern w:val="0"/>
          <w:sz w:val="24"/>
          <w:szCs w:val="24"/>
          <w14:ligatures w14:val="none"/>
        </w:rPr>
        <w:t>“</w:t>
      </w:r>
      <w:r w:rsidRPr="00920F6B">
        <w:rPr>
          <w:rFonts w:ascii="Arial" w:eastAsia="Calibri" w:hAnsi="Arial" w:cs="Arial"/>
          <w:i/>
          <w:kern w:val="0"/>
          <w:sz w:val="24"/>
          <w14:ligatures w14:val="none"/>
        </w:rPr>
        <w:t xml:space="preserve">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w:t>
      </w:r>
      <w:r w:rsidRPr="00920F6B">
        <w:rPr>
          <w:rFonts w:ascii="Arial" w:eastAsia="Calibri" w:hAnsi="Arial" w:cs="Arial"/>
          <w:i/>
          <w:kern w:val="0"/>
          <w:sz w:val="24"/>
          <w14:ligatures w14:val="none"/>
        </w:rPr>
        <w:lastRenderedPageBreak/>
        <w:t>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 (Mt 25,13-30).</w:t>
      </w:r>
      <w:r w:rsidRPr="00920F6B">
        <w:rPr>
          <w:rFonts w:ascii="Arial" w:eastAsia="Calibri" w:hAnsi="Arial" w:cs="Arial"/>
          <w:kern w:val="0"/>
          <w:sz w:val="24"/>
          <w14:ligatures w14:val="none"/>
        </w:rPr>
        <w:t xml:space="preserve"> La quantità dei talenti è differente per ogni servo. I frutti però sono uguali: un talento per ogni talento ricevuto. Cinque talenti, cinque altri talenti. Due talenti, due altri talenti. Produzione perfetta. Al servo che ha ricevuto un talento, era chiesto un altro talento. Bastava consegnargli il suo con l’interesse. Frutto minimo, ma necessario.</w:t>
      </w:r>
    </w:p>
    <w:p w14:paraId="78F37CA6"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L’Apostolo Paolo rivela che chi dona ogni grazia è lo Spirito Santo. Lo Spirito Santo distribuisce ogni grazia secondo la sua volontà: </w:t>
      </w:r>
      <w:r w:rsidRPr="00920F6B">
        <w:rPr>
          <w:rFonts w:ascii="Arial" w:eastAsia="Calibri" w:hAnsi="Arial" w:cs="Arial"/>
          <w:i/>
          <w:kern w:val="0"/>
          <w:sz w:val="24"/>
          <w14:ligatures w14:val="none"/>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(1Cor 12,4-11). </w:t>
      </w:r>
      <w:r w:rsidRPr="00920F6B">
        <w:rPr>
          <w:rFonts w:ascii="Arial" w:eastAsia="Calibri" w:hAnsi="Arial" w:cs="Arial"/>
          <w:kern w:val="0"/>
          <w:sz w:val="24"/>
          <w14:ligatures w14:val="none"/>
        </w:rPr>
        <w:t>La fede vuole che non solo il proprio carisma venga accolto da noi, ma anche il carisma di ogni altro fratello. Siamo gli uni gli altri dal carisma dei fratelli. Senza il carisma degli altri non possiamo mettere a frutto il nostro carisma. Adorare lo Spirito Santo è lodare, benedire, ringraziare la sua volontà, che è imperscrutabile in eterno.</w:t>
      </w:r>
    </w:p>
    <w:p w14:paraId="3001E551"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w:t>
      </w:r>
      <w:r w:rsidRPr="00920F6B">
        <w:rPr>
          <w:rFonts w:ascii="Arial" w:eastAsia="Calibri" w:hAnsi="Arial" w:cs="Arial"/>
          <w:i/>
          <w:kern w:val="0"/>
          <w:sz w:val="24"/>
          <w14:ligatures w14:val="none"/>
        </w:rPr>
        <w:lastRenderedPageBreak/>
        <w:t xml:space="preserve">si dedichi all’esortazione. Chi dona, lo faccia con semplicità; chi presiede, presieda con diligenza; chi fa opere di misericordia, le compia con gioia (Rm 12,1-8). </w:t>
      </w:r>
    </w:p>
    <w:p w14:paraId="53C71563"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Nella vera umiltà ognuno si ferma alla misura della fede che gli è stata donata e al carisma che lo Spirito Santo gli ha elargito. L’altro ti può anche tentare invitandoti a esercitare carismi che non hai o ad agire secondo una misura diversa da quella che ti è stata donata. Non cadere in tentazione è obbligo di ogni discepolo di Gesù. Non perché uno è tentato, ingannato, illuso, lusingato, innalzato, deve accondiscendere alla tentazione. Ognuno è chiamato a conoscersi e a rispondere con fermezza: “Non è questo il dono che mi ha elargito lo Spirito Santo. Non è questa la misura della fede che Dio mi ha dato. Vergine Maria, donna dalla fede purissima, fa che obbediamo alla fede sempre. </w:t>
      </w:r>
    </w:p>
    <w:p w14:paraId="178C6350"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7FCAC090"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67" w:name="_Toc226180406"/>
      <w:r w:rsidRPr="00920F6B">
        <w:rPr>
          <w:rFonts w:ascii="Arial" w:eastAsia="Times New Roman" w:hAnsi="Arial" w:cs="Arial"/>
          <w:b/>
          <w:color w:val="000000" w:themeColor="text1"/>
          <w:sz w:val="28"/>
          <w:szCs w:val="28"/>
          <w:lang w:eastAsia="it-IT"/>
        </w:rPr>
        <w:t>Vinci il male con il bene</w:t>
      </w:r>
      <w:bookmarkEnd w:id="167"/>
    </w:p>
    <w:p w14:paraId="204A3F9D"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Il libro del Siracide dona questo insegnamento di divina sapienza: </w:t>
      </w:r>
      <w:r w:rsidRPr="00920F6B">
        <w:rPr>
          <w:rFonts w:ascii="Arial" w:eastAsia="Calibri" w:hAnsi="Arial" w:cs="Arial"/>
          <w:i/>
          <w:kern w:val="0"/>
          <w:sz w:val="24"/>
          <w14:ligatures w14:val="none"/>
        </w:rPr>
        <w:t xml:space="preserve">“In tutte le tue opere ricòrdati della tua fine e non cadrai mai nel peccato”. </w:t>
      </w:r>
      <w:r w:rsidRPr="00920F6B">
        <w:rPr>
          <w:rFonts w:ascii="Arial" w:eastAsia="Calibri" w:hAnsi="Arial" w:cs="Arial"/>
          <w:kern w:val="0"/>
          <w:sz w:val="24"/>
          <w14:ligatures w14:val="none"/>
        </w:rPr>
        <w:t xml:space="preserve">Prima però insegna ad ogni uomo il bene da fare e il male da evitare. Qual è il principio che va messo in luce e che è un principio infallibile, cioè avvolto da una verità eterna e non umana, divina e non della terra? Ogni cosa che l’uomo opera o non opera nella sua vita produce un frutto di bene se l’opera è fatta secondo la volontà del suo Creatore, Signore e Dio. Produce sempre un frutto di male se invece viene fatta contro la volontà del suo Creatore, Signore e Dio. Il frutto di bene o di male non è solo per noi, ma anche per gli altri. Non è solo per il tempo, ma anche per l’eternità. Questa verità oggi non viene più insegnata dai maestri e dottori posti da Dio all’insegnamento della sua divina Parola. Oggi si insegnano altre cose che sono distanti dalla divina volontà più che l’oriente dall’occidente. </w:t>
      </w:r>
    </w:p>
    <w:p w14:paraId="5B7721B5"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Non fare il male, perché il male non ti prenda. Stai lontano dall’iniquità ed essa si allontanerà da te. Figlio, non seminare nei solchi dell’ingiustizia per non raccoglierne sette volte tanto. Non domandare al Signore il potere né al re un posto di onore. Non farti giusto davanti al Signore né saggio davanti al re. Non cercare di divenire giudice se ti manca la forza di estirpare l’ingiustizia, perché temeresti di fronte al potente e getteresti una macchia sulla tua retta condotta. Non fare soprusi contro l’assemblea della città e non degradarti in mezzo al popolo. Non ti impigliare due volte nel peccato, perché neppure di uno resterai impunito. Non dire: «Egli guarderà all’abbondanza dei miei doni, e quando farò l’offerta al Dio altissimo, egli l’accetterà». Non essere incostante nella tua preghiera e non trascurare di fare elemosina. Non deridere un uomo dall’animo amareggiato, perché c’è chi umilia e innalza. Non seminare menzogne contro tuo fratello e non fare qualcosa di simile all’amico. Non ricorrere mai alla menzogna: è un’abitudine che non porta alcun bene. Non parlare troppo nell’assemblea degli anziani e non ripetere le parole della tua preghiera. Non disprezzare il lavoro faticoso, in particolare l’agricoltura che Dio ha istituito. Non unirti alla moltitudine dei peccatori, ricòrdati che la collera divina non tarderà. Umìliati profondamente, perché castigo dell’empio sono fuoco e vermi.</w:t>
      </w:r>
    </w:p>
    <w:p w14:paraId="0454F506"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i/>
          <w:kern w:val="0"/>
          <w:sz w:val="24"/>
          <w14:ligatures w14:val="none"/>
        </w:rPr>
        <w:lastRenderedPageBreak/>
        <w:t xml:space="preserve">Non cambiare un amico per interesse né un vero fratello per l’oro di Ofir. Non disdegnare una sposa saggia e buona, poiché la sua amabilità vale più dell’oro. Non maltrattare un servo che lavora fedelmente né l’operaio che si impegna totalmente. Ama il servo intelligente e non rifiutargli la libertà. Hai bestiame? Abbine cura; se ti è utile, resti in tuo possesso. Hai figli? Educali e fa’ loro piegare il collo fin dalla giovinezza. Hai figlie? Vigila sul loro corpo e non mostrare loro un volto troppo indulgente. Fa’ sposare tua figlia e avrai compiuto un grande affare, ma dàlla a un uomo assennato. Hai una moglie secondo il tuo cuore? Non ripudiarla, ma se non le vuoi bene, non fidarti. Onora tuo padre con tutto il cuore e non dimenticare le doglie di tua madre. Ricorda che essi ti hanno generato: che cosa darai loro in cambio di quanto ti hanno dato? Con tutta l’anima temi il Signore e abbi riverenza per i suoi sacerdoti. Ama con tutta la forza chi ti ha creato e non trascurare i suoi ministri. Temi il Signore e onora il sacerdote, dàgli la sua parte, come ti è stato comandato: primizie, sacrifici di riparazione, offerta delle spalle, vittima di santificazione e primizie delle cose sante. Anche al povero tendi la tua mano, perché sia perfetta la tua benedizione. La tua generosità si estenda a ogni vivente, ma anche al morto non negare la tua pietà. Non evitare coloro che piangono e con gli afflitti móstrati afflitto. Non esitare a visitare un malato, perché per questo sarai amato. In tutte le tue opere ricòrdati della tua fine e non cadrai mai nel peccato (Sir 7,1-36). </w:t>
      </w:r>
      <w:r w:rsidRPr="00920F6B">
        <w:rPr>
          <w:rFonts w:ascii="Arial" w:eastAsia="Calibri" w:hAnsi="Arial" w:cs="Arial"/>
          <w:kern w:val="0"/>
          <w:sz w:val="24"/>
          <w14:ligatures w14:val="none"/>
        </w:rPr>
        <w:t>Come si vince con il bene il male (sed vince in bono malum - ἀλλὰ νίκα ἐν τῷ ἀγαθῷ τὸ κακόν.)? La risposta è assai evidente: rimanendo nel bene sempre. Non uscendo dal bene mai. Ma da quale bene mai si deve uscire e in quale bene sempre si deve rimanere? Basta leggere quanto l’Apostolo Paolo scrive ai Romani e lo sapremo. Ecco il suo altissimo insegnamento. Si rimane nel bene rimanendo in queste parole:</w:t>
      </w:r>
    </w:p>
    <w:p w14:paraId="4A48999B"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 </w:t>
      </w:r>
      <w:r w:rsidRPr="00920F6B">
        <w:rPr>
          <w:rFonts w:ascii="Arial" w:eastAsia="Calibri" w:hAnsi="Arial" w:cs="Arial"/>
          <w:i/>
          <w:kern w:val="0"/>
          <w:sz w:val="24"/>
          <w14:ligatures w14:val="none"/>
        </w:rPr>
        <w:t xml:space="preserve">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12,9-21). </w:t>
      </w:r>
      <w:r w:rsidRPr="00920F6B">
        <w:rPr>
          <w:rFonts w:ascii="Arial" w:eastAsia="Calibri" w:hAnsi="Arial" w:cs="Arial"/>
          <w:kern w:val="0"/>
          <w:sz w:val="24"/>
          <w14:ligatures w14:val="none"/>
        </w:rPr>
        <w:t xml:space="preserve">Rimanendo in queste parole, si rimane nella volontà di Dio, si vincerà sempre il male. Si esce da queste parole date a noi dallo Spirito Santo, si precipita nel male. Si è sconfitti. Madre della Redenzione, fa’ che il cristiano sempre rimanga nel bene, nella verità, nella luce. </w:t>
      </w:r>
    </w:p>
    <w:p w14:paraId="5E39B283"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6682384F"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2CB71E0B"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68" w:name="_Toc226180407"/>
      <w:r w:rsidRPr="00920F6B">
        <w:rPr>
          <w:rFonts w:ascii="Arial" w:eastAsia="Times New Roman" w:hAnsi="Arial" w:cs="Arial"/>
          <w:b/>
          <w:color w:val="000000" w:themeColor="text1"/>
          <w:sz w:val="28"/>
          <w:szCs w:val="28"/>
          <w:lang w:eastAsia="it-IT"/>
        </w:rPr>
        <w:lastRenderedPageBreak/>
        <w:t>Ciascuno sia sottomesso alle autorità costituite</w:t>
      </w:r>
      <w:bookmarkEnd w:id="168"/>
    </w:p>
    <w:p w14:paraId="080862B1"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La nostra santissima fede si fonda su una sola parola: Obbedienza. Leggiamo alcune raccomandazioni del Nuovo Testamento: </w:t>
      </w:r>
      <w:r w:rsidRPr="00920F6B">
        <w:rPr>
          <w:rFonts w:ascii="Arial" w:eastAsia="Calibri" w:hAnsi="Arial" w:cs="Arial"/>
          <w:i/>
          <w:kern w:val="0"/>
          <w:sz w:val="24"/>
          <w14:ligatures w14:val="none"/>
        </w:rPr>
        <w:t xml:space="preserve">“Obbedite ai vostri capi e state loro sottomessi, perché essi vegliano su di voi e devono renderne conto, affinché lo facciano con gioia e non lamentandosi. Ciò non sarebbe di vantaggio per voi. Pregate per noi; crediamo infatti di avere una buona coscienza, desiderando di comportarci bene in tutto. Con maggiore insistenza poi vi esorto a farlo, perché io vi sia restituito al più presto. Il Dio della pace, che ha ricondotto dai morti il Pastore grande delle pecore, in virtù del sangue di un’alleanza eterna, il Signore nostro Gesù, vi renda perfetti in ogni bene, perché possiate compiere la sua volontà, operando in voi ciò che a lui è gradito per mezzo di Gesù Cristo, al quale sia gloria nei secoli dei secoli. Amen”(Eb 13,17-21). “Domestici, state sottomessi con profondo rispetto ai vostri padroni, non solo a quelli buoni e miti, ma anche a quelli prepotenti. Questa è grazia: subire afflizioni, soffrendo ingiustamente a causa della conoscenza di Dio; che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(1Pt 2,18-25). “Se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2,1-11). </w:t>
      </w:r>
      <w:r w:rsidRPr="00920F6B">
        <w:rPr>
          <w:rFonts w:ascii="Arial" w:eastAsia="Calibri" w:hAnsi="Arial" w:cs="Arial"/>
          <w:kern w:val="0"/>
          <w:sz w:val="24"/>
          <w14:ligatures w14:val="none"/>
        </w:rPr>
        <w:t>A chi ha obbedito Cristo Signore? Ai suoi capi. Chi erano allora i suoi capi? Erano Caifa, Anna, i Sommi Sacerdoti, il Sinedrio, Pilato, i Soldati. Ha obbedito consegnandosi alla morte. Ha obbedito lasciandosi inchiodare sulla croce. Questa è stata l’obbedienza di Gesù.</w:t>
      </w:r>
    </w:p>
    <w:p w14:paraId="44BED9D9"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Altra verità che va messa nel cuore: Ogni autorità viene dal Signore. A noi è chiesta l’obbedienza sempre. Poi sarà ogni autorità a rendere ragione di ogni suo esercizio a Colui che gliel’ha conferita, cioè al Signore: “</w:t>
      </w:r>
      <w:r w:rsidRPr="00920F6B">
        <w:rPr>
          <w:rFonts w:ascii="Arial" w:eastAsia="Calibri" w:hAnsi="Arial" w:cs="Arial"/>
          <w:i/>
          <w:kern w:val="0"/>
          <w:sz w:val="24"/>
          <w14:ligatures w14:val="none"/>
        </w:rPr>
        <w:t xml:space="preserve">Ascoltate dunque, o re, e cercate di comprendere; imparate, o governanti di tutta la terra. Porgete l’orecchio, voi dominatori di popoli, che siete orgogliosi di comandare su molte nazioni. Dal Signore vi fu dato il potere e l’autorità dall’Altissimo; egli esaminerà le vostre opere e scruterà i vostri propositi: pur essendo ministri del suo regno, non avete governato </w:t>
      </w:r>
      <w:r w:rsidRPr="00920F6B">
        <w:rPr>
          <w:rFonts w:ascii="Arial" w:eastAsia="Calibri" w:hAnsi="Arial" w:cs="Arial"/>
          <w:i/>
          <w:kern w:val="0"/>
          <w:sz w:val="24"/>
          <w14:ligatures w14:val="none"/>
        </w:rPr>
        <w:lastRenderedPageBreak/>
        <w:t xml:space="preserve">rettamente né avete osservato la legge né vi siete comportati secondo il volere di Dio. Terribile e veloce egli piomberà su di voi, poiché il giudizio è severo contro coloro che stanno in alto. Gli ultimi infatti meritano misericordia, ma i potenti saranno vagliati con rigore. Il Signore dell’universo non guarderà in faccia a nessuno, non avrà riguardi per la grandezza, perché egli ha creato il piccolo e il grande e a tutti provvede in egual modo. Ma sui dominatori incombe un’indagine inflessibile. Pertanto a voi, o sovrani, sono dirette le mie parole, perché impariate la sapienza e non cadiate in errore (Sap 6,1-9). </w:t>
      </w:r>
      <w:r w:rsidRPr="00920F6B">
        <w:rPr>
          <w:rFonts w:ascii="Arial" w:eastAsia="Calibri" w:hAnsi="Arial" w:cs="Arial"/>
          <w:kern w:val="0"/>
          <w:sz w:val="24"/>
          <w14:ligatures w14:val="none"/>
        </w:rPr>
        <w:t xml:space="preserve">Quando il suddito deve obbedire? Sempre. Anche quando non può obbedire – non può disobbedire, non disobbedire – deve rimanere nella purissima obbedienza al Vangelo, ad ogni suo più piccolo o minimo precetto. Mai un cristiano dovrà uscire dal Vangelo né in molto e né in poco. A nulla serve non obbedire all’autorità, disobbedendo al Vangelo. Per ragioni di coscienza non si può obbedire all’autorità. Per ragioni di coscienza mai si deve disobbedire al Vangelo. Il Vangelo è Legge di ogni coscienza. Così come i Comandamenti sono al di sopra di ogni coscienza, perché volontà del nostro Dio e Signore, sull’uomo che è sua creatura. La Legge viene dal cuore del Padre. </w:t>
      </w:r>
    </w:p>
    <w:p w14:paraId="68B8207D"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Ecco cosa ci insegnano sia l’Apostolo Pietro nello Spirito Santo e sia Gesù Signore: “</w:t>
      </w:r>
      <w:r w:rsidRPr="00920F6B">
        <w:rPr>
          <w:rFonts w:ascii="Arial" w:eastAsia="Calibri" w:hAnsi="Arial" w:cs="Arial"/>
          <w:i/>
          <w:kern w:val="0"/>
          <w:sz w:val="24"/>
          <w14:ligatures w14:val="none"/>
        </w:rPr>
        <w:t xml:space="preserve">Vedendo la franchezza di Pietro e di Giovanni e rendendosi conto che erano persone semplici e senza istruzione, rimanevano stupiti e li riconoscevano come quelli che erano stati con Gesù. Vedendo poi in piedi, vicino a loro, l’uomo che era stato guarito, non sapevano che cosa replicare. Li fecero uscire dal sinedrio e si misero a consultarsi fra loro dicendo: «Che cosa dobbiamo fare a questi uomini? Un segno evidente è avvenuto per opera loro; esso è diventato talmente noto a tutti gli abitanti di Gerusalemme che non possiamo negarlo. Ma perché non si divulghi maggiormente tra il popolo, proibiamo loro con minacce di parlare ancora ad alcuno in quel nome». Li richiamarono e ordinarono loro di non parlare in alcun modo né di insegnare nel nome di Gesù. Ma Pietro e Giovanni replicarono: «Se sia giusto dinanzi a Dio obbedire a voi invece che a Dio, giudicatelo voi. Noi non possiamo tacere quello che abbiamo visto e ascoltato». Quelli allora, dopo averli ulteriormente minacciati, non trovando in che modo poterli punire, li lasciarono andare a causa del popolo, perché tutti glorificavano Dio per l’accaduto. L’uomo infatti nel quale era avvenuto questo miracolo della guarigione aveva più di quarant’anni (At 4,13-22). “Io vi dico infatti: se la vostra giustizia non supererà quella degli scribi e dei farisei, non entrerete nel regno dei cieli. 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 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(Mt </w:t>
      </w:r>
      <w:r w:rsidRPr="00920F6B">
        <w:rPr>
          <w:rFonts w:ascii="Arial" w:eastAsia="Calibri" w:hAnsi="Arial" w:cs="Arial"/>
          <w:i/>
          <w:kern w:val="0"/>
          <w:sz w:val="24"/>
          <w14:ligatures w14:val="none"/>
        </w:rPr>
        <w:lastRenderedPageBreak/>
        <w:t xml:space="preserve">5,20-26.38-42). </w:t>
      </w:r>
      <w:r w:rsidRPr="00920F6B">
        <w:rPr>
          <w:rFonts w:ascii="Arial" w:eastAsia="Calibri" w:hAnsi="Arial" w:cs="Arial"/>
          <w:kern w:val="0"/>
          <w:sz w:val="24"/>
          <w14:ligatures w14:val="none"/>
        </w:rPr>
        <w:t>Se non si deve resiste al malvagio, si può resistere ad una autorità legittima, posta dal Signore per il nostro più grande bene? O ci lasciamo governare dalla fede, oppure la nostra vita scivolerà in una immanenza senza più alcun riferimento alla trascendenza.</w:t>
      </w:r>
    </w:p>
    <w:p w14:paraId="7AC34043"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Ecco altre due ulteriori regole offerte a noi la prima dall’Apostolo Giacomo e la seconda dall’Apostolo Paolo. L’Apostolo Giacomo così forma i discepoli di Gesù: </w:t>
      </w:r>
      <w:r w:rsidRPr="00920F6B">
        <w:rPr>
          <w:rFonts w:ascii="Arial" w:eastAsia="Calibri" w:hAnsi="Arial" w:cs="Arial"/>
          <w:i/>
          <w:kern w:val="0"/>
          <w:sz w:val="24"/>
          <w14:ligatures w14:val="none"/>
        </w:rPr>
        <w:t xml:space="preserve">“Chi tra voi è saggio e intelligente? Con la buona condotta mostri che le sue opere sono ispirate a mitezza e sapienza. Ma se avete nel vostro cuore gelosia amara e spirito di contesa, non vantatevi e non dite menzogne contro la verità. Non è questa la sapienza che viene dall’alto: è terrestre, materiale, diabolica; perché dove c’è gelosia e spirito di contesa, c’è disordine e ogni sorta di cattive azioni. Invece la sapienza che viene dall’alto anzitutto è pura, poi pacifica, mite, arrendevole, piena di misericordia e di buoni frutti, imparziale e sincera. Per coloro che fanno opera di pace viene seminato nella pace un frutto di giustizia” (Gc 3,13-18). </w:t>
      </w:r>
      <w:r w:rsidRPr="00920F6B">
        <w:rPr>
          <w:rFonts w:ascii="Arial" w:eastAsia="Calibri" w:hAnsi="Arial" w:cs="Arial"/>
          <w:kern w:val="0"/>
          <w:sz w:val="24"/>
          <w14:ligatures w14:val="none"/>
        </w:rPr>
        <w:t>Ecco invece a cosa esorta l’Apostolo Paolo</w:t>
      </w:r>
      <w:r w:rsidRPr="00920F6B">
        <w:rPr>
          <w:rFonts w:ascii="Arial" w:eastAsia="Calibri" w:hAnsi="Arial" w:cs="Arial"/>
          <w:i/>
          <w:kern w:val="0"/>
          <w:sz w:val="24"/>
          <w14:ligatures w14:val="none"/>
        </w:rPr>
        <w:t xml:space="preserve">: “Da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r w:rsidRPr="00920F6B">
        <w:rPr>
          <w:rFonts w:ascii="Arial" w:eastAsia="Calibri" w:hAnsi="Arial" w:cs="Arial"/>
          <w:kern w:val="0"/>
          <w:sz w:val="24"/>
          <w14:ligatures w14:val="none"/>
        </w:rPr>
        <w:t xml:space="preserve">Ogni discepolo di Gesù sempre deve lasciarsi condurre dalla sapienza celeste. Sempre deve evitare di essere soggiogato dalla sapienza diabolica, la sapienza del mondo. </w:t>
      </w:r>
    </w:p>
    <w:p w14:paraId="2F8536EA"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Sappiamo che Giobbe fu lasciato dal Signore in mano a Satana: “</w:t>
      </w:r>
      <w:r w:rsidRPr="00920F6B">
        <w:rPr>
          <w:rFonts w:ascii="Arial" w:eastAsia="Calibri" w:hAnsi="Arial" w:cs="Arial"/>
          <w:i/>
          <w:kern w:val="0"/>
          <w:sz w:val="24"/>
          <w14:ligatures w14:val="none"/>
        </w:rPr>
        <w:t xml:space="preserve">Ora, un giorno, i figli di Dio andarono a presentarsi al Signore e anche Satana andò in mezzo a loro. Il Signore chiese a Satana: «Da dove vieni?». Satana rispose al Signore: «Dalla terra, che ho percorso in lungo e in largo». Il Signore disse a Satana: «Hai posto attenzione al mio servo Giobbe? Nessuno è come lui sulla terra: uomo integro e retto, timorato di Dio e lontano dal male». Satana rispose al Signore: «Forse che Giobbe teme Dio per nulla? Non sei forse tu che hai messo una siepe intorno a lui e alla sua casa e a tutto quello che è suo? Tu hai benedetto il lavoro delle sue mani e i suoi possedimenti si espandono sulla terra. Ma stendi un poco la mano e tocca quanto ha, e vedrai come ti maledirà apertamente!». Il Signore disse a Satana: «Ecco, quanto possiede è in tuo potere, ma non stendere la mano su di lui». Satana si ritirò dalla presenza del Signore” (Gb 1,6-12). “Accadde, un giorno, che i figli di Dio andarono a presentarsi al Signore, e anche Satana andò in mezzo a loro a presentarsi al Signore. Il Signore chiese a Satana: «Da dove vieni?». Satana rispose al Signore: «Dalla terra, che ho percorso in lungo e in largo». Il Signore disse a Satana: «Hai posto attenzione al mio servo Giobbe? Nessuno è come lui sulla terra: uomo integro e retto, timorato di Dio e lontano dal male. Egli è ancora saldo nella sua integrità; tu mi hai spinto contro di lui per rovinarlo, senza ragione». Satana rispose al Signore: «Pelle per pelle; tutto quello che possiede, l’uomo è pronto a darlo per la sua vita. Ma stendi un poco la mano e colpiscilo nelle ossa e </w:t>
      </w:r>
      <w:r w:rsidRPr="00920F6B">
        <w:rPr>
          <w:rFonts w:ascii="Arial" w:eastAsia="Calibri" w:hAnsi="Arial" w:cs="Arial"/>
          <w:i/>
          <w:kern w:val="0"/>
          <w:sz w:val="24"/>
          <w14:ligatures w14:val="none"/>
        </w:rPr>
        <w:lastRenderedPageBreak/>
        <w:t xml:space="preserve">nella carne e vedrai come ti maledirà apertamente!». Il Signore disse a Satana: «Eccolo nelle tue mani! Soltanto risparmia la sua vita» (Gb 2,1-5). </w:t>
      </w:r>
      <w:r w:rsidRPr="00920F6B">
        <w:rPr>
          <w:rFonts w:ascii="Arial" w:eastAsia="Calibri" w:hAnsi="Arial" w:cs="Arial"/>
          <w:kern w:val="0"/>
          <w:sz w:val="24"/>
          <w14:ligatures w14:val="none"/>
        </w:rPr>
        <w:t>Quale fu la risposta di Giobbe</w:t>
      </w:r>
      <w:r w:rsidRPr="00920F6B">
        <w:rPr>
          <w:rFonts w:ascii="Arial" w:eastAsia="Calibri" w:hAnsi="Arial" w:cs="Arial"/>
          <w:i/>
          <w:kern w:val="0"/>
          <w:sz w:val="24"/>
          <w14:ligatures w14:val="none"/>
        </w:rPr>
        <w:t xml:space="preserve">: “Allora Giobbe si alzò e si stracciò il mantello; si rase il capo, cadde a terra, si prostrò e disse: «Nudo uscii dal grembo di mia madre, e nudo vi ritornerò. Il Signore ha dato, il Signore ha tolto, sia benedetto il nome del Signore!». In tutto questo Giobbe non peccò e non attribuì a Dio nulla di ingiusto (Gb 1,20-22). </w:t>
      </w:r>
      <w:r w:rsidRPr="00920F6B">
        <w:rPr>
          <w:rFonts w:ascii="Arial" w:eastAsia="Calibri" w:hAnsi="Arial" w:cs="Arial"/>
          <w:kern w:val="0"/>
          <w:sz w:val="24"/>
          <w14:ligatures w14:val="none"/>
        </w:rPr>
        <w:t>Giobbe accolse la sofferenza e la visse rimanendo sempre integro nella sua giustizia. In nessuna sua parola ha offeso mai il Signore. Il cristiano non è né un sovversivo, né un contestatore, né un oppositore verso le autorità costituite. È invece uno che obbedisce ad ogni loro prescrizione, a meno che esse non obbligano ad agire contro la Legge del Signore. In questo caso c’è il rifiuto di prestare obbedienza. A condizione però che questo rifiuto osservi nella sostanza e nelle modalità tutte le regole date dallo Spirito Santo. Se si esce anche da una sola di queste regole, siamo poco discepoli di Gesù.</w:t>
      </w:r>
    </w:p>
    <w:p w14:paraId="24986A21"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Ciascuno sia sottomesso alle autorità costituite. Infatti non c’è autorità se non da Dio: quelle che esistono sono stabilite da Dio. Quindi chi si oppone all’autorità, si oppone all’ordine stabilito da Dio. E quelli che si oppongono attireranno su di sé la condanna. I governanti infatti non sono da temere quando si fa il bene, ma quando si fa il male. Vuoi non aver paura dell’autorità? Fa’ il bene e ne avrai lode, poiché essa è al servizio di Dio per il tuo bene. Ma se fai il male, allora devi temere, perché non invano essa porta la spada; è infatti al servizio di Dio per la giusta condanna di chi fa il male. Perciò è necessario stare sottomessi, non solo per timore della punizione, ma anche per ragioni di coscienza. Per questo infatti voi pagate anche le tasse: quelli che svolgono questo compito sono a servizio di Dio. Rendete a ciascuno ciò che gli è dovuto: a chi si devono le tasse, date le tasse; a chi l’imposta, l’imposta; a chi il timore, il timore; a chi il rispetto, il rispetto (Rm 13,1-7). </w:t>
      </w:r>
    </w:p>
    <w:p w14:paraId="062C3388"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Ora una breve riflessione si impone. La storia ci attesta che ogni non obbedienza all’autorità quasi sempre si è trasformata in disobbedienza al Vangelo. Quali sono stati i frutti di questa non obbedienza seguita dalla disobbedienza al Vangelo? La lacerazione del corpo di Cristo, la frantumazione dell’unica Chiesa del Signore Gesù fondata su Pietro. La storia ci attesta anche che tutti coloro che hanno “non obbedito” all’autorità, disobbedendo al Vangelo, spesso sono passati anche all’insulto, al disprezzo, lasciandosi guidare dalla sapienza diabolica. Se quanti “non obbediscono” all’autorità costituita, arrivano a dichiarare “diavoli”, “traditori”, “dannati”, quanto invece hanno dichiarato o dichiarano la loro obbedienza alle autorità costituite, si deve attestare che qualcosa nella loro fede si è inceppato. C’è una lettura della Sacra Scrittura “alla storta”. Perché dico lettura della Sacra Scrittura “alla storta”. Lo dico perché mi viene in mente un ricordo di un sabato pomeriggio, quando esercitavo il mio ministero di parroco. Vedendo sulla via dinanzi alla Chiesa alcune persone che transitavano, chiesi ad un fanciullo che aveva non più di sei anni: “Conosci queste persone? Non le ho mai viste in chiesa”. Il fanciullo subito mi rispose: “Queste persone sono quelle che leggono la Bibbia alla storta”. Compresi a chi si stava riferendo e non chiesi altro. In verità oggi va confessato, per amore della verità rivelata, che sono molti coloro che leggono la “Bibbia alla storta” nelle mura della Chiesa una, santa, cattolica, apostolica. Lettori della “Bibbia alla storta” sono tutti quelli che invitano ad una disobbedienza alle autorità costituite, quando non c’è nessun loro comando che contrasta con il purissimo Vangelo di </w:t>
      </w:r>
      <w:r w:rsidRPr="00920F6B">
        <w:rPr>
          <w:rFonts w:ascii="Arial" w:eastAsia="Calibri" w:hAnsi="Arial" w:cs="Arial"/>
          <w:kern w:val="0"/>
          <w:sz w:val="24"/>
          <w14:ligatures w14:val="none"/>
        </w:rPr>
        <w:lastRenderedPageBreak/>
        <w:t xml:space="preserve">nostro Signore Gesù Cristo. Si tratta pertanto di lettura differente del Vangelo, lettura non però differente o diversa su un solo punto del Vangelo, ma di tutto il Vangelo. Ora se Cristo Gesù proibisce di chiamare “pazzo”, “stolto” un altro uomo, perché altrimenti sono passibile della Geenna del fuoco, posso io, cristiano, suo discepolo, chiamare i miei fratelli “diavoli”, “traditori”, “dannati” solo perché hanno deciso di obbedire alle autorità costituite? Posso io, discepolo di Gesù, disprezzarli, insultarli, calunniarli, dire ogni sorta di male contro di loro, solo perché non pensano come me? Valgono per me e per tutti le parole proferite dall’apostolo Giuda a riguardo di Satana: </w:t>
      </w:r>
      <w:r w:rsidRPr="00920F6B">
        <w:rPr>
          <w:rFonts w:ascii="Arial" w:eastAsia="Calibri" w:hAnsi="Arial" w:cs="Arial"/>
          <w:i/>
          <w:kern w:val="0"/>
          <w:sz w:val="24"/>
          <w14:ligatures w14:val="none"/>
        </w:rPr>
        <w:t xml:space="preserve">“Ugualmente anche costoro, indotti dai loro sogni, contaminano il proprio corpo, disprezzano il Signore e insultano gli angeli. Quando l’arcangelo Michele, in contrasto con il diavolo, discuteva per avere il corpo di Mosè, non osò accusarlo con parole offensive, ma disse: Ti condanni il Signore! Costoro invece, mentre insultano tutto ciò che ignorano, si corrompono poi in quelle cose che, come animali irragionevoli, conoscono per mezzo dei sensi. Guai a loro! Perché si sono messi sulla strada di Caino e, per guadagno, si sono lasciati andare alle seduzioni di Balaam e si sono perduti nella ribellione di Core. Essi sono la vergogna dei vostri banchetti, perché mangiano con voi senza ritegno, pensando solo a nutrire se stessi. Sono nuvole senza pioggia, portate via dai venti, o alberi di fine stagione senza frutto, morti due volte, sradicati; sono onde selvagge del mare, che schiumano la loro sporcizia; sono astri erranti, ai quali è riservata l’oscurità delle tenebre eterne” (Gd 8-13). </w:t>
      </w:r>
      <w:r w:rsidRPr="00920F6B">
        <w:rPr>
          <w:rFonts w:ascii="Arial" w:eastAsia="Calibri" w:hAnsi="Arial" w:cs="Arial"/>
          <w:kern w:val="0"/>
          <w:sz w:val="24"/>
          <w14:ligatures w14:val="none"/>
        </w:rPr>
        <w:t xml:space="preserve">Ogni discepolo di Gesù è obbligato a rimanere sempre nel Vangelo. Se anche cadesse il cielo e la terra, se anche venisse la fine del mondo, lui, il cristiano, è obbligato a prestare sempre la sua purissima obbedienza al Vangelo, Vangelo però mai “letto alla storta”. Poiché oggi è moda leggere il Vangelo “alla storta”, tutto è consentito. Urge ritornare al Vangelo di Cristo Signore. Madre della Redenzione, fate che ogni discepolo di Gesù rimanga sempre nel Vangelo. </w:t>
      </w:r>
    </w:p>
    <w:p w14:paraId="68C19D14"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66B3FCB4"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69" w:name="_Toc226180408"/>
      <w:r w:rsidRPr="00920F6B">
        <w:rPr>
          <w:rFonts w:ascii="Arial" w:eastAsia="Times New Roman" w:hAnsi="Arial" w:cs="Arial"/>
          <w:b/>
          <w:color w:val="000000" w:themeColor="text1"/>
          <w:sz w:val="28"/>
          <w:szCs w:val="28"/>
          <w:lang w:eastAsia="it-IT"/>
        </w:rPr>
        <w:t>Rivestitevi invece del Signore Gesù Cristo</w:t>
      </w:r>
      <w:bookmarkEnd w:id="169"/>
    </w:p>
    <w:p w14:paraId="21F26992"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kern w:val="0"/>
          <w:sz w:val="24"/>
          <w14:ligatures w14:val="none"/>
        </w:rPr>
        <w:t xml:space="preserve">L’abito nella Scrittura è ciò che differenzia una persona da un’altra persona in modo visibile. Ciò che la persona è nella sua più alta e più pura essenza deve manifestarlo attraverso l’abito che indossa. Ecco come il Signore vuole che sia l’abito del Sommo Sacerdote: </w:t>
      </w:r>
      <w:r w:rsidRPr="00920F6B">
        <w:rPr>
          <w:rFonts w:ascii="Arial" w:eastAsia="Calibri" w:hAnsi="Arial" w:cs="Arial"/>
          <w:i/>
          <w:kern w:val="0"/>
          <w:sz w:val="24"/>
          <w14:ligatures w14:val="none"/>
        </w:rPr>
        <w:t xml:space="preserve">“Fa’ avvicinare a te, in mezzo agli Israeliti, Aronne tuo fratello e i suoi figli con lui, perché siano miei sacerdoti: Aronne, Nadab e Abiu, Eleàzaro e Itamàr, figli di Aronne. Farai per Aronne, tuo fratello, abiti sacri, per gloria e decoro. Parlerai a tutti gli artigiani più esperti, che io ho riempito di uno spirito di saggezza, ed essi faranno gli abiti di Aronne per la sua consacrazione e per l’esercizio del sacerdozio in mio onore. E questi sono gli abiti che faranno: il pettorale e l’efod, il manto, la tunica ricamata, il turbante e la cintura. Faranno vesti sacre per Aronne, tuo fratello, e per i suoi figli, perché esercitino il sacerdozio in mio onore. Useranno oro, porpora viola e porpora rossa, scarlatto e bisso. Faranno l’efod con oro, porpora viola e porpora rossa, scarlatto e bisso ritorto, artisticamente lavorati. Avrà due spalline attaccate alle due estremità e in tal modo formerà un pezzo ben unito. La cintura per fissarlo, che sta sopra di esso, sarà della stessa fattura e sarà d’un sol pezzo: sarà intessuta d’oro, di porpora viola e porpora rossa, scarlatto e bisso ritorto. Prenderai due pietre di ònice e inciderai su di esse i nomi dei figli d’Israele: sei dei </w:t>
      </w:r>
      <w:r w:rsidRPr="00920F6B">
        <w:rPr>
          <w:rFonts w:ascii="Arial" w:eastAsia="Calibri" w:hAnsi="Arial" w:cs="Arial"/>
          <w:i/>
          <w:kern w:val="0"/>
          <w:sz w:val="24"/>
          <w14:ligatures w14:val="none"/>
        </w:rPr>
        <w:lastRenderedPageBreak/>
        <w:t>loro nomi sulla prima pietra e gli altri sei nomi sulla seconda pietra, in ordine di nascita. Inciderai le due pietre con i nomi dei figli d’Israele, seguendo l’arte dell’intagliatore di pietre per l’incisione di un sigillo; le inserirai in castoni d’oro. Fisserai le due pietre sulle spalline dell’efod, come memoriale per i figli d’Israele; così Aronne porterà i loro nomi sulle sue spalle davanti al Signore, come un memoriale. Farai anche i castoni d’oro e due catene d’oro puro in forma di cordoni, con un lavoro d’intreccio; poi fisserai le catene a intreccio sui castoni.</w:t>
      </w:r>
    </w:p>
    <w:p w14:paraId="6BC8DA42"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Farai il pettorale del giudizio, artisticamente lavorato, di fattura uguale a quella dell’efod: con oro, porpora viola, porpora rossa, scarlatto e bisso ritorto. Sarà quadrato, doppio; avrà una spanna di lunghezza e una spanna di larghezza. Lo coprirai con un’incastonatura di pietre preziose, disposte in quattro file. Prima fila: una cornalina, un topazio e uno smeraldo; seconda fila: una turchese, uno zaffìro e un berillo; terza fila: un giacinto, un’agata e un’ametista; quarta fila: un crisòlito, un’ònice e un diaspro. Esse saranno inserite nell’oro mediante i loro castoni. Le pietre corrisponderanno ai nomi dei figli d’Israele: dodici, secondo i loro nomi, e saranno incise come sigilli, ciascuna con il nome corrispondente, secondo le dodici tribù. Sul pettorale farai catene in forma di cordoni, lavoro d’intreccio d’oro puro. Sul pettorale farai anche due anelli d’oro e metterai i due anelli alle estremità del pettorale. Metterai le due catene d’oro sui due anelli alle estremità del pettorale. Quanto alle altre due estremità delle catene, le fisserai sui due castoni e le farai passare sulle due spalline dell’efod nella parte anteriore. Farai due anelli d’oro e li metterai sulle due estremità del pettorale, sul suo bordo che è dall’altra parte dell’efod, verso l’interno. Farai due altri anelli d’oro e li metterai sulle due spalline dell’efod in basso, sul suo lato anteriore, in vicinanza del punto di attacco, al di sopra della cintura dell’efod. Si legherà il pettorale con i suoi anelli agli anelli dell’efod mediante un cordone di porpora viola, perché stia al di sopra della cintura dell’efod e perché il pettorale non si distacchi dall’efod. </w:t>
      </w:r>
    </w:p>
    <w:p w14:paraId="1369F61D"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Così Aronne porterà i nomi dei figli d’Israele sul pettorale del giudizio, sopra il suo cuore, quando entrerà nel Santo, come memoriale davanti al Signore, per sempre. Unirai al pettorale del giudizio gli urim e i tummim. Saranno così sopra il cuore di Aronne quando entrerà alla presenza del Signore: Aronne porterà il giudizio degli Israeliti sopra il suo cuore alla presenza del Signore, per sempre. Farai il manto dell’efod, tutto di porpora viola, con in mezzo la scollatura per la testa; il bordo attorno alla scollatura sarà un lavoro di tessitore come la scollatura di una corazza, che non si lacera. Farai sul suo lembo melagrane di porpora viola, di porpora rossa e di scarlatto, intorno al suo lembo, e in mezzo disporrai sonagli d’oro: un sonaglio d’oro e una melagrana, un sonaglio d’oro e una melagrana intorno all’orlo inferiore del manto. Aronne l’indosserà nelle funzioni sacerdotali e se ne sentirà il suono quando egli entrerà nel Santo alla presenza del Signore e quando ne uscirà. Così non morirà. Farai una lamina d’oro puro e vi inciderai, come su di un sigillo, “Sacro al Signore”. L’attaccherai con un cordone di porpora viola al turbante, sulla parte anteriore. Starà sulla fronte di Aronne; Aronne porterà il carico delle colpe che potranno commettere gli Israeliti, in occasione delle offerte sacre da loro presentate. Aronne la porterà sempre sulla sua fronte, per attirare su di loro il favore del Signore. Tesserai la tunica di bisso. Farai un turbante di bisso e una cintura, lavoro di ricamo” (Es 28,1-39).</w:t>
      </w:r>
      <w:r w:rsidRPr="00920F6B">
        <w:rPr>
          <w:rFonts w:ascii="Arial" w:eastAsia="Calibri" w:hAnsi="Arial" w:cs="Arial"/>
          <w:kern w:val="0"/>
          <w:sz w:val="24"/>
          <w14:ligatures w14:val="none"/>
        </w:rPr>
        <w:t xml:space="preserve"> Ecco invece come dovrà essere l’abito per gli altri sacerdoti: </w:t>
      </w:r>
      <w:r w:rsidRPr="00920F6B">
        <w:rPr>
          <w:rFonts w:ascii="Arial" w:eastAsia="Calibri" w:hAnsi="Arial" w:cs="Arial"/>
          <w:i/>
          <w:kern w:val="0"/>
          <w:sz w:val="24"/>
          <w14:ligatures w14:val="none"/>
        </w:rPr>
        <w:t xml:space="preserve">“Per i figli di Aronne farai tuniche e cinture. Per loro farai anche berretti per gloria e decoro. </w:t>
      </w:r>
      <w:r w:rsidRPr="00920F6B">
        <w:rPr>
          <w:rFonts w:ascii="Arial" w:eastAsia="Calibri" w:hAnsi="Arial" w:cs="Arial"/>
          <w:i/>
          <w:kern w:val="0"/>
          <w:sz w:val="24"/>
          <w14:ligatures w14:val="none"/>
        </w:rPr>
        <w:lastRenderedPageBreak/>
        <w:t xml:space="preserve">Farai indossare queste vesti ad Aronne, tuo fratello, e ai suoi figli. Poi li ungerai, darai loro l’investitura e li consacrerai, perché esercitino il sacerdozio in mio onore. Farai loro inoltre calzoni di lino, per coprire la loro nudità; dovranno arrivare dai fianchi fino alle cosce. Aronne e i suoi figli li indosseranno quando entreranno nella tenda del convegno o quando si avvicineranno all’altare per officiare nel santuario, perché non incorrano in una colpa che li farebbe morire. È una prescrizione perenne per lui e per i suoi discendenti” (Es 28,40-43). </w:t>
      </w:r>
    </w:p>
    <w:p w14:paraId="63136BCF"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kern w:val="0"/>
          <w:sz w:val="24"/>
          <w14:ligatures w14:val="none"/>
        </w:rPr>
        <w:t xml:space="preserve">Altri brani dell’Antico e del Nuovo Testamento ci presentano abiti sia materiali e sia spirituali. Ci parlano di abiti di luce, gloria, splendore, fortezza, santità, gioia. Tutte le virtù sono abiti da indossare e in modo permanente. Ma l’abito degli abiti, l’abito per eccellenza che il cristiano è chiamato ad indossare è Cristo Gesù: </w:t>
      </w:r>
      <w:r w:rsidRPr="00920F6B">
        <w:rPr>
          <w:rFonts w:ascii="Arial" w:eastAsia="Calibri" w:hAnsi="Arial" w:cs="Arial"/>
          <w:i/>
          <w:kern w:val="0"/>
          <w:sz w:val="24"/>
          <w14:ligatures w14:val="none"/>
        </w:rPr>
        <w:t xml:space="preserve">“Lo appenderai a quattro colonne di acacia, rivestite d'oro, con uncini d'oro e poggiate su quattro basi d'argento (Es 26, 32). Il sacerdote che ha ricevuto l'unzione ed è rivestito del sacerdozio al posto di suo padre, compirà il rito espiatorio; si vestirà delle vesti di lino, delle vesti sacre (Lv 16, 32). L'arco dei forti s'è spezzato, ma i deboli sono rivestiti di vigore (1Sam 2, 4). Aveva in testa un elmo di bronzo ed era rivestito di una corazza a piastre, il cui peso era di cinquemila sicli di bronzo (1Sam 17, 5). E d'oro fu rivestito tutto l'interno del tempio, e rivestì d'oro anche tutto l'altare che era nella cella (1Re 6, 22). Erano anch'essi rivestiti d'oro (1Re 6, 28). In quel tempo Ezechia staccò dalle porte del tempio del Signore e dagli stipiti l'oro, di cui egli stesso re di Giuda li aveva rivestiti, e lo diede al re d'Assiria (2Re 18, 16). Ora, alzati, Signore Dio, vieni al luogo del tuo riposo, tu e l'arca tua potente. Siano i tuoi sacerdoti, Signore Dio, rivestiti di salvezza e i tuoi fedeli esultino nel benessere (2Cr 6, 41). Allora Giuditta cadde con la faccia a terra e sparse cenere sul capo e mise allo scoperto il sacco di cui sotto era rivestita e, nell'ora in cui veniva offerto nel tempio di Dio in Gerusalemme l'incenso della sera, Giuditta supplicò a gran voce il Signore (Gdt 9, 1). Qui si tolse il sacco di cui era rivestita, depose le vesti di vedova, poi lavò con acqua il corpo e lo unse con profumo denso; spartì i capelli del capo e vi impose il diadema. Poi si mise gli abiti da festa, che aveva usati quando era vivo suo marito Manàsse (Gdt 10, 3). Ora, quando i suoi accusatori videro gli onori che riceveva, come proclamava il banditore, e che era stato rivestito di porpora, si dileguarono tutti (1Mac 10, 64). I sacerdoti, rivestiti degli abiti sacerdotali, si erano prostrati davanti all'altare ed elevavano suppliche al Cielo che aveva sancito la legge dei depositi, perché fossero conservati integri a coloro che li avevano consegnati (2Mac 3, 15). Infatti apparve loro un cavallo, montato da un cavaliere terribile e rivestito di splendida bardatura, il quale si spinse con impeto contro Eliodòro e lo percosse con gli zoccoli anteriori, mentre il cavaliere appariva rivestito di armatura d'oro (2Mac 3, 25). Gli era anche apparso un personaggio che si distingueva per la canizie e la dignità ed era rivestito di una maestà meravigliosa e piena di magnificenza (2Mac 15, 13). </w:t>
      </w:r>
    </w:p>
    <w:p w14:paraId="7B1BC3A8"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Di pelle e di carne mi hai rivestito, d'ossa e di nervi mi hai intessuto (Gb 10, 11). Mi ero rivestito di giustizia come di un vestimento; come mantello e turbante era la mia equità (Gb 29, 14). Ornati pure di maestà e di sublimità, rivestiti di splendore e di gloria (Gb 40, 10). Benedici il Signore, anima mia, Signore, mio Dio, quanto sei grande! Rivestito di maestà e di splendore (Sal 103, 1). Considererai cose immonde le tue immagini ricoperte d'argento; i tuoi idoli rivestiti d'oro getterai via come un oggetto immondo. "Fuori!" tu dirai loro” (Is 30, 22). Svegliati, svegliati, rivestiti di </w:t>
      </w:r>
      <w:r w:rsidRPr="00920F6B">
        <w:rPr>
          <w:rFonts w:ascii="Arial" w:eastAsia="Calibri" w:hAnsi="Arial" w:cs="Arial"/>
          <w:i/>
          <w:kern w:val="0"/>
          <w:sz w:val="24"/>
          <w14:ligatures w14:val="none"/>
        </w:rPr>
        <w:lastRenderedPageBreak/>
        <w:t xml:space="preserve">forza, o braccio del Signore. Svegliati come nei giorni antichi, come tra le generazioni passate. Non hai tu forse fatto a pezzi Raab, non hai trafitto il drago? (Is 51, 9). Svegliati, svegliati, rivestiti della tua magnificenza, Sion; indossa le vesti più belle, Gerusalemme, città santa; perché mai più entrerà in te il non circonciso né l'impuro (Is 52, 1). Egli si è rivestito di giustizia come di una corazza, e sul suo capo ha posto l'elmo della salvezza. Ha indossato le vesti della vendetta, si è avvolto di zelo come di un manto (Is 59, 17). Alzati, rivestiti di luce, perché viene la tua luce, la gloria del Signore brilla sopra di te (Is 60, 1). Io gioisco pienamente nel Signore, la mia anima esulta nel mio Dio, perché mi ha rivestito delle vesti di salvezza, mi ha avvolto con il manto della giustizia, come uno sposo che si cinge il diadema e come una sposa che si adorna di gioielli (Is 61, 10). Vi nutrite di latte, vi rivestite di lana, ammazzate le pecore più grasse, ma non pascolate il gregge (Ez 34, 3). Gli stipiti, le finestre a grate e le gallerie attorno a tutti e tre, a cominciare dalla soglia, erano rivestiti di tavole di legno, tutt'intorno, dal pavimento fino alle finestre, che erano velate (Ez 41, 16). Giosuè infatti era rivestito di vesti immonde e stava in piedi davanti all'angelo (Zc 3, 3). </w:t>
      </w:r>
    </w:p>
    <w:p w14:paraId="732DED9A"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Un giovanetto però lo seguiva, rivestito soltanto di un lenzuolo, e lo fermarono (Mc 14, 51). Ma il padre disse ai servi: Presto, portate qui il vestito più bello e rivestitelo, mettetegli l'anello al dito e i calzari ai piedi (Lc 15, 22). E io manderò su di voi quello che il Padre mio ha promesso; ma voi restate in città, finché non siate rivestiti di potenza dall'alto" (Lc 24, 49). Rivestitevi invece del Signore Gesù Cristo e non seguite la carne nei suoi desideri (Rm 13, 14). Poiché quanti siete stati battezzati in Cristo, vi siete rivestiti di Cristo (Gal 3, 27). Rivestitevi dell'armatura di Dio, per poter resistere alle insidie del diavolo (Ef 6, 11). State dunque ben fermi, cinti i fianchi con la verità, rivestiti con la corazza della giustizia (Ef 6, 14). E avete rivestito il nuovo, che si rinnova, per una piena conoscenza, ad immagine del suo Creatore (Col 3, 10). Rivestitevi dunque, come amati di Dio, santi e eletti, di sentimenti di misericordia, di bontà, di umiltà, di mansuetudine, di pazienza (Col 3, 12). Noi invece, che siamo del giorno, dobbiamo essere sobri, rivestiti con la corazza della fede e della carità e avendo come elmo la speranza della salvezza (1Ts 5, 8). In tal modo egli è in grado di sentire giusta compassione per quelli che sono nell'ignoranza e nell'errore, essendo anch'egli rivestito di debolezza (Eb 5, 2). Ugualmente, voi, giovani, siate sottomessi agli anziani. Rivestitevi tutti di umiltà gli uni verso gli altri, perchè Dio resiste ai superbi, ma dà grazia agli umili (1Pt 5, 5). </w:t>
      </w:r>
    </w:p>
    <w:p w14:paraId="44012A9A"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Come nell’Antico Testamento vedendo l’abito si distingueva il Sommo Sacerdote dagli altri sacerdoti, così nel Nuovo Testamento vedendo l’abito del cristiano che è Cristo Gesù il mondo intero deve distinguere chi è di Cristo, chi appartiene a Lui, da chi non è di Cristo, da chi non appartiene a Lui. Nel battesimo noi siamo generati da acqua e da Spirito Santo e diveniamo nuove creature. Diveniamo corpo di Cristo, tempio vivo dello Spirito Santo, figli di adozione del Padre. Tutta questa realtà invisibile deve essere manifestata, rivelata attraverso il nostro abito visibile che è Cristo Signore. Come ci si riveste esteriormente di Cristo Signore? Vestendo la sua Parola, il suo Vangelo come forma, struttura, essenza del nostro pensiero, dei nostri desideri, della nostra volontà, del nostro corpo e del nostro spirito. Per l’Apostolo Paolo siamo già rivestiti, ma sempre dobbiamo volerci rivestire. Come? Ogni giorno abbandonando le opere delle tenebre per indossare le opere della luce. Ci dobbiamo svestire anche delle più piccole ombre di tenebre e indossare ogni più </w:t>
      </w:r>
      <w:r w:rsidRPr="00920F6B">
        <w:rPr>
          <w:rFonts w:ascii="Arial" w:eastAsia="Calibri" w:hAnsi="Arial" w:cs="Arial"/>
          <w:kern w:val="0"/>
          <w:sz w:val="24"/>
          <w14:ligatures w14:val="none"/>
        </w:rPr>
        <w:lastRenderedPageBreak/>
        <w:t>piccola luce, in modo che tutto il nostro essere, anima, spirito corpo, sia splendente, luminoso, senza alcuna ombra, neanche piccolissima.</w:t>
      </w:r>
    </w:p>
    <w:p w14:paraId="7BCC20F2"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Non siate debitori di nulla a nessuno, se non dell’amore vicendevole; perché chi ama l’altro ha adempiuto la Legge. Infatti: Non commetterai adulterio, non ucciderai, non ruberai, non desidererai, e qualsiasi altro comandamento, si ricapitola in questa parola: Amerai il tuo prossimo come te stesso. La carità non fa alcun male al prossimo: pienezza della Legge infatti è la carità. 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13,8-14). </w:t>
      </w:r>
    </w:p>
    <w:p w14:paraId="6118DD4C"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Ecco ora alcuni insegnamenti, tratti dalle Lettere dell’Apostolo che ci rivelano se noi ci rivestiamo ogni giorno di Cristo Gesù oppure seguiamo l’uomo vecchio con le sue passioni ingannatrici e le sue tenebre morali. Nella Lettera ai Filippesi ci si riveste di Cristo indossando i suoi sentimenti in modo duraturo e perenne: </w:t>
      </w:r>
      <w:r w:rsidRPr="00920F6B">
        <w:rPr>
          <w:rFonts w:ascii="Arial" w:eastAsia="Calibri" w:hAnsi="Arial" w:cs="Arial"/>
          <w:i/>
          <w:kern w:val="0"/>
          <w:sz w:val="24"/>
          <w14:ligatures w14:val="none"/>
        </w:rPr>
        <w:t>“Abbiate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w:t>
      </w:r>
      <w:r w:rsidRPr="00920F6B">
        <w:rPr>
          <w:rFonts w:ascii="Arial" w:eastAsia="Calibri" w:hAnsi="Arial" w:cs="Arial"/>
          <w:kern w:val="0"/>
          <w:sz w:val="24"/>
          <w14:ligatures w14:val="none"/>
        </w:rPr>
        <w:t xml:space="preserve"> (Fil 2,5-11). Nella Lettera agli Efesini ci si veste di Cristo svestendosi ogni giorno dell’uomo vecchio e abbandonano tutti i suoi frutti di trasgressione e di morte: </w:t>
      </w:r>
      <w:r w:rsidRPr="00920F6B">
        <w:rPr>
          <w:rFonts w:ascii="Arial" w:eastAsia="Calibri" w:hAnsi="Arial" w:cs="Arial"/>
          <w:i/>
          <w:kern w:val="0"/>
          <w:sz w:val="24"/>
          <w14:ligatures w14:val="none"/>
        </w:rPr>
        <w:t xml:space="preserve">“Ma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4,20-32. </w:t>
      </w:r>
      <w:r w:rsidRPr="00920F6B">
        <w:rPr>
          <w:rFonts w:ascii="Arial" w:eastAsia="Calibri" w:hAnsi="Arial" w:cs="Arial"/>
          <w:kern w:val="0"/>
          <w:sz w:val="24"/>
          <w14:ligatures w14:val="none"/>
        </w:rPr>
        <w:t xml:space="preserve">Nella Lettera ai Colossesi è data una regola altissima di moralità: </w:t>
      </w:r>
      <w:r w:rsidRPr="00920F6B">
        <w:rPr>
          <w:rFonts w:ascii="Arial" w:eastAsia="Calibri" w:hAnsi="Arial" w:cs="Arial"/>
          <w:i/>
          <w:kern w:val="0"/>
          <w:sz w:val="24"/>
          <w14:ligatures w14:val="none"/>
        </w:rPr>
        <w:t xml:space="preserve">“Fate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w:t>
      </w:r>
      <w:r w:rsidRPr="00920F6B">
        <w:rPr>
          <w:rFonts w:ascii="Arial" w:eastAsia="Calibri" w:hAnsi="Arial" w:cs="Arial"/>
          <w:i/>
          <w:kern w:val="0"/>
          <w:sz w:val="24"/>
          <w14:ligatures w14:val="none"/>
        </w:rPr>
        <w:lastRenderedPageBreak/>
        <w:t>vecchio con le sue azioni e avete rivestito il nuovo, che si rinnova per una piena conoscenza, ad immagine di Colui che lo ha creato. Qui non vi è Greco o Giudeo, circoncisione o incirconcisione, barbaro, Scita, schiavo, libero, ma Cristo è tutto e in tutti. 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 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 (Col 3,5-17).</w:t>
      </w:r>
      <w:r w:rsidRPr="00920F6B">
        <w:rPr>
          <w:rFonts w:ascii="Arial" w:eastAsia="Calibri" w:hAnsi="Arial" w:cs="Arial"/>
          <w:kern w:val="0"/>
          <w:sz w:val="24"/>
          <w14:ligatures w14:val="none"/>
        </w:rPr>
        <w:t xml:space="preserve"> Non ci si veste una volta per tutte. Ogni giorno dobbiamo rivestirci di Cristo, dimorando e crescendo nella sua grazia e verità. È questa la nostra vera lotta spirituale: non lasciarci mai svestire di Cristo Gesù. Come Satana tentava Cristo Gesù per svestirlo del Padre, così tenta noi per svestirci di Cristo. attenti! C’è sempre il rischio che inavvertitamente il cristiano possa rivestirsi del mondo e delle sue tenebre. Vergine Maria, rivestiti del solo del tuo Signore, fa che sempre ci rivestiamo di Cristo Gesù. </w:t>
      </w:r>
    </w:p>
    <w:p w14:paraId="11EE9058"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08242A62"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70" w:name="_Toc226180409"/>
      <w:r w:rsidRPr="00920F6B">
        <w:rPr>
          <w:rFonts w:ascii="Arial" w:eastAsia="Times New Roman" w:hAnsi="Arial" w:cs="Arial"/>
          <w:b/>
          <w:color w:val="000000" w:themeColor="text1"/>
          <w:sz w:val="28"/>
          <w:szCs w:val="28"/>
          <w:lang w:eastAsia="it-IT"/>
        </w:rPr>
        <w:t>Causa di inciampo o di scandalo per il fratello</w:t>
      </w:r>
      <w:bookmarkEnd w:id="170"/>
    </w:p>
    <w:p w14:paraId="6E7A9DBB"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Nel corpo di Cristo Gesù la fede di uno solo produce frutti i bene per l’intera umanità. Ma anche la non fede di uno solo produce frutti di male per tutta l’umanità. Per convincersi di questa verità è sufficiente chiedersi: quali beni divini sono pervenuti a noi per la fede di Abramo, la fede di Mosè, la fede di Cristo Gesù, la fede degli Apostoli? Basta legge il Capitolo XI della Lettera agli Ebrei e ci si convincerà che tutto è dalla fede di quanti consegnandosi a Dio e alla sua Parola, gli hanno consacrato la loro vita, con una obbedienza perenne, senza mai venire meno: </w:t>
      </w:r>
    </w:p>
    <w:p w14:paraId="71020E9C"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“La fede è fondamento di ciò che si spera e prova di ciò che non si vede. Per questa fede i nostri antenati sono stati approvati da Dio. Per fede, noi sappiamo che i mondi furono formati dalla parola di Dio, sicché dall’invisibile ha preso origine il mondo visibile. Per fede, Abele offrì a Dio un sacrificio migliore di quello di Caino e in base ad essa fu dichiarato giusto, avendo Dio attestato di gradire i suoi doni; per essa, benché morto, parla ancora. Per fede, Enoc fu portato via, in modo da non vedere la morte; e non lo si trovò più, perché Dio lo aveva portato via. Infatti, prima di essere portato altrove, egli fu dichiarato persona gradita a Dio. Senza la fede è impossibile essergli graditi; chi infatti si avvicina a Dio, deve credere che egli esiste e che ricompensa coloro che lo cercano. Per fede, Noè, avvertito di cose che ancora non si vedevano, preso da sacro timore, costruì un’arca per la salvezza della sua famiglia; e per questa fede condannò il mondo e ricevette in eredità la giustizia secondo la fede.</w:t>
      </w:r>
    </w:p>
    <w:p w14:paraId="76F7644A"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Per fede, Abramo, chiamato da Dio, obbedì partendo per un luogo che doveva ricevere in eredità, e partì senza sapere dove andava. Per fede, egli soggiornò nella </w:t>
      </w:r>
      <w:r w:rsidRPr="00920F6B">
        <w:rPr>
          <w:rFonts w:ascii="Arial" w:eastAsia="Calibri" w:hAnsi="Arial" w:cs="Arial"/>
          <w:i/>
          <w:kern w:val="0"/>
          <w:sz w:val="24"/>
          <w14:ligatures w14:val="none"/>
        </w:rPr>
        <w:lastRenderedPageBreak/>
        <w:t>terra promessa come in una regione straniera, abitando sotto le tende, come anche Isacco e Giacobbe, coeredi della medesima promessa. Egli aspettava infatti la città dalle salde fondamenta, il cui architetto e costruttore è Dio stesso. Per fede, anche Sara, sebbene fuori dell’età, ricevette la possibilità di diventare madre, perché ritenne degno di fede colui che glielo aveva promesso. Per questo da un uomo solo, e inoltre già segnato dalla morte, nacque una discendenza numerosa come le stelle del cielo e come la sabbia che si trova lungo la spiaggia del mare e non si può contare. Nella fede morirono tutti costoro, senza aver ottenuto i beni promessi, ma li videro e li salutarono solo da lontano, dichiarando di essere stranieri e pellegrini sulla terra. Chi parla così, mostra di essere alla ricerca di una patria. Se avessero pensato a quella da cui erano usciti, avrebbero avuto la possibilità di ritornarvi; ora invece essi aspirano a una patria migliore, cioè a quella celeste. Per questo Dio non si vergogna di essere chiamato loro Dio. Ha preparato infatti per loro una città. 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 Per fede, Isacco benedisse Giacobbe ed Esaù anche in vista di beni futuri. Per fede, Giacobbe, morente, benedisse ciascuno dei figli di Giuseppe e si prostrò, appoggiandosi sull’estremità del bastone. Per fede, Giuseppe, alla fine della vita, si ricordò dell’esodo dei figli d’Israele e diede disposizioni circa le proprie ossa.</w:t>
      </w:r>
    </w:p>
    <w:p w14:paraId="0BCF6133"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Per fede, Mosè, appena nato, fu tenuto nascosto per tre mesi dai suoi genitori, perché videro che il bambino era bello; e non ebbero paura dell’editto del re. Per fede, Mosè, divenuto adulto, rifiutò di essere chiamato figlio della figlia del faraone, preferendo essere maltrattato con il popolo di Dio piuttosto che godere momentaneamente del peccato. Egli stimava ricchezza maggiore dei tesori d’Egitto l’essere disprezzato per Cristo; aveva infatti lo sguardo fisso sulla ricompensa. Per fede, egli lasciò l’Egitto, senza temere l’ira del re; infatti rimase saldo, come se vedesse l’invisibile. Per fede, egli celebrò la Pasqua e fece l’aspersione del sangue, perché colui che sterminava i primogeniti non toccasse quelli degli Israeliti. Per fede, essi passarono il Mar Rosso come fosse terra asciutta. Quando gli Egiziani tentarono di farlo, vi furono inghiottiti. Per fede, caddero le mura di Gerico, dopo che ne avevano fatto il giro per sette giorni. </w:t>
      </w:r>
    </w:p>
    <w:p w14:paraId="2DD08DD0"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Per fede, Raab, la prostituta, non perì con gli increduli, perché aveva accolto con benevolenza gli esploratori. E che dirò ancora? Mi mancherebbe il tempo se volessi narrare di Gedeone, di Barak, di Sansone, di Iefte, di Davide, di Samuele e dei profeti; per fede, essi conquistarono regni, esercitarono la giustizia, ottennero ciò che era stato promesso, chiusero le fauci dei leoni, spensero la violenza del fuoco, sfuggirono alla lama della spada, trassero vigore dalla loro debolezza, divennero forti in guerra, respinsero invasioni di stranieri. Alcune donne riebbero, per risurrezione, i loro morti. Altri, poi, furono torturati, non accettando la liberazione loro offerta, per ottenere una migliore risurrezione. Altri, infine, subirono insulti e flagelli, catene e prigionia. Furono lapidati, torturati, tagliati in due, furono uccisi di spada, andarono in giro coperti di pelli di pecora e di capra, bisognosi, tribolati, maltrattati – di loro il mondo non era degno! –, vaganti per i deserti, sui monti, tra le caverne e le spelonche della terra. Tutti costoro, pur essendo stati approvati a causa della loro fede, non ottennero ciò che era stato loro promesso: Dio infatti per noi aveva </w:t>
      </w:r>
      <w:r w:rsidRPr="00920F6B">
        <w:rPr>
          <w:rFonts w:ascii="Arial" w:eastAsia="Calibri" w:hAnsi="Arial" w:cs="Arial"/>
          <w:i/>
          <w:kern w:val="0"/>
          <w:sz w:val="24"/>
          <w14:ligatures w14:val="none"/>
        </w:rPr>
        <w:lastRenderedPageBreak/>
        <w:t>predisposto qualcosa di meglio, affinché essi non ottenessero la perfezione senza di noi (Eb 11,1-40).</w:t>
      </w:r>
    </w:p>
    <w:p w14:paraId="34DD2574"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Quanto è detto della fede, va anche predicato dalla non fede nella Parola del Signore. Questa verità così è annunciata dall’Apostolo Paolo nella sua Lettera ai Romani, nella quale vengono messi in antitesi la morte introdotta nel mondo dal peccato di Adamo e la vita frutto della più pura e santa obbedienza al Padre di Cristo Signore. Ognuno di noi può essere Adamo, portatore di morte per la sua disobbedienza, ma anche può essere Cristo Gesù, obbedendo come Lui e divenendo in Lui, con Lui, per Lui, portatore di vita per l’intera umanità. Nessuno che vive la disobbedienza di Adamo pensi di poter portare i frutti dell’obbedienza di Gesù Signore. </w:t>
      </w:r>
    </w:p>
    <w:p w14:paraId="22F29228"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 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w:t>
      </w:r>
    </w:p>
    <w:p w14:paraId="4EDDD927"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 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 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 La Legge poi sopravvenne perché abbondasse la caduta; ma dove abbondò il peccato, sovrabbondò la grazia. </w:t>
      </w:r>
      <w:r w:rsidRPr="00920F6B">
        <w:rPr>
          <w:rFonts w:ascii="Arial" w:eastAsia="Calibri" w:hAnsi="Arial" w:cs="Arial"/>
          <w:i/>
          <w:kern w:val="0"/>
          <w:sz w:val="24"/>
          <w14:ligatures w14:val="none"/>
        </w:rPr>
        <w:lastRenderedPageBreak/>
        <w:t>Di modo che, come regnò il peccato nella morte, così regni anche la grazia mediante la giustizia per la vita eterna, per mezzo di Gesù Cristo nostro Signore (Rm 5,1-21).</w:t>
      </w:r>
    </w:p>
    <w:p w14:paraId="2FE09818"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L’Apostolo Paolo conosce i danni che può provocare un solo peccato di scandalo. Possiamo paragonare un solo peccato di scandalo ad un cerino acceso e accostato ad un filo di grano, sotto vento, in un giorno in cui soffia forte lo scirocco nel tempo in cui il grano è pronto per essere mietuto. Del campo di grano rimarrà solo cenere e tanta fuliggine sparsa di qua e di là. Questa verità così viene denunciata dall’Apostolo nella Prima Lettera ai Corinzi:</w:t>
      </w:r>
    </w:p>
    <w:p w14:paraId="56378BE9"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 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 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w:t>
      </w:r>
    </w:p>
    <w:p w14:paraId="2BFF5684"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Conoscendo Paolo i danni irreparabili che può causare il peccato delle scandalo, nella sua Seconda Lettera ai Corinzi, si rivolge con parole accorate, esortando ogni discepolo di Gesù ad essere esemplare in tutto, sempre, in ogni circostanza. Un solo peccato di scandalo può uccidere più che la peste. Oggi purtroppo questa verità è lontana dalla coscienza e dai cuori. Oggi ognuno pensa di poter vivere come gli pare. Gli scandali ormai passano per virtù. </w:t>
      </w:r>
    </w:p>
    <w:p w14:paraId="7DA6DCDE"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05742577"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lastRenderedPageBreak/>
        <w:t>Prendiamo un paniere di mele mature, se una mela si guasta, in pochi giorni tutto il paniere si guasta. Prendiamo ora una comunità cristiana, se una persona si allontana dalla fede e si consegna al male e chi è responsabile di essa, non interviene per prendere seri provvedimenti, in poco tempo tutta la comunità si incamminerà per la stessa via di male. L’Apostolo Paolo nello Spirito Santo vede questa minaccia, questo pericolo e mette in guardia le comunità. Soprattutto si deve prestare molta attenzione a quanti ancora sono deboli nella fede. Il rischio che quanti sono deboli si perdano è reale, fortemente reale. Tutti sono avvisati. Nessuno deve essere causa di inciampo o di scandalo per gli altri. Urge per questo una condotta di vita esemplare in tutto. Nessuna licenza è consentita. Lo esige la carità verso i nostri fratelli, verso tutto il mondo. Oggi molti non giungono alla fede in Cristo Gesù per i molteplici scandali dei suoi discepoli. Per pensare come Paolo dobbiamo avere il suo stesso cuore. Sappiamo che nel cuore di Paolo viveva il cuore di Cristo. Quando anche noi ci rivestiremo del cuore di Cristo, anche noi penseremo come lui, anzi come Cristo Gesù. Allora comprenderemo ogni sua parola contro gli scandali. Non avendo il cuore di Cristo, non abbiamo il pensiero di Paolo e pensiamo che tutto sia a noi lecito. Anzi posiamo affermare che ormai oggi neanche più si fa la distinzione tra bene e male, luce e tenebra, verità e falsità, moralità e immoralità. Tutto è lecito e tutto è cosa buona.</w:t>
      </w:r>
    </w:p>
    <w:p w14:paraId="53CE0099"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Accogliete chi è debole nella fede, senza discuterne le opinioni. Uno crede di poter mangiare di tutto; l’altro, che invece è debole, mangia solo legumi. Colui che mangia, non disprezzi chi non mangia; colui che non mangia, non giudichi chi mangia: infatti Dio ha accolto anche lui. Chi sei tu, che giudichi un servo che non è tuo? Stia in piedi o cada, ciò riguarda il suo padrone. Ma starà in piedi, perché il Signore ha il potere di tenerlo in piedi. C’è chi distingue giorno da giorno, chi invece li giudica tutti uguali; ciascuno però sia fermo nella propria convinzione. Chi si preoccupa dei giorni, lo fa per il Signore; chi mangia di tutto, mangia per il Signore, dal momento che rende grazie a Dio; chi non mangia di tutto, non mangia per il Signore e rende grazie a Dio. Nessuno di noi, infatti, vive per se stesso e nessuno muore per se stesso, perché se noi viviamo, viviamo per il Signore, se noi moriamo, moriamo per il Signore. Sia che viviamo, sia che moriamo, siamo del Signore. Per questo infatti Cristo è morto ed è ritornato alla vita: per essere il Signore dei morti e dei vivi. Ma tu, perché giudichi il tuo fratello? E tu, perché disprezzi il tuo fratello? Tutti infatti ci presenteremo al tribunale di Dio, perché sta scritto: Io vivo, dice il Signore: ogni ginocchio si piegherà davanti a me e ogni lingua renderà gloria a Dio. Quindi ciascuno di noi renderà conto di se stesso a Dio. D’ora in poi non giudichiamoci più gli uni gli altri; piuttosto fate in modo di non essere causa di inciampo o di scandalo per il fratello (Rm 14,1-13). </w:t>
      </w:r>
    </w:p>
    <w:p w14:paraId="20F9DA88"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L’Apostolo Paolo tutto fonda sulla più alta sana vera cristologia. Chi è Gesù? È colui che è nato per noi, per noi è vissuto, per noi è morto, per noi è risorto. Se Cristo tutto ha fatto per noi, anche noi dobbiamo fare tutto per Lui. Se dobbiamo fare tutto per Lui, possiamo rinunciare a tutto pur di non scandalizzare chi è debole nella fede. Se manca il vero amore per Cristo, mancherà anche il vero amore per i fratelli. Oggi si vuole un amore alto per i fratelli nelle opere di misericordia corporali, mentre non si coltiva nessun amore per Cristo Gesù. Poiché è l’amore del Padre riversato dallo Spirito Santo nei nostri cuori che sempre deve farci crescere in amore, questo diviene impossibile se non cresciamo nell’amore per Gesù Signore. La vera </w:t>
      </w:r>
      <w:r w:rsidRPr="00920F6B">
        <w:rPr>
          <w:rFonts w:ascii="Arial" w:eastAsia="Calibri" w:hAnsi="Arial" w:cs="Arial"/>
          <w:kern w:val="0"/>
          <w:sz w:val="24"/>
          <w14:ligatures w14:val="none"/>
        </w:rPr>
        <w:lastRenderedPageBreak/>
        <w:t xml:space="preserve">misericordia per l’uomo la possiamo attingere solo nel cuore di Cristo Gesù, che deve essere nel nostro cuore e non abitare nel cielo, come noi pensiamo. Tutto è dal cuore per il cuore di Gesù. Madre di misericordia, ottienici la grazia di essere un solo cuore con il cuore di Cristo Gesù. </w:t>
      </w:r>
    </w:p>
    <w:p w14:paraId="2C414AEE"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5FE456CA"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71" w:name="_Toc226180410"/>
      <w:r w:rsidRPr="00920F6B">
        <w:rPr>
          <w:rFonts w:ascii="Arial" w:eastAsia="Times New Roman" w:hAnsi="Arial" w:cs="Arial"/>
          <w:b/>
          <w:color w:val="000000" w:themeColor="text1"/>
          <w:sz w:val="28"/>
          <w:szCs w:val="28"/>
          <w:lang w:eastAsia="it-IT"/>
        </w:rPr>
        <w:t>Tutto ciò che non viene dalla coscienza è peccato</w:t>
      </w:r>
      <w:bookmarkEnd w:id="171"/>
    </w:p>
    <w:p w14:paraId="55E2646A"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Per conoscere secondo verità quanto l’Apostolo Paolo vuole rivelare al cuore di ogni discepolo di Gesù con questa sua parola – Tutto ciò che non viene dalla coscienza è peccato – va subito detto che sia nel testo della Vulgata e sia nel testo Greco, non di parla di coscienza, bensì di fede. Ecco cosa insegna l’Apostolo Paolo: Tutto ciò che non viene dalla fede è peccato. Leggiamo il testo originale sia della Vulgata che del Greco: “Qui autem discernit si manducaverit damnatus est, quia non ex fide ; omne autem </w:t>
      </w:r>
      <w:r w:rsidRPr="00920F6B">
        <w:rPr>
          <w:rFonts w:ascii="Arial" w:eastAsia="Calibri" w:hAnsi="Arial" w:cs="Arial"/>
          <w:b/>
          <w:kern w:val="0"/>
          <w:sz w:val="24"/>
          <w14:ligatures w14:val="none"/>
        </w:rPr>
        <w:t>quod non ex fide peccatum</w:t>
      </w:r>
      <w:r w:rsidRPr="00920F6B">
        <w:rPr>
          <w:rFonts w:ascii="Arial" w:eastAsia="Calibri" w:hAnsi="Arial" w:cs="Arial"/>
          <w:kern w:val="0"/>
          <w:sz w:val="24"/>
          <w14:ligatures w14:val="none"/>
        </w:rPr>
        <w:t xml:space="preserve"> est (Rm 14.23). ὁ δὲ διακρινόμενος ἐὰν φάγῃ κατακέκριται, ὅτι οὐκ ἐκ πίστεως· πᾶν δὲ ὃ οὐκ ἐκ πίστεως ἁμαρτία </w:t>
      </w:r>
      <w:r w:rsidRPr="00920F6B">
        <w:rPr>
          <w:rFonts w:ascii="Segoe UI Symbol" w:eastAsia="Calibri" w:hAnsi="Segoe UI Symbol" w:cs="Segoe UI Symbol"/>
          <w:kern w:val="0"/>
          <w:sz w:val="24"/>
          <w14:ligatures w14:val="none"/>
        </w:rPr>
        <w:t>⸀</w:t>
      </w:r>
      <w:r w:rsidRPr="00920F6B">
        <w:rPr>
          <w:rFonts w:ascii="Arial" w:eastAsia="Calibri" w:hAnsi="Arial" w:cs="Arial"/>
          <w:kern w:val="0"/>
          <w:sz w:val="24"/>
          <w14:ligatures w14:val="none"/>
        </w:rPr>
        <w:t xml:space="preserve">ἐστίν.” (Rm 14,23). La buona coscienza nella Apostolo Paolo è sempre legata alla fede. Un esempio possiamo trarlo dalla Prima Lettera a Timoteo: “Finis autem praecepti est caritas </w:t>
      </w:r>
      <w:r w:rsidRPr="00920F6B">
        <w:rPr>
          <w:rFonts w:ascii="Arial" w:eastAsia="Calibri" w:hAnsi="Arial" w:cs="Arial"/>
          <w:b/>
          <w:kern w:val="0"/>
          <w:sz w:val="24"/>
          <w14:ligatures w14:val="none"/>
        </w:rPr>
        <w:t>de corde puro et conscientia bona et fide non ficta</w:t>
      </w:r>
      <w:r w:rsidRPr="00920F6B">
        <w:rPr>
          <w:rFonts w:ascii="Arial" w:eastAsia="Calibri" w:hAnsi="Arial" w:cs="Arial"/>
          <w:kern w:val="0"/>
          <w:sz w:val="24"/>
          <w14:ligatures w14:val="none"/>
        </w:rPr>
        <w:t xml:space="preserve"> (1Tm 1,5). τὸ δὲ τέλος τῆς παραγγελίας ἐστὶν ἀγάπη ἐκ καθαρᾶς καρδίας καὶ συνειδήσεως ἀγαθῆς καὶ πίστεως ἀνυποκρίτου, (1Tm 1,5). Habens fidem </w:t>
      </w:r>
      <w:r w:rsidRPr="00920F6B">
        <w:rPr>
          <w:rFonts w:ascii="Arial" w:eastAsia="Calibri" w:hAnsi="Arial" w:cs="Arial"/>
          <w:b/>
          <w:kern w:val="0"/>
          <w:sz w:val="24"/>
          <w14:ligatures w14:val="none"/>
        </w:rPr>
        <w:t>et bonam conscientiam</w:t>
      </w:r>
      <w:r w:rsidRPr="00920F6B">
        <w:rPr>
          <w:rFonts w:ascii="Arial" w:eastAsia="Calibri" w:hAnsi="Arial" w:cs="Arial"/>
          <w:kern w:val="0"/>
          <w:sz w:val="24"/>
          <w14:ligatures w14:val="none"/>
        </w:rPr>
        <w:t xml:space="preserve"> quam quidam repellentes circa fidem naufragaverunt (1Tm 1,19). </w:t>
      </w:r>
      <w:r w:rsidRPr="00920F6B">
        <w:rPr>
          <w:rFonts w:ascii="Arial" w:eastAsia="Calibri" w:hAnsi="Arial" w:cs="Arial"/>
          <w:kern w:val="0"/>
          <w:sz w:val="24"/>
          <w:lang w:val="fr-FR"/>
          <w14:ligatures w14:val="none"/>
        </w:rPr>
        <w:t>ἔχων</w:t>
      </w:r>
      <w:r w:rsidRPr="00920F6B">
        <w:rPr>
          <w:rFonts w:ascii="Arial" w:eastAsia="Calibri" w:hAnsi="Arial" w:cs="Arial"/>
          <w:kern w:val="0"/>
          <w:sz w:val="24"/>
          <w14:ligatures w14:val="none"/>
        </w:rPr>
        <w:t xml:space="preserve"> </w:t>
      </w:r>
      <w:r w:rsidRPr="00920F6B">
        <w:rPr>
          <w:rFonts w:ascii="Arial" w:eastAsia="Calibri" w:hAnsi="Arial" w:cs="Arial"/>
          <w:kern w:val="0"/>
          <w:sz w:val="24"/>
          <w:lang w:val="fr-FR"/>
          <w14:ligatures w14:val="none"/>
        </w:rPr>
        <w:t>πίστιν</w:t>
      </w:r>
      <w:r w:rsidRPr="00920F6B">
        <w:rPr>
          <w:rFonts w:ascii="Arial" w:eastAsia="Calibri" w:hAnsi="Arial" w:cs="Arial"/>
          <w:kern w:val="0"/>
          <w:sz w:val="24"/>
          <w14:ligatures w14:val="none"/>
        </w:rPr>
        <w:t xml:space="preserve"> </w:t>
      </w:r>
      <w:r w:rsidRPr="00920F6B">
        <w:rPr>
          <w:rFonts w:ascii="Arial" w:eastAsia="Calibri" w:hAnsi="Arial" w:cs="Arial"/>
          <w:kern w:val="0"/>
          <w:sz w:val="24"/>
          <w:lang w:val="fr-FR"/>
          <w14:ligatures w14:val="none"/>
        </w:rPr>
        <w:t>καὶ</w:t>
      </w:r>
      <w:r w:rsidRPr="00920F6B">
        <w:rPr>
          <w:rFonts w:ascii="Arial" w:eastAsia="Calibri" w:hAnsi="Arial" w:cs="Arial"/>
          <w:kern w:val="0"/>
          <w:sz w:val="24"/>
          <w14:ligatures w14:val="none"/>
        </w:rPr>
        <w:t xml:space="preserve"> </w:t>
      </w:r>
      <w:r w:rsidRPr="00920F6B">
        <w:rPr>
          <w:rFonts w:ascii="Arial" w:eastAsia="Calibri" w:hAnsi="Arial" w:cs="Arial"/>
          <w:kern w:val="0"/>
          <w:sz w:val="24"/>
          <w:lang w:val="fr-FR"/>
          <w14:ligatures w14:val="none"/>
        </w:rPr>
        <w:t>ἀγαθὴν</w:t>
      </w:r>
      <w:r w:rsidRPr="00920F6B">
        <w:rPr>
          <w:rFonts w:ascii="Arial" w:eastAsia="Calibri" w:hAnsi="Arial" w:cs="Arial"/>
          <w:kern w:val="0"/>
          <w:sz w:val="24"/>
          <w14:ligatures w14:val="none"/>
        </w:rPr>
        <w:t xml:space="preserve"> </w:t>
      </w:r>
      <w:r w:rsidRPr="00920F6B">
        <w:rPr>
          <w:rFonts w:ascii="Arial" w:eastAsia="Calibri" w:hAnsi="Arial" w:cs="Arial"/>
          <w:kern w:val="0"/>
          <w:sz w:val="24"/>
          <w:lang w:val="fr-FR"/>
          <w14:ligatures w14:val="none"/>
        </w:rPr>
        <w:t>συνείδησιν</w:t>
      </w:r>
      <w:r w:rsidRPr="00920F6B">
        <w:rPr>
          <w:rFonts w:ascii="Arial" w:eastAsia="Calibri" w:hAnsi="Arial" w:cs="Arial"/>
          <w:kern w:val="0"/>
          <w:sz w:val="24"/>
          <w14:ligatures w14:val="none"/>
        </w:rPr>
        <w:t xml:space="preserve">, </w:t>
      </w:r>
      <w:r w:rsidRPr="00920F6B">
        <w:rPr>
          <w:rFonts w:ascii="Arial" w:eastAsia="Calibri" w:hAnsi="Arial" w:cs="Arial"/>
          <w:kern w:val="0"/>
          <w:sz w:val="24"/>
          <w:lang w:val="fr-FR"/>
          <w14:ligatures w14:val="none"/>
        </w:rPr>
        <w:t>ἥν</w:t>
      </w:r>
      <w:r w:rsidRPr="00920F6B">
        <w:rPr>
          <w:rFonts w:ascii="Arial" w:eastAsia="Calibri" w:hAnsi="Arial" w:cs="Arial"/>
          <w:kern w:val="0"/>
          <w:sz w:val="24"/>
          <w14:ligatures w14:val="none"/>
        </w:rPr>
        <w:t xml:space="preserve"> </w:t>
      </w:r>
      <w:r w:rsidRPr="00920F6B">
        <w:rPr>
          <w:rFonts w:ascii="Arial" w:eastAsia="Calibri" w:hAnsi="Arial" w:cs="Arial"/>
          <w:kern w:val="0"/>
          <w:sz w:val="24"/>
          <w:lang w:val="fr-FR"/>
          <w14:ligatures w14:val="none"/>
        </w:rPr>
        <w:t>τινες</w:t>
      </w:r>
      <w:r w:rsidRPr="00920F6B">
        <w:rPr>
          <w:rFonts w:ascii="Arial" w:eastAsia="Calibri" w:hAnsi="Arial" w:cs="Arial"/>
          <w:kern w:val="0"/>
          <w:sz w:val="24"/>
          <w14:ligatures w14:val="none"/>
        </w:rPr>
        <w:t xml:space="preserve"> </w:t>
      </w:r>
      <w:r w:rsidRPr="00920F6B">
        <w:rPr>
          <w:rFonts w:ascii="Arial" w:eastAsia="Calibri" w:hAnsi="Arial" w:cs="Arial"/>
          <w:kern w:val="0"/>
          <w:sz w:val="24"/>
          <w:lang w:val="fr-FR"/>
          <w14:ligatures w14:val="none"/>
        </w:rPr>
        <w:t>ἀπωσάμενοι</w:t>
      </w:r>
      <w:r w:rsidRPr="00920F6B">
        <w:rPr>
          <w:rFonts w:ascii="Arial" w:eastAsia="Calibri" w:hAnsi="Arial" w:cs="Arial"/>
          <w:kern w:val="0"/>
          <w:sz w:val="24"/>
          <w14:ligatures w14:val="none"/>
        </w:rPr>
        <w:t xml:space="preserve"> </w:t>
      </w:r>
      <w:r w:rsidRPr="00920F6B">
        <w:rPr>
          <w:rFonts w:ascii="Arial" w:eastAsia="Calibri" w:hAnsi="Arial" w:cs="Arial"/>
          <w:kern w:val="0"/>
          <w:sz w:val="24"/>
          <w:lang w:val="fr-FR"/>
          <w14:ligatures w14:val="none"/>
        </w:rPr>
        <w:t>περὶ</w:t>
      </w:r>
      <w:r w:rsidRPr="00920F6B">
        <w:rPr>
          <w:rFonts w:ascii="Arial" w:eastAsia="Calibri" w:hAnsi="Arial" w:cs="Arial"/>
          <w:kern w:val="0"/>
          <w:sz w:val="24"/>
          <w14:ligatures w14:val="none"/>
        </w:rPr>
        <w:t xml:space="preserve"> </w:t>
      </w:r>
      <w:r w:rsidRPr="00920F6B">
        <w:rPr>
          <w:rFonts w:ascii="Arial" w:eastAsia="Calibri" w:hAnsi="Arial" w:cs="Arial"/>
          <w:kern w:val="0"/>
          <w:sz w:val="24"/>
          <w:lang w:val="fr-FR"/>
          <w14:ligatures w14:val="none"/>
        </w:rPr>
        <w:t>τὴν</w:t>
      </w:r>
      <w:r w:rsidRPr="00920F6B">
        <w:rPr>
          <w:rFonts w:ascii="Arial" w:eastAsia="Calibri" w:hAnsi="Arial" w:cs="Arial"/>
          <w:kern w:val="0"/>
          <w:sz w:val="24"/>
          <w14:ligatures w14:val="none"/>
        </w:rPr>
        <w:t xml:space="preserve"> </w:t>
      </w:r>
      <w:r w:rsidRPr="00920F6B">
        <w:rPr>
          <w:rFonts w:ascii="Arial" w:eastAsia="Calibri" w:hAnsi="Arial" w:cs="Arial"/>
          <w:kern w:val="0"/>
          <w:sz w:val="24"/>
          <w:lang w:val="fr-FR"/>
          <w14:ligatures w14:val="none"/>
        </w:rPr>
        <w:t>πίστιν</w:t>
      </w:r>
      <w:r w:rsidRPr="00920F6B">
        <w:rPr>
          <w:rFonts w:ascii="Arial" w:eastAsia="Calibri" w:hAnsi="Arial" w:cs="Arial"/>
          <w:kern w:val="0"/>
          <w:sz w:val="24"/>
          <w14:ligatures w14:val="none"/>
        </w:rPr>
        <w:t xml:space="preserve"> </w:t>
      </w:r>
      <w:r w:rsidRPr="00920F6B">
        <w:rPr>
          <w:rFonts w:ascii="Arial" w:eastAsia="Calibri" w:hAnsi="Arial" w:cs="Arial"/>
          <w:kern w:val="0"/>
          <w:sz w:val="24"/>
          <w:lang w:val="fr-FR"/>
          <w14:ligatures w14:val="none"/>
        </w:rPr>
        <w:t>ἐναυάγησαν·</w:t>
      </w:r>
      <w:r w:rsidRPr="00920F6B">
        <w:rPr>
          <w:rFonts w:ascii="Arial" w:eastAsia="Calibri" w:hAnsi="Arial" w:cs="Arial"/>
          <w:kern w:val="0"/>
          <w:sz w:val="24"/>
          <w14:ligatures w14:val="none"/>
        </w:rPr>
        <w:t xml:space="preserve"> ” (1Tm 1,19). E giusto che si affermi che tra coscienza e fede vi è un abisso infinito di differenza. Questo abisso è creato dal principio che deve muovere, condurre, spingere e governare il nostro cuore, la nostra mente, la nostra anima, tutto il nostro essere. Nella fede l’agire, il pensare, il volere il principio viene dal cuore di Dio e dalla sua Parola, per Cristo, in Cristo, con Cristo, sempre sotto mozione, conduzione, verità, rivelazione, ispirazione, guida dello Spirito Santo. La coscienza invece fa riferimento al cuore, alla mente, alla volontà, al pensiero, al desiderio, alle spinte e anche agli istinti che vengono da noi, o dal mondo, o anche dal principe del mondo. La coscienza, non governata dalla volontà del Padre, non corroborata dalla grazia di Cristo Gesù, non illuminata dallo Spirito Santo di Cristo che spira dal cuore del corpo di Cristo che è la Chiesa, giunge finanche a giustificare i più grandi crimini. </w:t>
      </w:r>
    </w:p>
    <w:p w14:paraId="693318F6"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Oggi, in nome della coscienza, non si giustificano aborto, eutanasia, divorzio, unioni tra gli stessi sessi. Non si giustifica anche la cancellazione dalla natura della differenza di genere e di specie? Non c’è male oggettivo che oggi non venga giustificato in nome della coscienza. Sostituire “fede” con “coscienza” stravolge tutto il pensiero dell’Apostolo Paolo, a meno che non si aggiungano due semplicissime parole: “di Cristo Gesù”. Possiamo allora così declinare il testo: “Ma chi è nel dubbio, mangiando si condanna, perché non agisce secondo la coscienza di Cristo Gesù; tutto ciò, infatti, che non viene dalla coscienza di Cristo Gesù è peccato (Rm 14,14-23). La coscienza di Cristo Gesù è tutta impregnata di volontà del Padre nella luce, verità, sapienza, intelligenza dello Spirito Santo, tanto da potersi dire che la coscienza di Cristo Signore è la volontà del Padre. Altrettanto mai potrà dirsi del discepolo di Gesù. Il cristiano cammina verso l’acquisizione di una coscienza simile </w:t>
      </w:r>
      <w:r w:rsidRPr="00920F6B">
        <w:rPr>
          <w:rFonts w:ascii="Arial" w:eastAsia="Calibri" w:hAnsi="Arial" w:cs="Arial"/>
          <w:kern w:val="0"/>
          <w:sz w:val="24"/>
          <w14:ligatures w14:val="none"/>
        </w:rPr>
        <w:lastRenderedPageBreak/>
        <w:t xml:space="preserve">a quella di Gesù Signore. Il cammino è però lungo, lunghissimo. Mai si può dire di essere arrivati. Gesù è divinamente oltre, sempre. </w:t>
      </w:r>
    </w:p>
    <w:p w14:paraId="68518921"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Io so, e ne sono persuaso nel Signore Gesù, che nulla è impuro in se stesso; ma se uno ritiene qualcosa come impuro, per lui è impuro. Ora se per un cibo il tuo fratello resta turbato, tu non ti comporti più secondo carità. Non mandare in rovina con il tuo cibo colui per il quale Cristo è morto! Non divenga motivo di rimprovero il bene di cui godete! Il regno di Dio infatti non è cibo o bevanda, ma giustizia, pace e gioia nello Spirito Santo: chi si fa servitore di Cristo in queste cose è bene accetto a Dio e stimato dagli uomini. Cerchiamo dunque ciò che porta alla pace e alla edificazione vicendevole. Non distruggere l’opera di Dio per una questione di cibo! Tutte le cose sono pure; ma è male per un uomo mangiare dando scandalo. Perciò è bene non mangiare carne né bere vino né altra cosa per la quale il tuo fratello possa scandalizzarsi. La convinzione che tu hai, conservala per te stesso davanti a Dio. Beato chi non condanna se stesso a causa di ciò che approva. Ma chi è nel dubbio, mangiando si condanna, perché non agisce secondo coscienza; tutto ciò, infatti, che non viene dalla coscienza è peccato (Rm 14,14-23). </w:t>
      </w:r>
    </w:p>
    <w:p w14:paraId="1B06A92E"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b/>
          <w:kern w:val="0"/>
          <w:sz w:val="24"/>
          <w14:ligatures w14:val="none"/>
        </w:rPr>
        <w:t>Ecco come l’Apostolo Paolo parla della coscienza</w:t>
      </w:r>
      <w:r w:rsidRPr="00920F6B">
        <w:rPr>
          <w:rFonts w:ascii="Arial" w:eastAsia="Calibri" w:hAnsi="Arial" w:cs="Arial"/>
          <w:kern w:val="0"/>
          <w:sz w:val="24"/>
          <w14:ligatures w14:val="none"/>
        </w:rPr>
        <w:t xml:space="preserve">: </w:t>
      </w:r>
      <w:r w:rsidRPr="00920F6B">
        <w:rPr>
          <w:rFonts w:ascii="Arial" w:eastAsia="Calibri" w:hAnsi="Arial" w:cs="Arial"/>
          <w:i/>
          <w:kern w:val="0"/>
          <w:sz w:val="24"/>
          <w14:ligatures w14:val="none"/>
        </w:rPr>
        <w:t xml:space="preserve">“Essi dimostrano che quanto la legge esige è scritto nei loro cuori come risulta dalla testimonianza della loro coscienza e dai loro stessi ragionamenti, che ora li accusano ora li difendono (Rm 2, 15). La legge poi sopraggiunse a dare piena coscienza della caduta, ma laddove è abbondato il peccato, ha sovrabbondato la grazia (Rm 5, 20). Dico la verità in Cristo, non mentisco, e la mia coscienza me ne dà testimonianza nello Spirito Santo (Rm 9, 1). Perciò è necessario stare sottomessi, non solo per timore della punizione, ma anche per ragioni di coscienza (Rm 13, 5). Ma non tutti hanno questa scienza; alcuni, per la consuetudine avuta fino al presente con gli idoli, mangiano le carni come se fossero davvero immolate agli idoli, e così la loro coscienza, debole com'è, resta contaminata (1Cor 8, 7). Se uno infatti vede te, che hai la scienza, stare a convito in un tempio di idoli, la coscienza di quest'uomo debole non sarà forse spinta a mangiare le carni immolate agli idoli? (1Cor 8, 10). Peccando così contro i fratelli e ferendo la loro coscienza debole, voi peccate contro Cristo (1Cor 8, 12). Tutto ciò che è in vendita sul mercato, mangiatelo pure senza indagare per motivo di coscienza (1Cor 10, 25). Se qualcuno non credente vi invita e volete andare, mangiate tutto quello che vi viene posto davanti, senza fare questioni per motivo di coscienza (1Cor 10, 27). Ma se qualcuno vi dicesse: "E' carne immolata in sacrificio", astenetevi dal mangiarne, per riguardo a colui che vi ha avvertito e per motivo di coscienza (1Cor 10, 28). della coscienza, dico, non tua, ma dell'altro. Per qual motivo, infatti, questa mia libertà dovrebbe esser sottoposta al giudizio della coscienza altrui? (1Cor 10, 29). Questo infatti è il nostro vanto: la testimonianza della coscienza di esserci comportati nel mondo, e particolarmente verso di voi, con la santità e sincerità che vengono da Dio (2Cor 1, 12). Al contrario, rifiutando le dissimulazioni vergognose, senza comportarci con astuzia né falsificando la parola di Dio, ma annunziando apertamente la verità, ci presentiamo davanti a ogni coscienza, al cospetto di Dio (2Cor 4, 2). Il fine di questo richiamo è però la carità, che sgorga da un cuore puro, da una buona coscienza e da una fede sincera (1Tm 1, 5). Con fede e buona coscienza, poiché alcuni che l'hanno ripudiata hanno fatto naufragio nella fede (1Tm 1, 19). E conservino il mistero della fede in una coscienza pura (1Tm 3, 9). Sedotti dall'ipocrisia di impostori, già bollati a fuoco nella loro </w:t>
      </w:r>
      <w:r w:rsidRPr="00920F6B">
        <w:rPr>
          <w:rFonts w:ascii="Arial" w:eastAsia="Calibri" w:hAnsi="Arial" w:cs="Arial"/>
          <w:i/>
          <w:kern w:val="0"/>
          <w:sz w:val="24"/>
          <w14:ligatures w14:val="none"/>
        </w:rPr>
        <w:lastRenderedPageBreak/>
        <w:t>coscienza (1Tm 4, 2). Ringrazio Dio, che io servo con coscienza pura come i miei antenati, ricordandomi sempre di te nelle mie preghiere, notte e giorno (2Tm 1, 3). Tutto è puro per i puri; ma per i contaminati e gli infedeli nulla è puro; sono contaminate la loro mente e la loro coscienza” (Tt 1, 15).</w:t>
      </w:r>
    </w:p>
    <w:p w14:paraId="69951CA8"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b/>
          <w:kern w:val="0"/>
          <w:sz w:val="24"/>
          <w14:ligatures w14:val="none"/>
        </w:rPr>
        <w:t>Ecco invece come parla della fede</w:t>
      </w:r>
      <w:r w:rsidRPr="00920F6B">
        <w:rPr>
          <w:rFonts w:ascii="Arial" w:eastAsia="Calibri" w:hAnsi="Arial" w:cs="Arial"/>
          <w:kern w:val="0"/>
          <w:sz w:val="24"/>
          <w14:ligatures w14:val="none"/>
        </w:rPr>
        <w:t xml:space="preserve">: </w:t>
      </w:r>
      <w:r w:rsidRPr="00920F6B">
        <w:rPr>
          <w:rFonts w:ascii="Arial" w:eastAsia="Calibri" w:hAnsi="Arial" w:cs="Arial"/>
          <w:i/>
          <w:kern w:val="0"/>
          <w:sz w:val="24"/>
          <w14:ligatures w14:val="none"/>
        </w:rPr>
        <w:t xml:space="preserve">“Per mezzo di lui abbiamo ricevuto la grazia dell'apostolato per ottenere l'obbedienza alla fede da parte di tutte le genti, a gloria del suo nome (Rm 1, 5). Anzitutto rendo grazie al mio Dio per mezzo di Gesù Cristo riguardo a tutti voi, perché la fama della vostra fede si espande in tutto il mondo (Rm 1, 8). O meglio, per rinfrancarmi con voi e tra voi mediante la fede che abbiamo in comune, voi e io (Rm 1, 12). E' in esso che si rivela la giustizia di Dio di fede in fede, come sta scritto: Il giusto vivrà mediante la fede (Rm 1, 17). Giustizia di Dio per mezzo della fede in Gesù Cristo, per tutti quelli che credono. E non c'è distinzione (Rm 3, 22). Dio lo ha prestabilito a servire come strumento di espiazione per mezzo della fede, nel suo sangue, al fine di manifestare la sua giustizia, dopo la tolleranza usata verso i peccati passati (Rm 3, 25). Nel tempo della divina pazienza. Egli manifesta la sua giustizia nel tempo presente, per essere giusto e giustificare chi ha fede in Gesù (Rm 3, 26). Dove sta dunque il vanto? Esso è stato escluso! Da quale legge? Da quella delle opere? No, ma dalla legge della fede (Rm 3, 27). Noi riteniamo infatti che l'uomo è giustificato per la fede, indipendentemente dalle opere della legge (Rm 3, 28). Poiché non c'è che un solo Dio, il quale giustificherà per la fede i circoncisi, e per mezzo della fede anche i non circoncisi (Rm 3, 30). Togliamo dunque ogni valore alla legge mediante la fede? Nient'affatto, anzi confermiamo la legge (Rm 3, 31). Ora, che cosa dice la Scrittura? Abramo ebbe fede in Dio e ciò gli fu accreditato come giustizia (Rm 4, 3). A chi invece non lavora, ma crede in colui che giustifica l'empio, la sua fede gli viene accreditata come giustizia (Rm 4, 5). Orbene, questa beatitudine riguarda chi è circonciso o anche chi non è circonciso? Noi diciamo infatti che la fede fu accreditata ad Abramo come giustizia (Rm 4, 9). Infatti egli ricevette il segno della circoncisione quale sigillo della giustizia derivante dalla fede che aveva già ottenuta quando non era ancora circonciso; questo perché fosse padre di tutti i non circoncisi che credono e perché anche a loro venisse accreditata la giustizia (Rm 4, 11). E fosse padre anche dei circoncisi, di quelli che non solo hanno la circoncisione, ma camminano anche sulle orme della fede del nostro padre Abramo prima della sua circoncisione (Rm 4, 12). Non infatti in virtù della legge fu data ad Abramo o alla sua discendenza la promessa di diventare erede del mondo, ma in virtù della giustizia che viene dalla fede (Rm 4, 13). poiché se diventassero eredi coloro che provengono dalla legge, sarebbe resa vana la fede e nulla la promessa (Rm 4, 14). Eredi quindi si diventa per la fede, perché ciò sia per grazia e così la promessa sia sicura per tutta la discendenza, non soltanto per quella che deriva dalla legge, ma anche per quella che deriva dalla fede di Abramo, il quale è padre di tutti noi (Rm 4, 16). Egli ebbe fede sperando contro ogni speranza e così divenne padre di molti popoli, come gli era stato detto: Così sarà la tua discendenza (Rm 4, 18). Egli non vacillò nella fede, pur vedendo già come morto il proprio corpo - aveva circa cento anni - e morto il seno di Sara (Rm 4, 19). Per la promessa di Dio non esitò con incredulità, ma si rafforzò nella fede e diede gloria a Dio (Rm 4, 20). Giustificati dunque per la fede, noi siamo in pace con Dio per mezzo del Signore nostro Gesù Cristo (Rm 5, 1). per suo mezzo abbiamo anche ottenuto, mediante la fede, di accedere a questa grazia nella quale ci troviamo e ci vantiamo nella speranza della gloria di Dio (Rm 5, 2). Che diremo dunque? Che i pagani, che </w:t>
      </w:r>
      <w:r w:rsidRPr="00920F6B">
        <w:rPr>
          <w:rFonts w:ascii="Arial" w:eastAsia="Calibri" w:hAnsi="Arial" w:cs="Arial"/>
          <w:i/>
          <w:kern w:val="0"/>
          <w:sz w:val="24"/>
          <w14:ligatures w14:val="none"/>
        </w:rPr>
        <w:lastRenderedPageBreak/>
        <w:t xml:space="preserve">non ricercavano la giustizia, hanno raggiunto la giustizia: la giustizia però che deriva dalla fede (Rm 9, 30). E perché mai? Perché non la ricercava dalla fede, ma come se derivasse dalle opere. Hanno urtato così contro la pietra d'inciampo (Rm 9, 32). Invece la giustizia che viene dalla fede parla così: Non dire nel tuo cuore: Chi salirà al cielo? Questo significa farne discendere Cristo (Rm 10, 6). Che dice dunque? Vicino a te è la parola, sulla tua bocca e nel tuo cuore: cioè la parola della fede che noi predichiamo (Rm 10, 8). </w:t>
      </w:r>
    </w:p>
    <w:p w14:paraId="187935CC"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Con il cuore infatti si crede per ottenere la giustizia e con la bocca si fa la professione di fede per avere la salvezza (Rm 10, 10). La fede dipende dunque dalla predicazione e la predicazione a sua volta si attua per la parola di Cristo (Rm 10, 17). Per la grazia che mi è stata concessa, io dico a ciascuno di voi: non valutatevi più di quanto è conveniente, ma valutatevi in maniera da avere di voi un giusto concetto, ciascuno secondo la misura di fede che Dio gli ha dato (Rm 12, 3). Abbiamo pertanto doni diversi secondo la grazia data a ciascuno di noi. Chi ha il dono della profezia la eserciti secondo la misura della fede (Rm 12, 6). Accogliete tra voi chi è debole nella fede, senza discuterne le esitazioni (Rm 14, 1). La fede che possiedi, conservala per te stesso davanti a Dio. Beato chi non si condanna per ciò che egli approva (Rm 14, 22). Ma chi è nel dubbio, mangiando si condanna, perché non agisce per fede; tutto quello, infatti, che non viene dalla fede è peccato (Rm 14, 23). Il Dio della speranza vi riempia di ogni gioia e pace nella fede, perché abbondiate nella speranza per la virtù dello Spirito Santo (Rm 15, 13). ma rivelato ora e annunziato mediante le scritture profetiche, per ordine dell'eterno Dio, a tutte le genti perché obbediscano alla fede (Rm 16, 26).</w:t>
      </w:r>
    </w:p>
    <w:p w14:paraId="7D1181A3"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Perché la vostra fede non fosse fondata sulla sapienza umana, ma sulla potenza di Dio (1Cor 2, 5). Ma che cosa è mai Apollo? Cosa è Paolo? Ministri attraverso i quali siete venuti alla fede e ciascuno secondo che il Signore gli ha concesso (1Cor 3, 5). A uno la fede per mezzo dello stesso Spirito; a un altro il dono di far guarigioni per mezzo dell'unico Spirito (1Cor 12, 9). E se avessi il dono della profezia e conoscessi tutti i misteri e tutta la scienza, e possedessi la pienezza della fede così da trasportare le montagne, ma non avessi la carità, non sono nulla (1Cor 13, 2). Queste dunque le tre cose che rimangono: la fede, la speranza e la carità; ma di tutte più grande è la carità! (1Cor 13, 13). Ma se Cristo non è risuscitato, allora è vana la nostra predicazione ed è vana anche la vostra fede (1Cor 15, 14). Ma se Cristo non è risorto, è vana la vostra fede e voi siete ancora nei vostri peccati (1Cor 15, 17). Vigilate, state saldi nella fede, comportatevi da uomini, siate forti (1Cor 16, 13). Noi non intendiamo far da padroni sulla vostra fede; siamo invece i collaboratori della vostra gioia, perchè nella fede voi siete già saldi (2Cor 1, 24). Animati tuttavia da quello stesso spirito di fede di cui sta scritto: Ho creduto, perciò ho parlato, anche noi crediamo e perciò parliamo (2Cor 4, 13). Camminiamo nella fede e non ancora in visione (2Cor 5, 7). E come vi segnalate in ogni cosa, nella fede, nella parola, nella scienza, in ogni zelo e nella carità che vi abbiamo insegnato, così distinguetevi anche in quest'opera generosa (2Cor 8, 7). Né ci vantiamo indebitamente di fatiche altrui, ma abbiamo la speranza, col crescere della vostra fede, di crescere ancora nella vostra considerazione, secondo la nostra misura (2Cor 10, 15). Esaminate voi stessi se siete nella fede, mettetevi alla prova. Non riconoscete forse che Gesù Cristo abita in voi? A meno che la prova non sia contro di voi! (2Cor 13, 5).</w:t>
      </w:r>
    </w:p>
    <w:p w14:paraId="23A742B4"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lastRenderedPageBreak/>
        <w:t>Soltanto avevano sentito dire: "Colui che una volta ci perseguitava, va ora annunziando la fede che un tempo voleva distruggere" (Gal 1, 23). Sapendo tuttavia che l'uomo non è giustificato dalle opere della legge ma soltanto per mezzo della fede in Gesù Cristo, abbiamo creduto anche noi in Gesù Cristo per essere giustificati dalla fede in Cristo e non dalle opere della legge; poiché dalle opere della legge non verrà mai giustificato nessuno" (Gal 2, 16). Sono stato crocifisso con Cristo e non sono più io che vivo, ma Cristo vive in me. Questa vita nella carne, io la vivo nella fede del Figlio di Dio, che mi ha amato e ha dato se stesso per me (Gal 2, 20). Fu così che Abramo ebbe fede in Dio e gli fu accreditato come giustizia (Gal 3, 6). Sappiate dunque che figli di Abramo sono quelli che vengono dalla fede (Gal 3, 7). E la Scrittura, prevedendo che Dio avrebbe giustificato i pagani per la fede, preannunziò ad Abramo questo lieto annunzio: In te saranno benedette tutte le genti (Gal 3, 8). Di conseguenza, quelli che hanno la fede vengono benedetti insieme ad Abramo che credette (Gal 3, 9). E che nessuno possa giustificarsi davanti a Dio per la legge risulta dal fatto che il giusto vivrà in virtù della fede (Gal 3, 11). Ora la legge non si basa sulla fede; al contrario dice che chi praticherà queste cose, vivrà per esse (Gal 3, 12). Perché in Cristo Gesù la benedizione di Abramo passasse alle genti e noi ricevessimo la promessa dello Spirito mediante la fede (Gal 3, 14). La Scrittura invece ha rinchiuso ogni cosa sotto il peccato, perché ai credenti la promessa venisse data in virtù della fede in Gesù Cristo (Gal 3, 22). Prima però che venisse la fede, noi eravamo rinchiusi sotto la custodia della legge, in attesa della fede che doveva essere rivelata (Gal 3, 23). Così la legge è per noi come un pedagogo che ci ha condotto a Cristo, perché fossimo giustificati per la fede (Gal 3, 24). Ma appena è giunta la fede, noi non siamo più sotto un pedagogo (Gal 3, 25). Tutti voi infatti siete figli di Dio per la fede in Cristo Gesù (Gal 3, 26). Noi infatti per virtù dello Spirito, attendiamo dalla fede la giustificazione che speriamo (Gal 5, 5). Poiché in Cristo Gesù non è la circoncisione che conta o la non circoncisione, ma la fede che opera per mezzo della carità (Gal 5, 6). Poiché dunque ne abbiamo l'occasione, operiamo il bene verso tutti, soprattutto verso i fratelli nella fede (Gal 6, 10). Perciò anch'io, avendo avuto notizia della vostra fede nel Signore Gesù e dell'amore che avete verso tutti i santi (Ef 1, 15). Per questa grazia infatti siete salvi mediante la fede; e ciò non viene da voi, ma è dono di Dio (Ef 2, 8). Il quale ci dà il coraggio di avvicinarci in piena fiducia a Dio per la fede in lui (Ef 3, 12). Che il Cristo abiti per la fede nei vostri cuori e così, radicati e fondati nella carità (Ef 3, 17). Un solo Signore, una sola fede, un solo battesimo (Ef 4, 5). Finché arriviamo tutti all'unità della fede e della conoscenza del Figlio di Dio, allo stato di uomo perfetto, nella misura che conviene alla piena maturità di Cristo (Ef 4, 13). Tenete sempre in mano lo scudo della fede, con il quale potrete spegnere tutti i dardi infuocati del maligno (Ef 6, 16). Pace ai fratelli, e carità e fede da parte di Dio Padre e del Signore Gesù Cristo (Ef 6, 23).</w:t>
      </w:r>
    </w:p>
    <w:p w14:paraId="62B6A9DD"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Per conto mio, sono convinto che resterò e continuerò a essere d'aiuto a voi tutti, per il progresso e la gioia della vostra fede (Fil 1, 25). Soltanto però comportatevi da cittadini degni del vangelo, perché nel caso che io venga e vi veda o che di lontano senta parlare di voi, sappia che state saldi in un solo spirito e che combattete unanimi per la fede del Vangelo (Fil 1, 27). E anche se il mio sangue deve essere versato in libagione sul sacrificio e sull'offerta della vostra fede, sono contento, e ne godo con tutti voi (Fil 2, 17). e di essere trovato in lui, non con una mia giustizia derivante dalla legge, ma con quella che deriva dalla fede in Cristo, cioè con la </w:t>
      </w:r>
      <w:r w:rsidRPr="00920F6B">
        <w:rPr>
          <w:rFonts w:ascii="Arial" w:eastAsia="Calibri" w:hAnsi="Arial" w:cs="Arial"/>
          <w:i/>
          <w:kern w:val="0"/>
          <w:sz w:val="24"/>
          <w14:ligatures w14:val="none"/>
        </w:rPr>
        <w:lastRenderedPageBreak/>
        <w:t>giustizia che deriva da Dio, basata sulla fede (Fil 3, 9). per le notizie ricevute circa la vostra fede in Cristo Gesù, e la carità che avete verso tutti i santi (Col 1, 4). Purché restiate fondati e fermi nella fede e non vi lasciate allontanare dalla speranza promessa nel vangelo che avete ascoltato, il quale è stato annunziato ad ogni creatura sotto il cielo e di cui io, Paolo, sono diventato ministro (Col 1, 23). Perché, anche se sono lontano con il corpo, sono tra voi con lo spirito e gioisco al vedere la vostra condotta ordinata e la saldezza della vostra fede in Cristo (Col 2, 5). Ben radicati e fondati in lui, saldi nella fede come vi è stato insegnato, abbondando nell'azione di grazie (Col 2, 7). Con lui infatti siete stati sepolti insieme nel battesimo, in lui siete anche stati insieme risuscitati per la fede nella potenza di Dio, che lo ha risuscitato dai morti (Col 2, 12). Memori davanti a Dio e Padre nostro del vostro impegno nella fede, della vostra operosità nella carità e della vostra costante speranza nel Signore nostro Gesù Cristo (1Ts 1, 3). Infatti la parola del Signore riecheggia per mezzo vostro non soltanto in Macedonia e nell'Acaia, ma la fama della vostra fede in Dio si è diffusa dappertutto, di modo che non abbiamo bisogno di parlarne (1Ts 1, 8). E abbiamo inviato Timòteo, nostro fratello e collaboratore di Dio nel vangelo di Cristo, per confermarvi ed esortarvi nella vostra fede (1Ts 3, 2). Per questo, non potendo più resistere, mandai a prendere notizie sulla vostra fede, per timore che il tentatore vi avesse tentati e così diventasse vana la nostra fatica (1Ts 3, 5). Ma ora che è tornato Timòteo, e ci ha portato il lieto annunzio della vostra fede, della vostra carità e del ricordo sempre vivo che conservate di noi, desiderosi di vederci, come noi lo siamo di vedere voi (1Ts 3, 6). Ci sentiamo consolati, fratelli, a vostro riguardo, di tutta l'angoscia e tribolazione in cui eravamo per la vostra fede (1Ts 3, 7). Noi che con viva insistenza, notte e giorno, chiediamo di poter vedere il vostro volto e completare ciò che manca alla vostra fede? (1Ts 3, 10). Noi invece, che siamo del giorno, dobbiamo essere sobri, rivestiti con la corazza della fede e della carità e avendo come elmo la speranza della salvezza (1Ts 5, 8). Dobbiamo sempre ringraziare Dio per voi, fratelli, ed è ben giusto. La vostra fede infatti cresce rigogliosamente e abbonda la vostra carità vicendevole (2Ts 1, 3). Così noi possiamo gloriarci di voi nelle Chiese di Dio, per la vostra fermezza e per la vostra fede in tutte le persecuzioni e tribolazioni che sopportate (2Ts 1, 4). Anche per questo preghiamo di continuo per voi, perché il nostro Dio vi renda degni della sua chiamata e porti a compimento, con la sua potenza, ogni vostra volontà di bene e l'opera della vostra fede (2Ts 1, 11). Noi però dobbiamo rendere sempre grazie a Dio per voi, fratelli amati dal Signore, perché Dio vi ha scelti come primizia per la salvezza, attraverso l'opera santificatrice dello Spirito e la fede nella verità (2Ts 2, 13). E veniamo liberati dagli uomini perversi e malvagi. Non è di tutti infatti è la fede (2Ts 3, 2).</w:t>
      </w:r>
    </w:p>
    <w:p w14:paraId="149F5F26"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A Timòteo, mio vero figlio nella fede: grazia, misericordia e pace da Dio Padre e da Cristo Gesù Signore nostro (1Tm 1, 2). E a non badare più a favole e a genealogie interminabili, che servono più a vane discussioni che al disegno divino manifestato nella fede (1Tm 1, 4). Il fine di questo richiamo è però la carità, che sgorga da un cuore puro, da una buona coscienza e da una fede sincera (1Tm 1, 5). Io che per l'innanzi ero stato un bestemmiatore, un persecutore e un violento. Ma mi è stata usata misericordia, perché agivo senza saperlo, lontano dalla fede (1Tm 1, 13). Così la grazia del Signore nostro ha sovrabbondato insieme alla fede e alla carità che è in Cristo Gesù (1Tm 1, 14). Con fede e buona coscienza, poiché alcuni che l'hanno ripudiata hanno fatto naufragio nella fede (1Tm 1, 19). E di essa io sono stato fatto </w:t>
      </w:r>
      <w:r w:rsidRPr="00920F6B">
        <w:rPr>
          <w:rFonts w:ascii="Arial" w:eastAsia="Calibri" w:hAnsi="Arial" w:cs="Arial"/>
          <w:i/>
          <w:kern w:val="0"/>
          <w:sz w:val="24"/>
          <w14:ligatures w14:val="none"/>
        </w:rPr>
        <w:lastRenderedPageBreak/>
        <w:t xml:space="preserve">banditore e apostolo - dico la verità, non mentisco -, maestro dei pagani nella fede e nella verità (1Tm 2, 7). Essa potrà essere salvata partorendo figli, a condizione di perseverare nella fede, nella carità e nella santificazione, con modestia (1Tm 2, 15). E' degno di fede quanto vi dico: se uno aspira all'episcopato, desidera un nobile lavoro (1Tm 3, 1). E conservino il mistero della fede in una coscienza pura (1Tm 3, 9). Coloro infatti che avranno ben servito, si acquisteranno un grado onorifico e una grande sicurezza nella fede in Cristo Gesù (1Tm 3, 13). Lo Spirito dichiara apertamente che negli ultimi tempi alcuni si allontaneranno dalla fede, dando retta a spiriti menzogneri e a dottrine diaboliche (1Tm 4, 1). Proponendo queste cose ai fratelli sarai un buon ministro di Cristo Gesù, nutrito come sei dalle parole della fede e della buona dottrina che hai seguito (1Tm 4, 6). Certo questa parola è degna di fede (1Tm 4, 9). </w:t>
      </w:r>
    </w:p>
    <w:p w14:paraId="411202CE"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Se poi qualcuno non si prende cura dei suoi cari, soprattutto di quelli della sua famiglia, costui ha rinnegato la fede ed è peggiore di un infedele (1Tm 5, 8). E si attirano così un giudizio di condanna per aver trascurato la loro prima fede (1Tm 5, 12). L'attaccamento al denaro infatti è la radice di tutti i mali; per il suo sfrenato desiderio alcuni hanno deviato dalla fede e si sono da se stessi tormentati con molti dolori (1Tm 6, 10). Ma tu, uomo di Dio, fuggi queste cose; tendi alla giustizia, alla pietà, alla fede, alla carità, alla pazienza, alla mitezza (1Tm 6, 11). Combatti la buona battaglia della fede, cerca di raggiungere la vita eterna alla quale sei stato chiamato e per la quale hai fatto la tua bella professione di fede davanti a molti testimoni (1Tm 6, 12). Professando la quale taluni hanno deviato dalla fede. La grazia sia con voi! (1Tm 6, 21). Mi ricordo infatti della tua fede schietta, fede che fu prima nella tua nonna Lòide, poi in tua madre Eunìce e ora, ne sono certo, anche in te (2Tm 1, 5). Prendi come modello le sane parole che hai udito da me, con la fede e la carità che sono in Cristo Gesù (2Tm 1, 13). Se noi manchiamo di fede, egli però rimane fedele, perché non può rinnegare se stesso (2Tm 2, 13). I quali hanno deviato dalla verità, sostenendo che la risurrezione è già avvenuta e così sconvolgono la fede di alcuni (2Tm 2, 18). Fuggi le passioni giovanili; cerca la giustizia, la fede, la carità, la pace, insieme a quelli che invocano il Signore con cuore puro (2Tm 2, 22). Sull'esempio di Iannes e di Iambres che si opposero a Mosè, anche costoro si oppongono alla verità: uomini dalla mente corrotta e riprovati in materia di fede (2Tm 3, 8). Tu invece mi hai seguito da vicino nell'insegnamento, nella condotta, nei propositi, nella fede, nella magnanimità, nell'amore del prossimo, nella pazienza (2Tm 3, 10). E che fin dall'infanzia conosci le sacre Scritture: queste possono istruirti per la salvezza, che si ottiene per mezzo della fede in Cristo Gesù (2Tm 3, 15). </w:t>
      </w:r>
    </w:p>
    <w:p w14:paraId="6B02760B"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Ho combattuto la buona battaglia, ho terminato la mia corsa, ho conservato la fede (2Tm 4, 7). Paolo, servo di Dio, apostolo di Gesù Cristo per chiamare alla fede gli eletti di Dio e per far conoscere la verità che conduce alla pietà (Tt 1, 1). A Tito, mio vero figlio nella fede comune: grazia e pace da Dio Padre e da Cristo Gesù, nostro salvatore (Tt 1, 4). i vecchi siano sobri, dignitosi, assennati, saldi nella fede, nell'amore e nella pazienza (Tt 2, 2). Questa parola è degna di fede e perciò voglio che tu insista in queste cose, perché coloro che credono in Dio si sforzino di essere i primi nelle opere buone. Ciò è bello e utile per gli uomini (Tt 3, 8). Ti salutano tutti coloro che sono con me. Saluta quelli che ci amano nella fede. La grazia sia con tutti voi! (Tt 3, 15). Perché sento parlare della tua carità per gli altri e della fede che </w:t>
      </w:r>
      <w:r w:rsidRPr="00920F6B">
        <w:rPr>
          <w:rFonts w:ascii="Arial" w:eastAsia="Calibri" w:hAnsi="Arial" w:cs="Arial"/>
          <w:i/>
          <w:kern w:val="0"/>
          <w:sz w:val="24"/>
          <w14:ligatures w14:val="none"/>
        </w:rPr>
        <w:lastRenderedPageBreak/>
        <w:t>hai nel Signore Gesù e verso tutti i santi (Fm 1, 5). La tua partecipazione alla fede diventi efficace per la conoscenza di tutto il bene che si fa tra voi per Cristo (Fm 1, 6).</w:t>
      </w:r>
    </w:p>
    <w:p w14:paraId="587782B3"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kern w:val="0"/>
          <w:sz w:val="24"/>
          <w14:ligatures w14:val="none"/>
        </w:rPr>
        <w:t xml:space="preserve">Conosciamo di quali mali è capace l’uomo abbandonato a se stesso, senza la coscienza illuminata né dalla grazia e né dalla fede: </w:t>
      </w:r>
      <w:r w:rsidRPr="00920F6B">
        <w:rPr>
          <w:rFonts w:ascii="Arial" w:eastAsia="Calibri" w:hAnsi="Arial" w:cs="Arial"/>
          <w:i/>
          <w:kern w:val="0"/>
          <w:sz w:val="24"/>
          <w14:ligatures w14:val="none"/>
        </w:rPr>
        <w:t>“Io infatti non mi vergogno del Vangelo, perché è potenza di Dio per la salvezza di chiunque crede, del Giudeo, prima, come del Greco. In esso infatti si rivela la giustizia di Dio, da fede a fede, come sta scritto: Il giusto per fede vivrà. 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7BDDECDB"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1,16-32). </w:t>
      </w:r>
    </w:p>
    <w:p w14:paraId="0BD499FA"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È sufficiente sostituire una sola parola a quelle proferite dallo Spirito Santo e subito dal cielo precipitiamo sula terra, dalla verità possiamo nella falsità, dalla giustizia nell’ingiustizia, da opera del regno di Dio e di Cristo Gesù diveniamo operai del principe di questo mondo.  Madre di Dio, ottienici dallo Spirito Santo ogni intelligenza. Così rimarremo sempre nella Parola. </w:t>
      </w:r>
    </w:p>
    <w:p w14:paraId="7623CE94"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56B8FDE6" w14:textId="77777777" w:rsidR="003F192F" w:rsidRPr="00920F6B" w:rsidRDefault="003F192F" w:rsidP="003F192F">
      <w:pPr>
        <w:keepNext/>
        <w:keepLines/>
        <w:spacing w:before="160" w:after="240"/>
        <w:outlineLvl w:val="2"/>
        <w:rPr>
          <w:rFonts w:ascii="Arial" w:eastAsia="Times New Roman" w:hAnsi="Arial" w:cs="Arial"/>
          <w:b/>
          <w:color w:val="000000" w:themeColor="text1"/>
          <w:sz w:val="28"/>
          <w:szCs w:val="28"/>
          <w:lang w:eastAsia="it-IT"/>
        </w:rPr>
      </w:pPr>
      <w:bookmarkStart w:id="172" w:name="_Toc226180411"/>
      <w:r w:rsidRPr="00920F6B">
        <w:rPr>
          <w:rFonts w:ascii="Arial" w:eastAsia="Times New Roman" w:hAnsi="Arial" w:cs="Arial"/>
          <w:b/>
          <w:color w:val="000000" w:themeColor="text1"/>
          <w:sz w:val="28"/>
          <w:szCs w:val="28"/>
          <w:lang w:eastAsia="it-IT"/>
        </w:rPr>
        <w:t>Accoglietevi gli uni gli altri come anche Cristo accolse voi</w:t>
      </w:r>
      <w:bookmarkEnd w:id="172"/>
    </w:p>
    <w:p w14:paraId="11F13D65"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Le regole per vivere l’amore fraterno negli scritti dell’Apostolo Paolo sono tante. È cosa giusta riflettere, meditare su una delle sue tante regole che troviamo anche nella Lettera ai Romani: </w:t>
      </w:r>
      <w:r w:rsidRPr="00920F6B">
        <w:rPr>
          <w:rFonts w:ascii="Arial" w:eastAsia="Calibri" w:hAnsi="Arial" w:cs="Arial"/>
          <w:i/>
          <w:kern w:val="0"/>
          <w:sz w:val="24"/>
          <w14:ligatures w14:val="none"/>
        </w:rPr>
        <w:t>“Accoglietevi gli uni gli altri come anche Cristo accolse voi”.</w:t>
      </w:r>
      <w:r w:rsidRPr="00920F6B">
        <w:rPr>
          <w:rFonts w:ascii="Arial" w:eastAsia="Calibri" w:hAnsi="Arial" w:cs="Arial"/>
          <w:kern w:val="0"/>
          <w:sz w:val="24"/>
          <w14:ligatures w14:val="none"/>
        </w:rPr>
        <w:t xml:space="preserve"> </w:t>
      </w:r>
      <w:r w:rsidRPr="00920F6B">
        <w:rPr>
          <w:rFonts w:ascii="Arial" w:eastAsia="Calibri" w:hAnsi="Arial" w:cs="Arial"/>
          <w:kern w:val="0"/>
          <w:sz w:val="24"/>
          <w14:ligatures w14:val="none"/>
        </w:rPr>
        <w:lastRenderedPageBreak/>
        <w:t>Proviamo ora a leggere questa regola partendo da quanto afferma l’Apostolo nella Prima Lettera ai Tessalonicesi: “</w:t>
      </w:r>
      <w:r w:rsidRPr="00920F6B">
        <w:rPr>
          <w:rFonts w:ascii="Arial" w:eastAsia="Calibri" w:hAnsi="Arial" w:cs="Arial"/>
          <w:i/>
          <w:kern w:val="0"/>
          <w:sz w:val="24"/>
          <w14:ligatures w14:val="none"/>
        </w:rPr>
        <w:t xml:space="preserve">Proprio per questo anche noi ringraziamo Dio continuamente perché, avendo ricevuto da noi la parola divina della predicazione, l'avete accolta non quale parola di uomini ma, come è veramente, parola di Dio, che opera in voi, che credete (1Ts 2,13). </w:t>
      </w:r>
      <w:r w:rsidRPr="00920F6B">
        <w:rPr>
          <w:rFonts w:ascii="Arial" w:eastAsia="Calibri" w:hAnsi="Arial" w:cs="Arial"/>
          <w:kern w:val="0"/>
          <w:sz w:val="24"/>
          <w14:ligatures w14:val="none"/>
        </w:rPr>
        <w:t xml:space="preserve">Alla luce di questa accoglienza della Parola, proviamo ora a tradurre la regola paolina dell’accoglienza: </w:t>
      </w:r>
      <w:r w:rsidRPr="00920F6B">
        <w:rPr>
          <w:rFonts w:ascii="Arial" w:eastAsia="Calibri" w:hAnsi="Arial" w:cs="Arial"/>
          <w:i/>
          <w:kern w:val="0"/>
          <w:sz w:val="24"/>
          <w14:ligatures w14:val="none"/>
        </w:rPr>
        <w:t>“Accogliete l’altro non come l’altro, ma come lui veramente è. Lui è Cristo e voi dovete accoglierlo come Cristo”.</w:t>
      </w:r>
      <w:r w:rsidRPr="00920F6B">
        <w:rPr>
          <w:rFonts w:ascii="Arial" w:eastAsia="Calibri" w:hAnsi="Arial" w:cs="Arial"/>
          <w:kern w:val="0"/>
          <w:sz w:val="24"/>
          <w14:ligatures w14:val="none"/>
        </w:rPr>
        <w:t xml:space="preserve"> Non è questa una interpretazione azzardata o fuori luogo. A questa interpretazione ci orienta lo stesso Cristo Signore. Le sue Parola sono immortali, eterne. Su queste sue Parola lui opererà il suo giudizio eterno e immodificabile: </w:t>
      </w:r>
      <w:r w:rsidRPr="00920F6B">
        <w:rPr>
          <w:rFonts w:ascii="Arial" w:eastAsia="Calibri" w:hAnsi="Arial" w:cs="Arial"/>
          <w:i/>
          <w:kern w:val="0"/>
          <w:sz w:val="24"/>
          <w14:ligatures w14:val="none"/>
        </w:rPr>
        <w:t xml:space="preserve">“Quando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25,31-46). </w:t>
      </w:r>
      <w:r w:rsidRPr="00920F6B">
        <w:rPr>
          <w:rFonts w:ascii="Arial" w:eastAsia="Calibri" w:hAnsi="Arial" w:cs="Arial"/>
          <w:kern w:val="0"/>
          <w:sz w:val="24"/>
          <w14:ligatures w14:val="none"/>
        </w:rPr>
        <w:t xml:space="preserve">Ma chi può accogliere l’altro vedendo in esso Cristo Gesù? Solo chi lo guarda con gli occhi dello Spirito Santo. Cristo Gesù, con gli occhi dello Spirito Santo, ha visto se stesso in noi e ci ha accolti come se stesso. Per noi ha versato il suo sangue sulla croce. Per noi ha dato la sua carne da mangiare e il suo sangue da bere per essere noi trasformati in Lui, totalmente in Lui. Il Padre ci ha visti con gli occhi dello Spirito Santo e per noi ha dato il suo Figlio Unigenito. Se noi non abbiamo gli occhi dello Spirito Santo, vedremo l’altro sempre come uno che non è Cristo e spesso neanche lo vediamo come uomo. Oggi siamo tutti ciechi perché privi degli occhi dello Spirito del Signore. Più si accoglie Cristo e più i nostri occhi vedono e noi possiamo accogliere Cristo Gesù in ogni uomo. Lo accogliamo per servirlo come Cristo ha servito noi. </w:t>
      </w:r>
    </w:p>
    <w:p w14:paraId="6ECD0130" w14:textId="77777777" w:rsidR="003F192F" w:rsidRPr="00920F6B" w:rsidRDefault="003F192F" w:rsidP="003F192F">
      <w:pPr>
        <w:autoSpaceDE w:val="0"/>
        <w:autoSpaceDN w:val="0"/>
        <w:adjustRightInd w:val="0"/>
        <w:spacing w:after="240" w:line="240" w:lineRule="auto"/>
        <w:jc w:val="both"/>
        <w:rPr>
          <w:rFonts w:ascii="Arial" w:eastAsia="Calibri" w:hAnsi="Arial" w:cs="Arial"/>
          <w:i/>
          <w:kern w:val="0"/>
          <w:sz w:val="24"/>
          <w14:ligatures w14:val="none"/>
        </w:rPr>
      </w:pPr>
      <w:r w:rsidRPr="00920F6B">
        <w:rPr>
          <w:rFonts w:ascii="Arial" w:eastAsia="Calibri" w:hAnsi="Arial" w:cs="Arial"/>
          <w:kern w:val="0"/>
          <w:sz w:val="24"/>
          <w14:ligatures w14:val="none"/>
        </w:rPr>
        <w:t xml:space="preserve">Accogliere è verbo essenziale del Nuovo Testamento: </w:t>
      </w:r>
      <w:r w:rsidRPr="00920F6B">
        <w:rPr>
          <w:rFonts w:ascii="Arial" w:eastAsia="Calibri" w:hAnsi="Arial" w:cs="Arial"/>
          <w:i/>
          <w:kern w:val="0"/>
          <w:sz w:val="24"/>
          <w14:ligatures w14:val="none"/>
        </w:rPr>
        <w:t xml:space="preserve">Se qualcuno poi non vi accoglierà e non darà ascolto alle vostre parole, uscite da quella casa o da quella città e scuotete la polvere dai vostri piedi (Mt 10,14). Chi accoglie voi accoglie me, e chi accoglie me accoglie colui che mi ha mandato (Mt 10,40). Chi accoglie un profeta come profeta, avrà la ricompensa del profeta, e chi accoglie un giusto come </w:t>
      </w:r>
      <w:r w:rsidRPr="00920F6B">
        <w:rPr>
          <w:rFonts w:ascii="Arial" w:eastAsia="Calibri" w:hAnsi="Arial" w:cs="Arial"/>
          <w:i/>
          <w:kern w:val="0"/>
          <w:sz w:val="24"/>
          <w14:ligatures w14:val="none"/>
        </w:rPr>
        <w:lastRenderedPageBreak/>
        <w:t xml:space="preserve">giusto, avrà la ricompensa del giusto (Mt 10,41). E chi accoglie anche uno solo di questi bambini in nome mio, accoglie me (Mt 18,5). "Chi accoglie uno di questi bambini nel mio nome, accoglie me; chi accoglie me, non accoglie me, ma colui che mi ha mandato" (Mc 9,37). In verità vi dico: Chi non accoglie il regno di Dio come un bambino, non entrerà in esso" (Mc 10,15). "Chi accoglie questo fanciullo nel mio nome, accoglie me; e chi accoglie me, accoglie colui che mi ha mandato. Poiché chi è il più piccolo tra tutti voi, questi è grande" (Lc 9,48). Quando entrerete in una città e vi accoglieranno, mangiate quello che vi sarà messo dinanzi (Lc 10,8). Ma quando entrerete in una città e non vi accoglieranno, uscite sulle piazze e dite (Lc 10,10). In verità vi dico: Chi non accoglie il regno di Dio come un bambino, non vi entrerà" (Lc 18,17). In verità, in verità ti dico, noi parliamo di quel che sappiamo e testimoniamo quel che abbiamo veduto; ma voi non accogliete la nostra testimonianza (Gv 3,11). Chi mi respinge e non accoglie le mie parole, ha chi lo condanna: la parola che ho annunziato lo condannerà nell'ultimo giorno (Gv 12,48). In verità, in verità vi dico: Chi accoglie colui che io manderò, accoglie me; chi accoglie me, accoglie colui che mi ha mandato" (Gv 13,20). Chi accoglie i miei comandamenti e li osserva, questi mi ama. Chi mi ama sarà amato dal Padre mio e anch'io lo amerò e mi manifesterò a lui" (Gv 14,21). E così lapidavano Stefano mentre pregava e diceva: Signore Gesù, accogli il mio spirito (At 7,59). Poiché egli desiderava passare nell'Acaia, i fratelli lo incoraggiarono e scrissero ai discepoli di fargli buona accoglienza. Giunto là, fu molto utile a quelli che per opera della grazia erano divenuti credenti (At 18,27). E poiché siamo suoi collaboratori, vi esortiamo a non accogliere invano la grazia di Dio (2Cor 6,1). Perciò uscite di mezzo a loro e riparatevi, dice il Signore, non toccate nulla d'impuro. E io vi accoglierò (2Cor 6,17). Vi salutano Aristarco, mio compagno di carcere, e Marco, il cugino di Barnaba, riguardo al quale avete ricevuto istruzioni - se verrà da voi, fategli buona accoglienza – (Col 4,10). Se dunque tu mi consideri come amico, accoglilo come me stesso (Fm 1,17). Ve lo raccomando, fratelli: accogliete questa parola di esortazione; proprio per questo vi ho scritto brevemente (Eb 13,22). Perciò, deposta ogni impurità e ogni resto di malizia, accogliete con docilità la parola che è stata seminata in voi e che può salvare le vostre anime (Gc 1,21). Noi dobbiamo perciò accogliere tali persone per cooperare alla diffusione della verità (3Gv 1,8). Ho scritto qualche parola alla Chiesa ma Diòtrefe, che ambisce il primo posto tra loro, non ci vuole accogliere (3Gv 1,9). </w:t>
      </w:r>
    </w:p>
    <w:p w14:paraId="49B382CD" w14:textId="77777777" w:rsidR="003F192F" w:rsidRPr="00920F6B" w:rsidRDefault="003F192F" w:rsidP="003F192F">
      <w:pPr>
        <w:autoSpaceDE w:val="0"/>
        <w:autoSpaceDN w:val="0"/>
        <w:adjustRightInd w:val="0"/>
        <w:spacing w:after="240" w:line="240" w:lineRule="auto"/>
        <w:jc w:val="both"/>
        <w:rPr>
          <w:rFonts w:ascii="Arial" w:eastAsia="Calibri" w:hAnsi="Arial" w:cs="Arial"/>
          <w:kern w:val="0"/>
          <w:sz w:val="24"/>
          <w14:ligatures w14:val="none"/>
        </w:rPr>
      </w:pPr>
      <w:r w:rsidRPr="00920F6B">
        <w:rPr>
          <w:rFonts w:ascii="Arial" w:eastAsia="Calibri" w:hAnsi="Arial" w:cs="Arial"/>
          <w:i/>
          <w:kern w:val="0"/>
          <w:sz w:val="24"/>
          <w14:ligatures w14:val="none"/>
        </w:rPr>
        <w:t xml:space="preserve">Al suo ritorno, Gesù fu accolto dalla folla, poiché tutti erano in attesa di lui (Lc 8,40). La luce splende nelle tenebre, ma le tenebre non l'hanno accolta (Gv 1,5). (Venne fra la sua gente, ma i suoi non l'hanno accolto (Gv 1,11). A quanti però l'hanno accolto, ha dato potere di diventare figli di Dio: a quelli che credono nel suo nome (Gv 1,12). perché le parole che hai dato a me io le ho date a loro; essi le hanno accolte e sanno veramente che sono uscito da te e hanno creduto che tu mi hai mandato (Gv 17,8). Egli dev'esser accolto in cielo fino ai tempi della restaurazione di tutte le cose, come ha detto Dio fin dall'antichità, per bocca dei suoi santi profeti (At 3,21). Frattanto gli apostoli, a Gerusalemme, seppero che la Samaria aveva accolto la parola di Dio e vi inviarono Pietro e Giovanni (At 8,14). Gli apostoli e i fratelli che stavano nella Giudea vennero a sapere che anche i pagani avevano accolto la parola di Dio (At 11,1). Colui che mangia non disprezzi chi non mangia; chi non mangia, non giudichi male chi mangia, perché Dio lo ha accolto (Rm 14,3). E il suo affetto per voi è cresciuto, ricordando come tutti gli avete obbedito e come </w:t>
      </w:r>
      <w:r w:rsidRPr="00920F6B">
        <w:rPr>
          <w:rFonts w:ascii="Arial" w:eastAsia="Calibri" w:hAnsi="Arial" w:cs="Arial"/>
          <w:i/>
          <w:kern w:val="0"/>
          <w:sz w:val="24"/>
          <w14:ligatures w14:val="none"/>
        </w:rPr>
        <w:lastRenderedPageBreak/>
        <w:t xml:space="preserve">lo avete accolto con timore e trepidazione (2Cor 7,15). Egli infatti ha accolto il mio invito e ancor più pieno di zelo è partito spontaneamente per venire da voi (2Cor 8,17). e quella che nella mia carne era per voi una prova non l'avete disprezzata né respinta, ma al contrario mi avete accolto come un angelo di Dio, come Cristo Gesù (Gal 4,14). E voi siete diventati imitatori nostri e del Signore, avendo accolto la parola con la gioia dello Spirito Santo anche in mezzo a grande tribolazione (1Ts 1,6). Proprio per questo anche noi ringraziamo Dio continuamente perché, avendo ricevuto da noi la parola divina della predicazione, l'avete accolta non quale parola di uomini ma, come è veramente, parola di Dio, che opera in voi, che credete (1Ts 2,13). E con ogni sorta di empio inganno per quelli che vanno in rovina perché non hanno accolto l'amore della verità per essere salvi (2Ts 2,10). Questa parola è sicura e degna di essere da tutti accolta: Cristo Gesù è venuto nel mondo per salvare i peccatori e di questi il primo sono io (1Tm 1,15). Per fede Raab, la prostituta, non perì con gl'increduli, avendo accolto con benevolenza gli esploratori (Eb 11,31). Non dimenticate l'ospitalità; alcuni, praticandola, hanno accolto degli angeli senza saperlo (Eb 13,2). Ricorda dunque come hai accolto la parola, osservala e ravvediti, perché se non sarai vigilante, verrò come un ladro senza che tu sappia in quale ora io verrò da te (Ap 3,3). </w:t>
      </w:r>
      <w:r w:rsidRPr="00920F6B">
        <w:rPr>
          <w:rFonts w:ascii="Arial" w:eastAsia="Calibri" w:hAnsi="Arial" w:cs="Arial"/>
          <w:kern w:val="0"/>
          <w:sz w:val="24"/>
          <w14:ligatures w14:val="none"/>
        </w:rPr>
        <w:t xml:space="preserve">È assai evidente che se non siamo in Cristo, non siamo nello Spirito Santo. Se non siamo nello Spirito Santo, non abbiamo gli occhi dello Spirito Santo, non avremo il cuore del Padre e di conseguenza mai potremo accogliere l’altro quale l’altro veramente è: Cristo dinanzi ai nostri occhi. </w:t>
      </w:r>
    </w:p>
    <w:p w14:paraId="06ADCFC3"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Noi, che siamo i forti, abbiamo il dovere di portare le infermità dei deboli, senza compiacere noi stessi. Ciascuno di noi cerchi di piacere al prossimo nel bene, per edificarlo. Anche Cristo infatti non cercò di piacere a se stesso, ma, come sta scritto: Gli insulti di chi ti insulta ricadano su di me. Tutto ciò che è stato scritto prima di noi, è stato scritto per nostra istruzione, perché, in virtù della perseveranza e della consolazione che provengono dalle Scritture, teniamo viva la speranza. E il Dio della perseveranza e della consolazione vi conceda di avere gli uni verso gli altri gli stessi sentimenti, sull’esempio di Cristo Gesù, perché con un solo animo e una voce sola rendiate gloria a Dio, Padre del Signore nostro Gesù Cristo. Accoglietevi perciò gli uni gli altri come anche Cristo accolse voi, per la gloria di Dio. Dico infatti che Cristo è diventato servitore dei circoncisi per mostrare la fedeltà di Dio nel compiere le promesse dei padri; le genti invece glorificano Dio per la sua misericordia, come sta scritto: Per questo ti loderò fra le genti e canterò inni al tuo nome. E ancora: Esultate, o nazioni, insieme al suo popolo. E di nuovo: Genti tutte, lodate il Signore; i popoli tutti lo esaltino. E a sua volta Isaia dice: Spunterà il rampollo di Iesse, colui che sorgerà a governare le nazioni: in lui le nazioni spereranno. Il Dio della speranza vi riempia, nel credere, di ogni gioia e pace, perché abbondiate nella speranza per la virtù dello Spirito Santo (Rm 15,1-13).</w:t>
      </w:r>
    </w:p>
    <w:p w14:paraId="550824C9"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È vero tradimento e rinnegamento di Cristo insegnare che è possibile amare l’altro, creare con l’altro una sola vita. È vero tradimento e rinnegamento perché dichiariamo nulla, inutile, vana l’opera di Cristo per la nostra salvezza. Dichiariamo anche nullo, inutile, vano il decreto eterno del Padre che ha stabilito che non vi sia altro nome sotto il cielo nel quale è stabilito che siamo salvati. Neghiamo e rinneghiamo lo Spirito Santo che ha testimoniato e sempre testimonierà che solo Cristo Gesù è il Redentore, il Salvatore, il Signore, il Giudice, il Mediatore unico e </w:t>
      </w:r>
      <w:r w:rsidRPr="00920F6B">
        <w:rPr>
          <w:rFonts w:ascii="Arial" w:eastAsia="Calibri" w:hAnsi="Arial" w:cs="Arial"/>
          <w:kern w:val="0"/>
          <w:sz w:val="24"/>
          <w14:ligatures w14:val="none"/>
        </w:rPr>
        <w:lastRenderedPageBreak/>
        <w:t xml:space="preserve">universale tra il Padre e l’intera creazione. Tutto è stato fatto per Cristo e tutto dovrà essere salvato e redento per Cristo in vista di Cristo. Cristo è il capo della creazione nuova di Dio.  Madre di Dio, non permettere che i cristiani neghino e rinneghino la verità del Figlio tuo. </w:t>
      </w:r>
    </w:p>
    <w:p w14:paraId="34780EA8"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7CD7227D"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6452FEFB" w14:textId="77777777" w:rsidR="003F192F" w:rsidRPr="00920F6B" w:rsidRDefault="003F192F" w:rsidP="003F192F">
      <w:pPr>
        <w:spacing w:after="240" w:line="240" w:lineRule="auto"/>
        <w:jc w:val="center"/>
        <w:rPr>
          <w:rFonts w:ascii="Arial" w:eastAsia="Calibri" w:hAnsi="Arial" w:cs="Arial"/>
          <w:b/>
          <w:bCs/>
          <w:kern w:val="32"/>
          <w:szCs w:val="32"/>
          <w14:ligatures w14:val="none"/>
        </w:rPr>
      </w:pPr>
      <w:r w:rsidRPr="00920F6B">
        <w:rPr>
          <w:rFonts w:ascii="Arial" w:eastAsia="Calibri" w:hAnsi="Arial" w:cs="Arial"/>
          <w:b/>
          <w:bCs/>
          <w:kern w:val="32"/>
          <w:szCs w:val="32"/>
          <w14:ligatures w14:val="none"/>
        </w:rPr>
        <w:t>Perché le genti divengano un’offerta gradita, santificata dallo Spirito Santo</w:t>
      </w:r>
    </w:p>
    <w:p w14:paraId="5F0CE0D6"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kern w:val="0"/>
          <w:sz w:val="24"/>
          <w14:ligatures w14:val="none"/>
        </w:rPr>
        <w:t xml:space="preserve">Ritengo sia cosa giusta illuminare con lo stesso insegnamento dell’Apostolo, che per noi è purissima verità rivelata, quanto lui sta scrivendo ai cristiani che sono nella Chiesa di Dio che è in Roma: </w:t>
      </w:r>
      <w:r w:rsidRPr="00920F6B">
        <w:rPr>
          <w:rFonts w:ascii="Arial" w:eastAsia="Calibri" w:hAnsi="Arial" w:cs="Arial"/>
          <w:i/>
          <w:kern w:val="0"/>
          <w:sz w:val="24"/>
          <w14:ligatures w14:val="none"/>
        </w:rPr>
        <w:t xml:space="preserve">“Su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w:t>
      </w:r>
      <w:r w:rsidRPr="00920F6B">
        <w:rPr>
          <w:rFonts w:ascii="Arial" w:eastAsia="Calibri" w:hAnsi="Arial" w:cs="Arial"/>
          <w:kern w:val="0"/>
          <w:sz w:val="24"/>
          <w14:ligatures w14:val="none"/>
        </w:rPr>
        <w:t xml:space="preserve">Prima di ogni cosa va detto che per l’Apostolo Paolo annunciare il Vangelo è vero culto, vero ministero sacro. Come Cristo Gesù ha offerto al Padre il sacrificio di se stesso sull’altare della croce, sacrificio puro, senza macchia, perfetto; come Vescovi e Presbiteri offrono sempre al Padre, per opera dello Spirito Santo, il sacrificio di Cristo e in questo sacrificio offrono il sacrificio di tutto il corpo di Cristo che è la Chiesa, così l’Apostolo Paolo attraverso l’esercizio del culto e del sacro ministero della predicazione o dell’annuncio del Vangelo prepara le genti perché divengano un’offerta gradita, santificata dallo Spirito Santo. Così inizia la Lettera ai Romani: </w:t>
      </w:r>
      <w:r w:rsidRPr="00920F6B">
        <w:rPr>
          <w:rFonts w:ascii="Arial" w:eastAsia="Calibri" w:hAnsi="Arial" w:cs="Arial"/>
          <w:i/>
          <w:kern w:val="0"/>
          <w:sz w:val="24"/>
          <w14:ligatures w14:val="none"/>
        </w:rPr>
        <w:t xml:space="preserve">“Anzitutto rendo grazie al mio Dio per mezzo di Gesù Cristo riguardo a tutti voi, perché della vostra fede si parla nel mondo intero. Mi è testimone Dio, al quale rendo culto nel mio spirito annunciando il vangelo del Figlio suo, come io continuamente faccia memoria di voi, chiedendo sempre nelle mie preghiere che, in qualche modo, un giorno, per volontà di Dio, io abbia l’opportunità di venire da voi. Desidero infatti ardentemente vedervi per comunicarvi qualche dono spirituale, perché ne siate fortificati, o meglio, per essere in mezzo a voi confortato mediante la fede che abbiamo in comune, voi e io. Non voglio che ignoriate, fratelli, che più volte mi sono proposto di venire fino a voi – ma finora ne sono stato impedito – per raccogliere qualche frutto anche tra voi, come tra le altre nazioni. Sono in debito verso i Greci come verso i barbari, verso i sapienti come verso gli ignoranti: sono quindi pronto, per quanto sta in me, ad annunciare il Vangelo anche a voi che siete a Roma. Io infatti non mi vergogno del Vangelo, perché è potenza di Dio per la salvezza di chiunque crede, del Giudeo, prima, come del Greco. In esso infatti si rivela la giustizia di Dio, da fede a fede, come sta scritto: Il giusto per fede vivrà (Rm 1,8-17). </w:t>
      </w:r>
    </w:p>
    <w:p w14:paraId="0C1A630A"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L’Apostolo, il Missionario del Vangelo, il Testimone della Parola, se vuole operare perché ogni uomo diventi un’offerta gradita al Signore, deve far si è si compia in lui quanto la Lettera agli Ebrei dice di Gesù: </w:t>
      </w:r>
      <w:r w:rsidRPr="00920F6B">
        <w:rPr>
          <w:rFonts w:ascii="Arial" w:eastAsia="Calibri" w:hAnsi="Arial" w:cs="Arial"/>
          <w:i/>
          <w:kern w:val="0"/>
          <w:sz w:val="24"/>
          <w14:ligatures w14:val="none"/>
        </w:rPr>
        <w:t xml:space="preserve">“Questo era il sommo sacerdote che ci occorreva: santo, innocente, senza macchia, separato dai peccatori ed elevato sopra i cieli. Egli non ha bisogno, come i sommi sacerdoti, di offrire sacrifici ogni giorno, prima per i propri peccati e poi per quelli del popolo: lo ha fatto una volta per tutte, offrendo se stesso. La Legge infatti costituisce sommi sacerdoti uomini soggetti a debolezza; ma la parola del giuramento, posteriore alla Legge, costituisce </w:t>
      </w:r>
      <w:r w:rsidRPr="00920F6B">
        <w:rPr>
          <w:rFonts w:ascii="Arial" w:eastAsia="Calibri" w:hAnsi="Arial" w:cs="Arial"/>
          <w:i/>
          <w:kern w:val="0"/>
          <w:sz w:val="24"/>
          <w14:ligatures w14:val="none"/>
        </w:rPr>
        <w:lastRenderedPageBreak/>
        <w:t xml:space="preserve">sacerdote il Figlio, reso perfetto per sempre” (Eb 7,26-28). </w:t>
      </w:r>
      <w:r w:rsidRPr="00920F6B">
        <w:rPr>
          <w:rFonts w:ascii="Arial" w:eastAsia="Calibri" w:hAnsi="Arial" w:cs="Arial"/>
          <w:kern w:val="0"/>
          <w:sz w:val="24"/>
          <w14:ligatures w14:val="none"/>
        </w:rPr>
        <w:t xml:space="preserve">Un Apostolo, un Missionario, un Testimone che non diviene lui un’offerta gradita per il suo Signore e Dio, mai potrà operare perché un altro uomo possa divenire un’offerta gradita per il nostro Dio e Signore. Si preparano le genti dal corpo di Cristo, divenendo noi vero corpo di Cristo nello Spirito Santo. Le genti si offrono al Padre divenendo anche loro vero corpo di Cristo nello Spirito Santo. Perché si divenga vero corpo di Cristo occorrono all’Apostolo, al Missionario, al Testimone due cose: mostrare alle genti come si vive da vero corpo di Cristo, in Cristo, con Cristo, per Cristo. Insegnare con la Parola la Dottrina completa che è la regola divina e non umana, la regola stabilita da Dio e non da noi, perché tutti la osservino, al fine di divenire vero corpo di Cristo. Se l’Apostolo, il Missionario, il Testimone, mancano di una di queste due cose, mancheranno sempre di tutte e due. Il ministero che esercitano è esposto al fallimento. Mancano in lui, in noi, in loro le due cose necessarie per preparare le genti, gli uomini a divenire vero sacrificio, sacrificio gradito per il Signore nostro Dio e Padre. L’Apostolo Paolo è perfetto sia nella dottrina e sia nella conformazione a Cristo Gesù. Poiché vive tutte e due le cose necessarie, lui è perfetto ministro di Cristo, perfetto missionario, perfetto testimone del Vangelo. </w:t>
      </w:r>
    </w:p>
    <w:p w14:paraId="6B561C52" w14:textId="77777777" w:rsidR="003F192F" w:rsidRPr="00920F6B" w:rsidRDefault="003F192F" w:rsidP="003F192F">
      <w:pPr>
        <w:spacing w:after="240" w:line="240" w:lineRule="auto"/>
        <w:jc w:val="both"/>
        <w:rPr>
          <w:rFonts w:ascii="Arial" w:eastAsia="Calibri" w:hAnsi="Arial" w:cs="Arial"/>
          <w:b/>
          <w:kern w:val="0"/>
          <w:sz w:val="24"/>
          <w14:ligatures w14:val="none"/>
        </w:rPr>
      </w:pPr>
    </w:p>
    <w:p w14:paraId="61895DA3" w14:textId="77777777" w:rsidR="003F192F" w:rsidRPr="00920F6B" w:rsidRDefault="003F192F" w:rsidP="003F192F">
      <w:pPr>
        <w:spacing w:after="240" w:line="240" w:lineRule="auto"/>
        <w:jc w:val="both"/>
        <w:rPr>
          <w:rFonts w:ascii="Arial" w:eastAsia="Calibri" w:hAnsi="Arial" w:cs="Arial"/>
          <w:b/>
          <w:kern w:val="0"/>
          <w:sz w:val="24"/>
          <w14:ligatures w14:val="none"/>
        </w:rPr>
      </w:pPr>
      <w:r w:rsidRPr="00920F6B">
        <w:rPr>
          <w:rFonts w:ascii="Arial" w:eastAsia="Calibri" w:hAnsi="Arial" w:cs="Arial"/>
          <w:b/>
          <w:kern w:val="0"/>
          <w:sz w:val="24"/>
          <w14:ligatures w14:val="none"/>
        </w:rPr>
        <w:t>LA PERFETTA DOTTRINA DELL’APOSTOLO PAOLO</w:t>
      </w:r>
    </w:p>
    <w:p w14:paraId="6DDA2D20"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 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w:t>
      </w:r>
      <w:r w:rsidRPr="00920F6B">
        <w:rPr>
          <w:rFonts w:ascii="Arial" w:eastAsia="Calibri" w:hAnsi="Arial" w:cs="Arial"/>
          <w:i/>
          <w:kern w:val="0"/>
          <w:sz w:val="24"/>
          <w14:ligatures w14:val="none"/>
        </w:rPr>
        <w:lastRenderedPageBreak/>
        <w:t xml:space="preserve">facendo questo, infatti, accumulerai carboni ardenti sopra il suo capo. Non lasciarti vincere dal male, ma vinci il male con il bene (Rm 1,1-21). </w:t>
      </w:r>
    </w:p>
    <w:p w14:paraId="66020894"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Paolo, apostolo di Cristo Gesù per volontà di Dio, ai santi che sono a Èfeso credenti in Cristo Gesù: Grazia a voi e pace da Dio, Padre nostro, e dal Signore Gesù Cristo.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1,1-23). </w:t>
      </w:r>
    </w:p>
    <w:p w14:paraId="770FFB97"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Perciò anche noi, dal giorno in cui ne fummo informati, non cessiamo di pregare per voi e di chiedere che abbiate piena conoscenza della sua volontà, con ogni sapienza e intelligenza spirituale, perché possiate comportarvi in maniera degna del Signore, per piacergli in tutto, portando frutto in ogni opera buona e crescendo nella conoscenza di Dio. Resi forti di ogni fortezza secondo la potenza della sua gloria, per essere perseveranti e magnanimi in tutto, ringraziate con gioia il Padre che vi ha resi capaci di partecipare alla sorte dei santi nella luce. 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w:t>
      </w:r>
      <w:r w:rsidRPr="00920F6B">
        <w:rPr>
          <w:rFonts w:ascii="Arial" w:eastAsia="Calibri" w:hAnsi="Arial" w:cs="Arial"/>
          <w:i/>
          <w:kern w:val="0"/>
          <w:sz w:val="24"/>
          <w14:ligatures w14:val="none"/>
        </w:rPr>
        <w:lastRenderedPageBreak/>
        <w:t xml:space="preserve">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 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1.9-29). </w:t>
      </w:r>
    </w:p>
    <w:p w14:paraId="3B33CA4A"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 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2,1-15). </w:t>
      </w:r>
    </w:p>
    <w:p w14:paraId="4CE44B3B"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w:t>
      </w:r>
      <w:r w:rsidRPr="00920F6B">
        <w:rPr>
          <w:rFonts w:ascii="Arial" w:eastAsia="Calibri" w:hAnsi="Arial" w:cs="Arial"/>
          <w:i/>
          <w:kern w:val="0"/>
          <w:sz w:val="24"/>
          <w14:ligatures w14:val="none"/>
        </w:rPr>
        <w:lastRenderedPageBreak/>
        <w:t xml:space="preserve">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 Appunto per questo fui impedito più volte di venire da voi. Ora però, non trovando più un campo d’azione in queste regioni e avendo già da parecchi anni un vivo desiderio di venire da voi, spero di vedervi, di passaggio, quando andrò in Spagna, e di essere da voi aiutato a recarmi in quella regione, dopo avere goduto un poco della vostra presenza (Rm 15.14-24). </w:t>
      </w:r>
    </w:p>
    <w:p w14:paraId="6D26E1CF"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Quel Dio, al quale rendo culto nel mio spirito annunziando il vangelo del Figlio suo, mi è testimone che io mi ricordo sempre di voi (Rm 1,9). Essi sono Israeliti e possiedono l'adozione a figli, la gloria, le alleanze, la legislazione, il culto, le promesse (Rm 9,4). Vi esorto dunque, fratelli, per la misericordia di Dio, ad offrire i vostri corpi come sacrificio vivente, santo e gradito a Dio; è questo il vostro culto spirituale (Rm 12,1). Non sapete che coloro che celebrano il culto traggono il vitto dal culto, e coloro che attendono all'altare hanno parte dell'altare? (1Cor 9,13). Siamo infatti noi i veri circoncisi, noi che rendiamo il culto mossi dallo Spirito di Dio e ci gloriamo in Cristo Gesù, senza avere fiducia nella carne (Fil 3,3). Colui che si contrappone e s'innalza sopra ogni essere che viene detto Dio o è oggetto di culto, fino a sedere nel tempio di Dio, additando se stesso come Dio (2Ts 2,4). </w:t>
      </w:r>
    </w:p>
    <w:p w14:paraId="07B1B811"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Pertanto, ecco che cosa dico a voi, Gentili: come apostolo dei Gentili, io faccio onore al mio ministero (Rm 11,13). Chi ha un ministero attenda al ministero; chi l'insegnamento, all'insegnamento (Rm 12,7). Di essere un ministro di Gesù Cristo tra i pagani, esercitando l'ufficio sacro del vangelo di Dio perché i pagani divengano una oblazione gradita, santificata dallo Spirito Santo (Rm 15,16). Ma che cosa è mai Apollo? Cosa è Paolo? Ministri attraverso i quali siete venuti alla fede e ciascuno secondo che il Signore gli ha concesso (1Cor 3,5). Ognuno ci consideri come ministri di Cristo e amministratori dei misteri di Dio (1Cor 4,1). Vi sono diversità di ministeri, ma uno solo è il Signore (1Cor 12,5). Che ci ha resi ministri adatti di una Nuova Alleanza, non della lettera ma dello Spirito; perché la lettera uccide, lo Spirito dà vita (2Cor 3,6). Se il ministero della morte, inciso in lettere su pietre, fu circonfuso di gloria, al punto che i figli d'Israele non potevano fissare il volto di Mosè a causa dello splendore pure effimero del suo volto (2Cor 3,7). Quanto più sarà glorioso il ministero dello Spirito? (2Cor 3,8). Se già il ministero della condanna fu glorioso, molto di più abbonda di gloria il ministero della giustizia (2Cor 3,9). Perciò, investiti di questo ministero per la misericordia che ci è stata usata, non ci perdiamo d'animo (2Cor 4,1). Tutto questo però viene da Dio, che ci ha riconciliati con sé mediante Cristo e ha affidato a noi il ministero della riconciliazione (2Cor 5,18). Da parte nostra non diamo motivo di scandalo a nessuno, perché non venga biasimato il nostro ministero (2Cor 6,3). Ma in ogni cosa ci presentiamo come ministri di Dio, con molta fermezza nelle tribolazioni, nelle necessità, nelle angosce (2Cor 6,4). Non è perciò gran cosa se anche i suoi ministri si mascherano da ministri di giustizia; ma la loro fine sarà secondo le loro opere (2Cor 11,15). Sono ministri di Cristo? Sto per </w:t>
      </w:r>
      <w:r w:rsidRPr="00920F6B">
        <w:rPr>
          <w:rFonts w:ascii="Arial" w:eastAsia="Calibri" w:hAnsi="Arial" w:cs="Arial"/>
          <w:i/>
          <w:kern w:val="0"/>
          <w:sz w:val="24"/>
          <w14:ligatures w14:val="none"/>
        </w:rPr>
        <w:lastRenderedPageBreak/>
        <w:t xml:space="preserve">dire una pazzia, io lo sono più di loro: molto di più nelle fatiche, molto di più nelle prigionie, infinitamente di più nelle percosse, spesso in pericolo di morte (2Cor 11,23). Se pertanto noi che cerchiamo la giustificazione in Cristo siamo trovati peccatori come gli altri, forse Cristo è ministro del peccato? Impossibile! (Gal 2,17). </w:t>
      </w:r>
    </w:p>
    <w:p w14:paraId="47EF0D03"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Penso che abbiate sentito parlare del ministero della grazia di Dio, a me affidato a vostro beneficio (Ef 3,2). Del quale sono divenuto ministro per il dono della grazia di Dio a me concessa in virtù dell'efficacia della sua potenza (Ef 3,7). Per rendere idonei i fratelli a compiere il ministero, al fine di edificare il corpo di Cristo (Ef 4,12). Desidero che anche voi sappiate come sto e ciò che faccio; di tutto vi informerà Tìchico, fratello carissimo e fedele ministro nel Signore (Ef 6,21). Che avete appresa da Epafra, nostro caro compagno nel ministero; egli ci supplisce come un fedele ministro di Cristo (Col 1,7). Purché restiate fondati e fermi nella fede e non vi lasciate allontanare dalla speranza promessa nel vangelo che avete ascoltato, il quale è stato annunziato ad ogni creatura sotto il cielo e di cui io, Paolo, sono diventato ministro (Col 1,23). Di essa sono diventato ministro, secondo la missione affidatami da Dio presso di voi: di realizzare la sua parola (Col 1,25). Tutto quanto mi riguarda ve lo riferirà Tìchico, il caro fratello e ministro fedele, mio compagno nel servizio del Signore (Col 4,7). Dite ad Archippo: "Considera il ministero che hai ricevuto nel Signore e vedi di compierlo bene" (Col 4,17). Proponendo queste cose ai fratelli sarai un buon ministro di Cristo Gesù, nutrito come sei dalle parole della fede e della buona dottrina che hai seguito (1Tm 4,6). Tu però vigila attentamente, sappi sopportare le sofferenze, compi la tua opera di annunziatore del vangelo, adempi il tuo ministero (2Tm 4,5). Solo Luca è con me. Prendi Marco e portalo con te, perché mi sarà utile per il ministero (2Tm 4, 1).</w:t>
      </w:r>
    </w:p>
    <w:p w14:paraId="38D305B4" w14:textId="77777777" w:rsidR="003F192F" w:rsidRPr="00920F6B" w:rsidRDefault="003F192F" w:rsidP="003F192F">
      <w:pPr>
        <w:spacing w:after="240" w:line="240" w:lineRule="auto"/>
        <w:jc w:val="both"/>
        <w:rPr>
          <w:rFonts w:ascii="Arial" w:eastAsia="Calibri" w:hAnsi="Arial" w:cs="Arial"/>
          <w:i/>
          <w:kern w:val="0"/>
          <w:sz w:val="24"/>
          <w14:ligatures w14:val="none"/>
        </w:rPr>
      </w:pPr>
    </w:p>
    <w:p w14:paraId="128EAD86" w14:textId="77777777" w:rsidR="003F192F" w:rsidRPr="00920F6B" w:rsidRDefault="003F192F" w:rsidP="003F192F">
      <w:pPr>
        <w:spacing w:after="240" w:line="240" w:lineRule="auto"/>
        <w:jc w:val="both"/>
        <w:rPr>
          <w:rFonts w:ascii="Arial" w:eastAsia="Calibri" w:hAnsi="Arial" w:cs="Arial"/>
          <w:b/>
          <w:kern w:val="0"/>
          <w:sz w:val="24"/>
          <w14:ligatures w14:val="none"/>
        </w:rPr>
      </w:pPr>
      <w:r w:rsidRPr="00920F6B">
        <w:rPr>
          <w:rFonts w:ascii="Arial" w:eastAsia="Calibri" w:hAnsi="Arial" w:cs="Arial"/>
          <w:b/>
          <w:kern w:val="0"/>
          <w:sz w:val="24"/>
          <w14:ligatures w14:val="none"/>
        </w:rPr>
        <w:t>LA PERFETTA ESEMPLARITÀ DELL’APOSTOLO PAOLO</w:t>
      </w:r>
    </w:p>
    <w:p w14:paraId="06A3AD13"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 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w:t>
      </w:r>
      <w:r w:rsidRPr="00920F6B">
        <w:rPr>
          <w:rFonts w:ascii="Arial" w:eastAsia="Calibri" w:hAnsi="Arial" w:cs="Arial"/>
          <w:i/>
          <w:kern w:val="0"/>
          <w:sz w:val="24"/>
          <w14:ligatures w14:val="none"/>
        </w:rPr>
        <w:lastRenderedPageBreak/>
        <w:t xml:space="preserve">vivano del Vangelo. Io invece non mi sono avvalso di alcuno di questi diritti, né ve ne scrivo perché si faccia in tal modo con me; preferirei piuttosto morire. Nessuno mi toglierà questo vanto! </w:t>
      </w:r>
    </w:p>
    <w:p w14:paraId="503358A4"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 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 </w:t>
      </w:r>
    </w:p>
    <w:p w14:paraId="5CDC61E5"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p>
    <w:p w14:paraId="0DA471A0"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w:t>
      </w:r>
      <w:r w:rsidRPr="00920F6B">
        <w:rPr>
          <w:rFonts w:ascii="Arial" w:eastAsia="Calibri" w:hAnsi="Arial" w:cs="Arial"/>
          <w:i/>
          <w:kern w:val="0"/>
          <w:sz w:val="24"/>
          <w14:ligatures w14:val="none"/>
        </w:rPr>
        <w:lastRenderedPageBreak/>
        <w:t>la preoccupazione per tutte le Chiese. Chi è debole, che anch’io non lo sia? Chi riceve scandalo, che io non ne frema? 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 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 (2Cor 11,21-12,10).</w:t>
      </w:r>
    </w:p>
    <w:p w14:paraId="78A7BC05"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O stolti Gàlati, chi vi ha incantati? Proprio voi, agli occhi dei quali fu rappresentato al vivo Gesù Cristo crocifisso! Questo solo vorrei sapere da voi: è per le opere della Legge che avete ricevuto lo Spirito o per aver ascoltato la parola della fede? Siete così privi d’intelligenza che, dopo aver cominciato nel segno dello Spirito, ora volete finire nel segno della carne? Avete tanto sofferto invano? Se almeno fosse invano! Colui dunque che vi concede lo Spirito e opera portenti in mezzo a voi, lo fa grazie alle opere della Legge o perché avete ascoltato la parola della fede? (Gal 2,19-3,5). </w:t>
      </w:r>
    </w:p>
    <w:p w14:paraId="55E51529"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Vedete con che grossi caratteri vi scrivo, di mia mano. Quelli che vogliono fare bella figura nella carne, vi costringono a farvi circoncidere, solo per non essere perseguitati a causa della croce di Cristo. Infatti neanche gli stessi circoncisi osservano la Legge, ma vogliono la vostra circoncisione per trarre vanto dalla vostra carne.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6,11-18). </w:t>
      </w:r>
    </w:p>
    <w:p w14:paraId="50699DC9"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lastRenderedPageBreak/>
        <w:t>In una sola “frase” dell’Apostolo Paolo viene manifestata tutta la verità sia dell’evangelizzatore e sia della sua missione di evangelizzazione. La verità dell’evangelizzatore consiste nell’essere lui, con la sua vita, vera offerta gradita al Signore e questo mai potrà avvenire se non si cresce in Cristo, con Cristo, per Cristo, come suo corpo, corpo di luce, corpo di verità, corpo di vita, corpo di misericordia, corpo di perdono, corpo di giustizia, corpo di pace, corpo di obbedienza al Padre fino alla morte e alla morte di croce. Cristo Gesù deve essere l’unico e solo modello cui l’evangelizzatore deve sempre guardare. Lui deve raggiungere correndo dietro di Lui, che è sempre dinanzi a noi. Questa verità l’Apostolo Paolo l’ha rivelata nella Lettera ai Filippesi:</w:t>
      </w:r>
    </w:p>
    <w:p w14:paraId="7ED70454"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Tutti noi, che siamo perfetti, dobbiamo avere questi sentimenti; se in qualche cosa pensate diversamente, Dio vi illuminerà anche su questo. Intanto, dal punto a cui siamo arrivati, insieme procediamo. 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 </w:t>
      </w:r>
    </w:p>
    <w:p w14:paraId="19CE0254"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Man mano che l’evangelizzatore diviene lui un’offerta gradita al Signore, aiuta ogni altro uomo che si converte e aderisce con la fede a Cristo Gesù, perché anche lui diventi un’offerta gradita al Signore. Come si diviene offerta gradita al Signore? Facendo noi del Vangelo la sola Legge per la nostra vita. Vivendo di purissima obbedienza Al Vangelo al carisma, alla missione, al ministero, ad ogni dono di </w:t>
      </w:r>
      <w:r w:rsidRPr="00920F6B">
        <w:rPr>
          <w:rFonts w:ascii="Arial" w:eastAsia="Calibri" w:hAnsi="Arial" w:cs="Arial"/>
          <w:kern w:val="0"/>
          <w:sz w:val="24"/>
          <w14:ligatures w14:val="none"/>
        </w:rPr>
        <w:lastRenderedPageBreak/>
        <w:t xml:space="preserve">grazia e di verità, così come ha fatto Cristo Gesù. Si comprenderà allora che a nulla serve evangelizzare, se l’evangelizzatore non diviene ogni giorno offerta gradita a Dio e se non lavora, non opera affinché ogni evangelizzato divenga un’offerta gradita al Signore. Quanto si è compiuto in Cristo Gesù deve compiersi in ogni missionario del Vangelo e Testimone della Parola. È obbligo universale e perenne. Il fine è tutto e tutto è nel fine. Stella dell’Evangelizzazione, fa’ che ogni missionario di Gesù sia perfetto nella parole e nella vita. </w:t>
      </w:r>
    </w:p>
    <w:p w14:paraId="0F3C1514"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0F015B76"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421E8460" w14:textId="77777777" w:rsidR="003F192F" w:rsidRPr="00920F6B" w:rsidRDefault="003F192F" w:rsidP="003F192F">
      <w:pPr>
        <w:spacing w:after="240" w:line="240" w:lineRule="auto"/>
        <w:jc w:val="center"/>
        <w:rPr>
          <w:rFonts w:ascii="Arial" w:eastAsia="Calibri" w:hAnsi="Arial" w:cs="Arial"/>
          <w:b/>
          <w:bCs/>
          <w:kern w:val="32"/>
          <w:sz w:val="28"/>
          <w:szCs w:val="32"/>
          <w14:ligatures w14:val="none"/>
        </w:rPr>
      </w:pPr>
      <w:r w:rsidRPr="00920F6B">
        <w:rPr>
          <w:rFonts w:ascii="Arial" w:eastAsia="Calibri" w:hAnsi="Arial" w:cs="Arial"/>
          <w:b/>
          <w:bCs/>
          <w:kern w:val="32"/>
          <w:sz w:val="28"/>
          <w:szCs w:val="32"/>
          <w14:ligatures w14:val="none"/>
        </w:rPr>
        <w:t>Lottate con me nelle preghiere che rivolgete a Dio</w:t>
      </w:r>
    </w:p>
    <w:p w14:paraId="27C92DCB" w14:textId="77777777" w:rsidR="003F192F" w:rsidRPr="00920F6B" w:rsidRDefault="003F192F" w:rsidP="003F192F">
      <w:pPr>
        <w:spacing w:after="240" w:line="240" w:lineRule="auto"/>
        <w:jc w:val="both"/>
        <w:rPr>
          <w:rFonts w:ascii="Arial" w:eastAsia="Calibri" w:hAnsi="Arial" w:cs="Arial"/>
          <w:bCs/>
          <w:i/>
          <w:kern w:val="32"/>
          <w:sz w:val="24"/>
          <w:szCs w:val="32"/>
          <w14:ligatures w14:val="none"/>
        </w:rPr>
      </w:pPr>
      <w:r w:rsidRPr="00920F6B">
        <w:rPr>
          <w:rFonts w:ascii="Arial" w:eastAsia="Calibri" w:hAnsi="Arial" w:cs="Arial"/>
          <w:bCs/>
          <w:i/>
          <w:kern w:val="32"/>
          <w:sz w:val="24"/>
          <w:szCs w:val="32"/>
          <w14:ligatures w14:val="none"/>
        </w:rPr>
        <w:t xml:space="preserve"> </w:t>
      </w:r>
      <w:r w:rsidRPr="00920F6B">
        <w:rPr>
          <w:rFonts w:ascii="Arial" w:eastAsia="Calibri" w:hAnsi="Arial" w:cs="Arial"/>
          <w:bCs/>
          <w:kern w:val="32"/>
          <w:sz w:val="24"/>
          <w:szCs w:val="32"/>
          <w14:ligatures w14:val="none"/>
        </w:rPr>
        <w:t>L’Apostolo Paolo chiede ai discepoli di Gesù che sono in Roma di lottare con lui nelle preghiera che essi rivolgono a Dio. Il primo che lottò con Dio e lo vinse è stato Giacobbe. Dopo questa lotta il Signore gli cambiò il nome: Israele (L’uomo che ha combattuto con Dio e lo ha vinto). Ecco il racconto di questa lotta: “</w:t>
      </w:r>
      <w:r w:rsidRPr="00920F6B">
        <w:rPr>
          <w:rFonts w:ascii="Arial" w:eastAsia="Calibri" w:hAnsi="Arial" w:cs="Arial"/>
          <w:bCs/>
          <w:i/>
          <w:kern w:val="32"/>
          <w:sz w:val="24"/>
          <w:szCs w:val="32"/>
          <w14:ligatures w14:val="none"/>
        </w:rPr>
        <w:t xml:space="preserve">Mentre Giacobbe andava per la sua strada, gli si fecero incontro gli angeli di Dio. Giacobbe al vederli disse: «Questo è l’accampamento di Dio», e chiamò quel luogo Macanàim. Poi Giacobbe mandò avanti a sé alcuni messaggeri al fratello Esaù, nella regione di Seir, la campagna di Edom. Diede loro questo comando: «Direte al mio signore Esaù: “Dice il tuo servo Giacobbe: Sono restato come forestiero presso Làbano e vi sono rimasto fino ad ora. Sono venuto in possesso di buoi, asini e greggi, di schiavi e schiave. Ho mandato a informarne il mio signore, per trovare grazia ai suoi occhi”». I messaggeri tornarono da Giacobbe, dicendo: «Siamo stati da tuo fratello Esaù; ora egli stesso sta venendoti incontro e ha con sé quattrocento uomini». Giacobbe si spaventò molto e si sentì angustiato; allora divise in due accampamenti la gente che era con lui, il gregge, gli armenti e i cammelli. Pensava infatti: «Se Esaù raggiunge un accampamento e lo sconfigge, l’altro si salverà». Giacobbe disse: «Dio del mio padre Abramo e Dio del mio padre Isacco, Signore, che mi hai detto: “Ritorna nella tua terra e tra la tua parentela, e io ti farò del bene”, io sono indegno di tutta la bontà e di tutta la fedeltà che hai usato verso il tuo servo. Con il mio solo bastone avevo passato questo Giordano e ora sono arrivato al punto di formare due accampamenti. Salvami dalla mano di mio fratello, dalla mano di Esaù, perché io ho paura di lui: che egli non arrivi e colpisca me e, senza riguardi, madri e bambini! Eppure tu hai detto: “Ti farò del bene e renderò la tua discendenza tanto numerosa come la sabbia del mare, che non si può contare”». Giacobbe rimase in quel luogo a passare la notte. Poi prese, da ciò che gli capitava tra mano, un dono per il fratello Esaù: duecento capre e venti capri, duecento pecore e venti montoni, trenta cammelle, che allattavano, con i loro piccoli, quaranta giovenche e dieci torelli, venti asine e dieci asinelli. Egli affidò ai suoi servi i singoli branchi separatamente e disse loro: «Passate davanti a me e lasciate una certa distanza tra un branco e l’altro». Diede quest’ordine al primo: «Quando ti incontrerà Esaù, mio fratello, e ti domanderà: “A chi appartieni? Dove vai? Di chi sono questi animali che ti camminano davanti?”, tu risponderai: “Di tuo fratello Giacobbe; è un dono inviato al mio signore Esaù; ecco, egli stesso ci segue”». Lo stesso ordine diede anche al secondo e anche al terzo e a quanti seguivano i branchi: «Queste parole voi rivolgerete ad Esaù quando lo incontrerete; gli direte: “Anche il tuo servo Giacobbe </w:t>
      </w:r>
      <w:r w:rsidRPr="00920F6B">
        <w:rPr>
          <w:rFonts w:ascii="Arial" w:eastAsia="Calibri" w:hAnsi="Arial" w:cs="Arial"/>
          <w:bCs/>
          <w:i/>
          <w:kern w:val="32"/>
          <w:sz w:val="24"/>
          <w:szCs w:val="32"/>
          <w14:ligatures w14:val="none"/>
        </w:rPr>
        <w:lastRenderedPageBreak/>
        <w:t>ci segue”». Pensava infatti: «Lo placherò con il dono che mi precede e in seguito mi presenterò a lui; forse mi accoglierà con benevolenza». Così il dono passò prima di lui, mentre egli trascorse quella notte nell’accampamento.</w:t>
      </w:r>
    </w:p>
    <w:p w14:paraId="6BEE9332" w14:textId="77777777" w:rsidR="003F192F" w:rsidRPr="00920F6B" w:rsidRDefault="003F192F" w:rsidP="003F192F">
      <w:pPr>
        <w:spacing w:after="240" w:line="240" w:lineRule="auto"/>
        <w:jc w:val="both"/>
        <w:rPr>
          <w:rFonts w:ascii="Arial" w:eastAsia="Calibri" w:hAnsi="Arial" w:cs="Arial"/>
          <w:bCs/>
          <w:kern w:val="32"/>
          <w:sz w:val="24"/>
          <w:szCs w:val="32"/>
          <w14:ligatures w14:val="none"/>
        </w:rPr>
      </w:pPr>
      <w:r w:rsidRPr="00920F6B">
        <w:rPr>
          <w:rFonts w:ascii="Arial" w:eastAsia="Calibri" w:hAnsi="Arial" w:cs="Arial"/>
          <w:bCs/>
          <w:i/>
          <w:kern w:val="32"/>
          <w:sz w:val="24"/>
          <w:szCs w:val="32"/>
          <w14:ligatures w14:val="none"/>
        </w:rPr>
        <w:t xml:space="preserve">Durante quella notte egli si alzò, prese le due mogli, le due schiave, i suoi undici bambini e passò il guado dello Iabbok. Li prese, fece loro passare il torrente e portò di là anche tutti i suoi averi. Giacobbe rimase solo e un uomo lottò con lui fino allo spuntare dell’aurora. Vedendo che non riusciva a vincerlo, lo colpì all’articolazione del femore e l’articolazione del femore di Giacobbe si slogò, mentre continuava a lottare con lui. Quello disse: «Lasciami andare, perché è spuntata l’aurora». Giacobbe rispose: «Non ti lascerò, se non mi avrai benedetto!». Gli domandò: «Come ti chiami?». Rispose: «Giacobbe». Riprese: «Non ti chiamerai più Giacobbe, ma Israele, perché hai combattuto con Dio e con gli uomini e hai vinto!». Giacobbe allora gli chiese: «Svelami il tuo nome». Gli rispose: «Perché mi chiedi il nome?». E qui lo benedisse. Allora Giacobbe chiamò quel luogo Penuèl: «Davvero – disse – ho visto Dio faccia a faccia, eppure la mia vita è rimasta salva». Spuntava il sole, quando Giacobbe passò Penuèl e zoppicava all’anca. Per questo gli Israeliti, fino ad oggi, non mangiano il nervo sciatico, che è sopra l’articolazione del femore, perché quell’uomo aveva colpito l’articolazione del femore di Giacobbe nel nervo sciatico (Gen 32,1-32). </w:t>
      </w:r>
      <w:r w:rsidRPr="00920F6B">
        <w:rPr>
          <w:rFonts w:ascii="Arial" w:eastAsia="Calibri" w:hAnsi="Arial" w:cs="Arial"/>
          <w:bCs/>
          <w:kern w:val="32"/>
          <w:sz w:val="24"/>
          <w:szCs w:val="32"/>
          <w14:ligatures w14:val="none"/>
        </w:rPr>
        <w:t>La lotta dovrà durare fino a che il Signore non si sarà lasciato vincere dall’uomo che lo prega.</w:t>
      </w:r>
    </w:p>
    <w:p w14:paraId="3A91C5D2"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Per il momento vado a Gerusalemme, a rendere un servizio ai santi di quella comunità; la Macedonia e l’Acaia infatti hanno voluto realizzare una forma di comunione con i poveri tra i santi che sono a Gerusalemme. L’hanno voluto perché sono ad essi debitori: infatti le genti, avendo partecipato ai loro beni spirituali, sono in debito di rendere loro un servizio sacro anche nelle loro necessità materiali. Quando avrò fatto questo e avrò consegnato sotto garanzia quello che è stato raccolto, partirò per la Spagna passando da voi. So che, giungendo presso di voi, ci verrò con la pienezza della benedizione di Cristo. Perciò, fratelli, per il Signore nostro Gesù Cristo e l’amore dello Spirito, vi raccomando: lottate con me nelle preghiere che rivolgete a Dio, perché io sia liberato dagli infedeli della Giudea e il mio servizio a Gerusalemme sia bene accetto ai santi. Così, se Dio lo vuole, verrò da voi pieno di gioia per riposarmi in mezzo a voi. Il Dio della pace sia con tutti voi. Amen (Rm 15,25-32). </w:t>
      </w:r>
    </w:p>
    <w:p w14:paraId="055EEF6C"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b/>
          <w:kern w:val="0"/>
          <w:sz w:val="24"/>
          <w14:ligatures w14:val="none"/>
        </w:rPr>
        <w:t>Gesù lotta nell’Orto degli Ulivi fino a sudare sangue</w:t>
      </w:r>
      <w:r w:rsidRPr="00920F6B">
        <w:rPr>
          <w:rFonts w:ascii="Arial" w:eastAsia="Calibri" w:hAnsi="Arial" w:cs="Arial"/>
          <w:kern w:val="0"/>
          <w:sz w:val="24"/>
          <w14:ligatures w14:val="none"/>
        </w:rPr>
        <w:t xml:space="preserve">: </w:t>
      </w:r>
      <w:r w:rsidRPr="00920F6B">
        <w:rPr>
          <w:rFonts w:ascii="Arial" w:eastAsia="Calibri" w:hAnsi="Arial" w:cs="Arial"/>
          <w:i/>
          <w:kern w:val="0"/>
          <w:sz w:val="24"/>
          <w14:ligatures w14:val="none"/>
        </w:rPr>
        <w:t>“Uscì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 (Lc 22,39-46).</w:t>
      </w:r>
    </w:p>
    <w:p w14:paraId="2613A574"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b/>
          <w:kern w:val="0"/>
          <w:sz w:val="24"/>
          <w14:ligatures w14:val="none"/>
        </w:rPr>
        <w:t>La Chiesa lotta con il Signore per la liberazione di Pietro dal carcere</w:t>
      </w:r>
      <w:r w:rsidRPr="00920F6B">
        <w:rPr>
          <w:rFonts w:ascii="Arial" w:eastAsia="Calibri" w:hAnsi="Arial" w:cs="Arial"/>
          <w:kern w:val="0"/>
          <w:sz w:val="24"/>
          <w14:ligatures w14:val="none"/>
        </w:rPr>
        <w:t>: “</w:t>
      </w:r>
      <w:r w:rsidRPr="00920F6B">
        <w:rPr>
          <w:rFonts w:ascii="Arial" w:eastAsia="Calibri" w:hAnsi="Arial" w:cs="Arial"/>
          <w:i/>
          <w:kern w:val="0"/>
          <w:sz w:val="24"/>
          <w14:ligatures w14:val="none"/>
        </w:rPr>
        <w:t xml:space="preserve">In quel tempo il re Erode cominciò a perseguitare alcuni membri della Chiesa. Fece uccidere di spada Giacomo, fratello di Giovanni. Vedendo che ciò era gradito ai </w:t>
      </w:r>
      <w:r w:rsidRPr="00920F6B">
        <w:rPr>
          <w:rFonts w:ascii="Arial" w:eastAsia="Calibri" w:hAnsi="Arial" w:cs="Arial"/>
          <w:i/>
          <w:kern w:val="0"/>
          <w:sz w:val="24"/>
          <w14:ligatures w14:val="none"/>
        </w:rPr>
        <w:lastRenderedPageBreak/>
        <w:t>Giudei, fece arrestare anche Pietro. Erano quelli i giorni degli Azzimi. Lo fece catturare e lo gettò in carcere, consegnandolo in custodia a quattro picchetti di quattro soldati ciascuno, col proposito di farlo comparire davanti al popolo dopo la Pasqua. Mentre Pietro dunque era tenuto in carcere, dalla Chiesa saliva incessantemente a Dio una preghiera per lui. In quella notte, quando Erode stava per farlo comparire davanti al popolo, Pietro, piantonato da due soldati e legato con due catene, stava dormendo, mentre davanti alle porte le sentinelle custodivano il carcere. Ed ecco, gli si presentò un angelo del Signore e una luce sfolgorò nella cella. Egli toccò il fianco di Pietro, lo destò e disse: «Àlzati, in fretta!». E le catene gli caddero dalle mani. L’angelo gli disse: «Mettiti la cintura e légati i sandali». E così fece. L’angelo disse: «Metti il mantello e seguimi!». Pietro uscì e prese a seguirlo, ma non si rendeva conto che era realtà ciò che stava succedendo per opera dell’angelo: credeva invece di avere una visione. Essi oltrepassarono il primo posto di guardia e il secondo e arrivarono alla porta di ferro che conduce in città; la porta si aprì da sé davanti a loro. Uscirono, percorsero una strada e a un tratto l’angelo si allontanò da lui. Pietro allora, rientrato in sé, disse: «Ora so veramente che il Signore ha mandato il suo angelo e mi ha strappato dalla mano di Erode e da tutto ciò che il popolo dei Giudei si attendeva». Dopo aver riflettuto, si recò alla casa di Maria, madre di Giovanni, detto Marco, dove molti erano riuniti e pregavano. Appena ebbe bussato alla porta esterna, una serva di nome Rode si avvicinò per sentire chi era. Riconosciuta la voce di Pietro, per la gioia non aprì la porta, ma corse ad annunciare che fuori c’era Pietro. «Tu vaneggi!», le dissero. Ma ella insisteva che era proprio così. E quelli invece dicevano: «È l’angelo di Pietro». Questi intanto continuava a bussare e, quando aprirono e lo videro, rimasero stupefatti. Egli allora fece loro cenno con la mano di tacere e narrò loro come il Signore lo aveva tratto fuori dal carcere, e aggiunse: «Riferite questo a Giacomo e ai fratelli». Poi uscì e se ne andò verso un altro luogo (At 12,1-17).</w:t>
      </w:r>
    </w:p>
    <w:p w14:paraId="5ABF14DA"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b/>
          <w:kern w:val="0"/>
          <w:sz w:val="24"/>
          <w14:ligatures w14:val="none"/>
        </w:rPr>
        <w:t>Si lotta in comunione, come vero corpo di Cristo Signore</w:t>
      </w:r>
      <w:r w:rsidRPr="00920F6B">
        <w:rPr>
          <w:rFonts w:ascii="Arial" w:eastAsia="Calibri" w:hAnsi="Arial" w:cs="Arial"/>
          <w:kern w:val="0"/>
          <w:sz w:val="24"/>
          <w14:ligatures w14:val="none"/>
        </w:rPr>
        <w:t xml:space="preserve">: </w:t>
      </w:r>
      <w:r w:rsidRPr="00920F6B">
        <w:rPr>
          <w:rFonts w:ascii="Arial" w:eastAsia="Calibri" w:hAnsi="Arial" w:cs="Arial"/>
          <w:i/>
          <w:kern w:val="0"/>
          <w:sz w:val="24"/>
          <w14:ligatures w14:val="none"/>
        </w:rPr>
        <w:t>“In verità io vi dico ancora: se due di voi sulla terra si metteranno d’accordo per chiedere qualunque cosa, il Padre mio che è nei cieli gliela concederà. Perché dove sono due o tre riuniti nel mio nome, lì sono io in mezzo a loro» (Mt 18,19-20).</w:t>
      </w:r>
    </w:p>
    <w:p w14:paraId="6F8FD47F"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b/>
          <w:kern w:val="0"/>
          <w:sz w:val="24"/>
          <w14:ligatures w14:val="none"/>
        </w:rPr>
        <w:t>Si lotta con invadenza, insistenza, perseveranza, senza mai arrendersi. Chi si deve arrendere è il Signore</w:t>
      </w:r>
      <w:r w:rsidRPr="00920F6B">
        <w:rPr>
          <w:rFonts w:ascii="Arial" w:eastAsia="Calibri" w:hAnsi="Arial" w:cs="Arial"/>
          <w:kern w:val="0"/>
          <w:sz w:val="24"/>
          <w14:ligatures w14:val="none"/>
        </w:rPr>
        <w:t xml:space="preserve">: </w:t>
      </w:r>
      <w:r w:rsidRPr="00920F6B">
        <w:rPr>
          <w:rFonts w:ascii="Arial" w:eastAsia="Calibri" w:hAnsi="Arial" w:cs="Arial"/>
          <w:i/>
          <w:kern w:val="0"/>
          <w:sz w:val="24"/>
          <w14:ligatures w14:val="none"/>
        </w:rPr>
        <w:t xml:space="preserve">“Poi disse loro: «Se uno di voi ha un amico e a mezzanotte va da lui a dirgli: “Amico, prestami tre pani, perché è giunto da me un amico da un viaggio e non ho nulla da offrirgli”, e se quello dall’interno gli risponde: “Non m’importunare, la porta è già chiusa, io e i miei bambini siamo a letto, non posso alzarmi per darti i pani”, vi dico che, anche se non si alzerà a darglieli perché è suo amico, almeno per la sua invadenza si alzerà a dargliene quanti gliene occorrono. Ebbene, io vi dico: chiedete e vi sarà dato, cercate e troverete, bussate e vi sarà aperto. Perché chiunque chiede riceve e chi cerca trova e a chi bussa sarà aperto. Quale padre tra voi, se il figlio gli chiede un pesce, gli darà una serpe al posto del pesce? O se gli chiede un uovo, gli darà uno scorpione? Se voi dunque, che siete cattivi, sapete dare cose buone ai vostri figli, quanto più il Padre vostro del cielo darà lo Spirito Santo a quelli che glielo chiedono!» (Lc 11, 5-13). </w:t>
      </w:r>
    </w:p>
    <w:p w14:paraId="7BD7FC27"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b/>
          <w:kern w:val="0"/>
          <w:sz w:val="24"/>
          <w14:ligatures w14:val="none"/>
        </w:rPr>
        <w:t>Si lotta con fede</w:t>
      </w:r>
      <w:r w:rsidRPr="00920F6B">
        <w:rPr>
          <w:rFonts w:ascii="Arial" w:eastAsia="Calibri" w:hAnsi="Arial" w:cs="Arial"/>
          <w:kern w:val="0"/>
          <w:sz w:val="24"/>
          <w14:ligatures w14:val="none"/>
        </w:rPr>
        <w:t xml:space="preserve">: </w:t>
      </w:r>
      <w:r w:rsidRPr="00920F6B">
        <w:rPr>
          <w:rFonts w:ascii="Arial" w:eastAsia="Calibri" w:hAnsi="Arial" w:cs="Arial"/>
          <w:i/>
          <w:kern w:val="0"/>
          <w:sz w:val="24"/>
          <w14:ligatures w14:val="none"/>
        </w:rPr>
        <w:t xml:space="preserve">“La mattina dopo, mentre rientrava in città, ebbe fame. Vedendo un albero di fichi lungo la strada, gli si avvicinò, ma non vi trovò altro che foglie, e </w:t>
      </w:r>
      <w:r w:rsidRPr="00920F6B">
        <w:rPr>
          <w:rFonts w:ascii="Arial" w:eastAsia="Calibri" w:hAnsi="Arial" w:cs="Arial"/>
          <w:i/>
          <w:kern w:val="0"/>
          <w:sz w:val="24"/>
          <w14:ligatures w14:val="none"/>
        </w:rPr>
        <w:lastRenderedPageBreak/>
        <w:t xml:space="preserve">gli disse: «Mai più in eterno nasca un frutto da te!». E subito il fico seccò. Vedendo ciò, i discepoli rimasero stupiti e dissero: «Come mai l’albero di fichi è seccato in un istante?». Rispose loro Gesù: «In verità io vi dico: se avrete fede e non dubiterete, non solo potrete fare ciò che ho fatto a quest’albero, ma, anche se direte a questo monte: “Lèvati e gèttati nel mare”, ciò avverrà. E tutto quello che chiederete con fede nella preghiera, lo otterrete» (Mt 21,18-22). </w:t>
      </w:r>
    </w:p>
    <w:p w14:paraId="27F1534A"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La lotta con il Signore deve essere vissuta secondo tutte queste regole. Nessuna di queste regole va omessa. Spesso dalla lotta non usciamo vincitori, perché omettiamo questa santissime regole. Nell’osservanza di queste regole sempre il Signore si lascia vincere da noi. Queste regole possono essere osservate se viviamo in grazia di Dio, nella sapienza dello Spirito Santo. Se non siamo in grazia, non siamo nello Spirito del Signore e nessuna comunione può avvenire con Dio nella preghiera. L’esaudimento è condizionato all’obbedienza alla Legge della preghiera. Osserviamo la Legge della preghiera e saremo sempre esauditi. </w:t>
      </w:r>
    </w:p>
    <w:p w14:paraId="7014FFBE"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Madre di Dio, Donna della preghiera sempre ascoltata, fatti tu nostra voce presso Cristo Gesù.</w:t>
      </w:r>
    </w:p>
    <w:p w14:paraId="70A40F43"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60EA6544"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1B3BB926" w14:textId="77777777" w:rsidR="003F192F" w:rsidRPr="00920F6B" w:rsidRDefault="003F192F" w:rsidP="003F192F">
      <w:pPr>
        <w:spacing w:after="240" w:line="240" w:lineRule="auto"/>
        <w:jc w:val="center"/>
        <w:rPr>
          <w:rFonts w:ascii="Arial" w:eastAsia="Calibri" w:hAnsi="Arial" w:cs="Arial"/>
          <w:b/>
          <w:bCs/>
          <w:kern w:val="32"/>
          <w:sz w:val="28"/>
          <w:szCs w:val="32"/>
          <w14:ligatures w14:val="none"/>
        </w:rPr>
      </w:pPr>
      <w:r w:rsidRPr="00920F6B">
        <w:rPr>
          <w:rFonts w:ascii="Arial" w:eastAsia="Calibri" w:hAnsi="Arial" w:cs="Arial"/>
          <w:b/>
          <w:bCs/>
          <w:kern w:val="32"/>
          <w:sz w:val="28"/>
          <w:szCs w:val="32"/>
          <w14:ligatures w14:val="none"/>
        </w:rPr>
        <w:t>Voglio che siate saggi nel bene e immuni dal male</w:t>
      </w:r>
    </w:p>
    <w:p w14:paraId="5D3A994E" w14:textId="77777777" w:rsidR="003F192F" w:rsidRPr="00920F6B" w:rsidRDefault="003F192F" w:rsidP="003F192F">
      <w:pPr>
        <w:spacing w:after="240" w:line="240" w:lineRule="auto"/>
        <w:jc w:val="both"/>
        <w:rPr>
          <w:rFonts w:ascii="Arial" w:eastAsia="Calibri" w:hAnsi="Arial" w:cs="Arial"/>
          <w:kern w:val="0"/>
          <w:sz w:val="24"/>
          <w:lang w:val="la-Latn"/>
          <w14:ligatures w14:val="none"/>
        </w:rPr>
      </w:pPr>
      <w:r w:rsidRPr="00920F6B">
        <w:rPr>
          <w:rFonts w:ascii="Arial" w:eastAsia="Calibri" w:hAnsi="Arial" w:cs="Arial"/>
          <w:bCs/>
          <w:kern w:val="32"/>
          <w:sz w:val="24"/>
          <w14:ligatures w14:val="none"/>
        </w:rPr>
        <w:t xml:space="preserve">Sempre nella Lettera ai Romani (c. XII), l’Apostolo Paolo aveva chiesto al discepolo di Gesù di vincere il male rimanendo nel bene, senza uscire mai dal bene: </w:t>
      </w:r>
      <w:r w:rsidRPr="00920F6B">
        <w:rPr>
          <w:rFonts w:ascii="Arial" w:eastAsia="Calibri" w:hAnsi="Arial" w:cs="Arial"/>
          <w:b/>
          <w:bCs/>
          <w:kern w:val="32"/>
          <w:sz w:val="24"/>
          <w14:ligatures w14:val="none"/>
        </w:rPr>
        <w:t>“Vinci il male con il bene - Sed vince in bono malum - ἀλλὰ νίκα ἐν τῷ ἀγαθῷ τὸ κακόν.”.</w:t>
      </w:r>
      <w:r w:rsidRPr="00920F6B">
        <w:rPr>
          <w:rFonts w:ascii="Arial" w:eastAsia="Calibri" w:hAnsi="Arial" w:cs="Arial"/>
          <w:bCs/>
          <w:kern w:val="32"/>
          <w:sz w:val="24"/>
          <w14:ligatures w14:val="none"/>
        </w:rPr>
        <w:t xml:space="preserve"> A questa prima esortazione, ne aggiunge una seconda: </w:t>
      </w:r>
      <w:r w:rsidRPr="00920F6B">
        <w:rPr>
          <w:rFonts w:ascii="Arial" w:eastAsia="Calibri" w:hAnsi="Arial" w:cs="Arial"/>
          <w:b/>
          <w:bCs/>
          <w:kern w:val="32"/>
          <w:sz w:val="24"/>
          <w14:ligatures w14:val="none"/>
        </w:rPr>
        <w:t>“Voglio che siate saggi nel bene e immuni dal male</w:t>
      </w:r>
      <w:r w:rsidRPr="00920F6B">
        <w:rPr>
          <w:rFonts w:ascii="Arial" w:eastAsia="Calibri" w:hAnsi="Arial" w:cs="Arial"/>
          <w:bCs/>
          <w:kern w:val="32"/>
          <w:sz w:val="24"/>
          <w14:ligatures w14:val="none"/>
        </w:rPr>
        <w:t xml:space="preserve">. Ecco il suo comando con contesto della manifestazione della sua conoscenza della volontà di Dio e della sua purissima verità: </w:t>
      </w:r>
      <w:r w:rsidRPr="00920F6B">
        <w:rPr>
          <w:rFonts w:ascii="Arial" w:eastAsia="Calibri" w:hAnsi="Arial" w:cs="Arial"/>
          <w:bCs/>
          <w:i/>
          <w:kern w:val="32"/>
          <w:sz w:val="24"/>
          <w14:ligatures w14:val="none"/>
        </w:rPr>
        <w:t xml:space="preserve">“Vi raccomando poi, fratelli, di guardarvi da coloro che provocano divisioni e ostacoli contro l’insegnamento che avete appreso: tenetevi lontani da loro. Costoro, infatti, non servono Cristo nostro Signore, ma il proprio ventre e, con belle parole e discorsi affascinanti, ingannano il cuore dei semplici. La fama della vostra obbedienza è giunta a tutti: mentre dunque mi rallegro di voi, </w:t>
      </w:r>
      <w:r w:rsidRPr="00920F6B">
        <w:rPr>
          <w:rFonts w:ascii="Arial" w:eastAsia="Calibri" w:hAnsi="Arial" w:cs="Arial"/>
          <w:b/>
          <w:bCs/>
          <w:i/>
          <w:kern w:val="32"/>
          <w:sz w:val="24"/>
          <w14:ligatures w14:val="none"/>
        </w:rPr>
        <w:t>voglio che siate saggi nel bene e immuni dal male</w:t>
      </w:r>
      <w:r w:rsidRPr="00920F6B">
        <w:rPr>
          <w:rFonts w:ascii="Arial" w:eastAsia="Calibri" w:hAnsi="Arial" w:cs="Arial"/>
          <w:bCs/>
          <w:i/>
          <w:kern w:val="32"/>
          <w:sz w:val="24"/>
          <w14:ligatures w14:val="none"/>
        </w:rPr>
        <w:t xml:space="preserve">. Il Dio della pace schiaccerà ben presto Satana sotto i vostri piedi. La grazia del Signore nostro Gesù sia con voi (Rm 16,17-20). </w:t>
      </w:r>
      <w:r w:rsidRPr="00920F6B">
        <w:rPr>
          <w:rFonts w:ascii="Arial" w:eastAsia="Calibri" w:hAnsi="Arial" w:cs="Arial"/>
          <w:bCs/>
          <w:kern w:val="32"/>
          <w:sz w:val="24"/>
          <w:lang w:val="la-Latn"/>
          <w14:ligatures w14:val="none"/>
        </w:rPr>
        <w:t xml:space="preserve">«Rogo autem vos, fratres, ut observetis eos qui dissensiones et offendicula praeter doctrinam quam vos didicistis faciunt et declinate ab illis. Huiusmodi, enim, Christo Domino nostro non serviunt, sed suo ventri, et, per dulces sermones et benedictiones, seducunt corda innocentium. Vestra enim oboedientia in omnem locum divulgata est; gaudeo igitur in vobis, </w:t>
      </w:r>
      <w:r w:rsidRPr="00920F6B">
        <w:rPr>
          <w:rFonts w:ascii="Arial" w:eastAsia="Calibri" w:hAnsi="Arial" w:cs="Arial"/>
          <w:b/>
          <w:bCs/>
          <w:kern w:val="32"/>
          <w:sz w:val="24"/>
          <w:lang w:val="la-Latn"/>
          <w14:ligatures w14:val="none"/>
        </w:rPr>
        <w:t>sed volo vos sapientes esse in bono et simplices in malo</w:t>
      </w:r>
      <w:r w:rsidRPr="00920F6B">
        <w:rPr>
          <w:rFonts w:ascii="Arial" w:eastAsia="Calibri" w:hAnsi="Arial" w:cs="Arial"/>
          <w:bCs/>
          <w:kern w:val="32"/>
          <w:sz w:val="24"/>
          <w:lang w:val="la-Latn"/>
          <w14:ligatures w14:val="none"/>
        </w:rPr>
        <w:t xml:space="preserve">. Deus autem pacis conteret Satanan sub pedibus vestris velociter. Gratia Domini nostri Iesu Christi vobiscum” (Rm 16,17-20). </w:t>
      </w:r>
      <w:r w:rsidRPr="00920F6B">
        <w:rPr>
          <w:rFonts w:ascii="Arial" w:eastAsia="Calibri" w:hAnsi="Arial" w:cs="Arial"/>
          <w:kern w:val="0"/>
          <w:sz w:val="24"/>
          <w:lang w:val="la-Latn"/>
          <w14:ligatures w14:val="none"/>
        </w:rPr>
        <w:t xml:space="preserve">“Parakalô de humas, adelfoi, skopein tous tas dichostasias kai ta skandala para tên didachên hên humeis emathete poiountas, kai ekklinete ap' autôn; hoi gar toioutoi tôi kuriôi hêmôn Christôi ou douleuousin alla têi heautôn koiliai, kai dia tês chrêstologias kai eulogias exapatôsin tas kardias tôn akakôn. hê gar humôn hupakoê eis pantas afiketo; ef' </w:t>
      </w:r>
      <w:r w:rsidRPr="00920F6B">
        <w:rPr>
          <w:rFonts w:ascii="Arial" w:eastAsia="Calibri" w:hAnsi="Arial" w:cs="Arial"/>
          <w:kern w:val="0"/>
          <w:sz w:val="24"/>
          <w:lang w:val="la-Latn"/>
          <w14:ligatures w14:val="none"/>
        </w:rPr>
        <w:lastRenderedPageBreak/>
        <w:t xml:space="preserve">humin oun chairô, </w:t>
      </w:r>
      <w:r w:rsidRPr="00920F6B">
        <w:rPr>
          <w:rFonts w:ascii="Arial" w:eastAsia="Calibri" w:hAnsi="Arial" w:cs="Arial"/>
          <w:b/>
          <w:kern w:val="0"/>
          <w:sz w:val="24"/>
          <w:lang w:val="la-Latn"/>
          <w14:ligatures w14:val="none"/>
        </w:rPr>
        <w:t xml:space="preserve">thelô de humas sofous einai eis to agathon, akeraious de eis to kakon. </w:t>
      </w:r>
      <w:r w:rsidRPr="00920F6B">
        <w:rPr>
          <w:rFonts w:ascii="Arial" w:eastAsia="Calibri" w:hAnsi="Arial" w:cs="Arial"/>
          <w:kern w:val="0"/>
          <w:sz w:val="24"/>
          <w:lang w:val="la-Latn"/>
          <w14:ligatures w14:val="none"/>
        </w:rPr>
        <w:t xml:space="preserve">ho de theos tês eirênês suntripsei ton Satanan hupo tous podas humôn en tachei. hê charis tou kuriou hêmôn Iêsou meth' humôn” (Rm 16,17-20). </w:t>
      </w:r>
    </w:p>
    <w:p w14:paraId="2C182F83"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 xml:space="preserve">Vi raccomando Febe, nostra sorella, che è al servizio della Chiesa di Cencre: accoglietela nel Signore, come si addice ai santi, e assistetela in qualunque cosa possa avere bisogno di voi; anch’essa infatti ha protetto molti, e anche me stesso. Salutate Prisca e Aquila, miei collaboratori in Cristo Gesù. Essi per salvarmi la vita hanno rischiato la loro testa, e a loro non io soltanto sono grato, ma tutte le Chiese del mondo pagano. Salutate anche la comunità che si riunisce nella loro casa. Salutate il mio amatissimo Epèneto, che è stato il primo a credere in Cristo nella provincia dell’Asia. Salutate Maria, che ha faticato molto per voi. Salutate Andrònico e Giunia, miei parenti e compagni di prigionia: sono insigni tra gli apostoli ed erano in Cristo già prima di me. Salutate Ampliato, che mi è molto caro nel Signore. Salutate Urbano, nostro collaboratore in Cristo, e il mio carissimo Stachi. Salutate Apelle, che ha dato buona prova in Cristo. Salutate quelli della casa di Aristòbulo. Salutate Erodione, mio parente. Salutate quelli della casa di Narciso che credono nel Signore. Salutate Trifena e Trifosa, che hanno faticato per il Signore. Salutate la carissima Pèrside, che ha tanto faticato per il Signore. Salutate Rufo, prescelto nel Signore, e sua madre, che è una madre anche per me. Salutate Asìncrito, Flegonte, Erme, Pàtroba, Erma e i fratelli che sono con loro. Salutate Filòlogo e Giulia, Nereo e sua sorella e Olimpas e tutti i santi che sono con loro. Salutatevi gli uni gli altri con il bacio santo. Vi salutano tutte le Chiese di Cristo. Vi raccomando poi, fratelli, di guardarvi da coloro che provocano divisioni e ostacoli contro l’insegnamento che avete appreso: tenetevi lontani da loro. Costoro, infatti, non servono Cristo nostro Signore, ma il proprio ventre e, con belle parole e discorsi affascinanti, ingannano il cuore dei semplici. La fama della vostra obbedienza è giunta a tutti: mentre dunque mi rallegro di voi, voglio che siate saggi nel bene e immuni dal male. Il Dio della pace schiaccerà ben presto Satana sotto i vostri piedi. La grazia del Signore nostro Gesù sia con voi. Vi saluta Timòteo mio collaboratore, e con lui Lucio, Giasone, Sosípatro, miei parenti. Anch’io, Terzo, che ho scritto la lettera, vi saluto nel Signore. Vi saluta Gaio, che ospita me e tutta la comunità. Vi salutano Erasto, tesoriere della città, e il fratello Quarto. (Rm 16,1-24). </w:t>
      </w:r>
    </w:p>
    <w:p w14:paraId="36E376D4"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L’Apostolo vuole che il cristiano sia sapiente nel bene, lui vuole cioè che non solamente faccia il bene, ma che nel fare il bene si serva di tutta la sapienza, intelligenza, consiglio, fortezza, conoscenza, timore del Signore, pietà nello Spirito Santo. Tra fare il bene e farlo con sapienza di Spirito Santo vi è la stessa distanza che separa il cielo dalla terra, più che l’oriente dista dall’occidente. La sapienza dello Spirito Santo messa tutto nel fare il bene dona al bene fatto un sapore divino, celeste, Gli conferisce una dimensione di eternità. Ma tutta la vita del cristiano deve far trasparire, manifestare, mostrare questa dimensione divina, celeste, di eternità. È questa dimensione che diviene via di conversione per molti cuori. Si può lavorare con la sapienza dello Spirito Santo infatti, solo se lo Spirito Santo invade il nostro cuore e pervade la nostra anima. Il cristiano è immune dal male quando la sua anima, il suo spirito, il suo cuore lo respingono naturalmente, quando neanche passa per il discernimento della coscienza. È un male e viene respinto allo stesso modo che la luce respinge le tenere. La natura trasformata in natura spirituale si rifiuta di accoglierlo e lo respinge. Per questo occorre che il cristiano </w:t>
      </w:r>
      <w:r w:rsidRPr="00920F6B">
        <w:rPr>
          <w:rFonts w:ascii="Arial" w:eastAsia="Calibri" w:hAnsi="Arial" w:cs="Arial"/>
          <w:kern w:val="0"/>
          <w:sz w:val="24"/>
          <w14:ligatures w14:val="none"/>
        </w:rPr>
        <w:lastRenderedPageBreak/>
        <w:t xml:space="preserve">quotidianamente di vaccini di verità, grazia, Spirito Santo. Quotidianamente. Sempre. Madre di Dio, tu eri più che vaccinata contro lo spirito del male. Fa’ che anche noi ci vacciniamo </w:t>
      </w:r>
    </w:p>
    <w:p w14:paraId="4F526C5F"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28144BAF" w14:textId="77777777" w:rsidR="003F192F" w:rsidRPr="00920F6B" w:rsidRDefault="003F192F" w:rsidP="003F192F">
      <w:pPr>
        <w:spacing w:after="240" w:line="240" w:lineRule="auto"/>
        <w:jc w:val="both"/>
        <w:rPr>
          <w:rFonts w:ascii="Arial" w:eastAsia="Calibri" w:hAnsi="Arial" w:cs="Arial"/>
          <w:kern w:val="0"/>
          <w:sz w:val="24"/>
          <w14:ligatures w14:val="none"/>
        </w:rPr>
      </w:pPr>
    </w:p>
    <w:p w14:paraId="2DA843E1" w14:textId="77777777" w:rsidR="003F192F" w:rsidRPr="00920F6B" w:rsidRDefault="003F192F" w:rsidP="003F192F">
      <w:pPr>
        <w:spacing w:after="240" w:line="240" w:lineRule="auto"/>
        <w:jc w:val="center"/>
        <w:rPr>
          <w:rFonts w:ascii="Arial" w:eastAsia="Calibri" w:hAnsi="Arial" w:cs="Arial"/>
          <w:b/>
          <w:bCs/>
          <w:kern w:val="32"/>
          <w:sz w:val="28"/>
          <w:szCs w:val="32"/>
          <w14:ligatures w14:val="none"/>
        </w:rPr>
      </w:pPr>
      <w:r w:rsidRPr="00920F6B">
        <w:rPr>
          <w:rFonts w:ascii="Arial" w:eastAsia="Calibri" w:hAnsi="Arial" w:cs="Arial"/>
          <w:b/>
          <w:bCs/>
          <w:kern w:val="32"/>
          <w:sz w:val="28"/>
          <w:szCs w:val="32"/>
          <w14:ligatures w14:val="none"/>
        </w:rPr>
        <w:t>Perché giungano all’obbedienza della fede</w:t>
      </w:r>
    </w:p>
    <w:p w14:paraId="2B40D745" w14:textId="77777777" w:rsidR="003F192F" w:rsidRPr="00920F6B" w:rsidRDefault="003F192F" w:rsidP="003F192F">
      <w:pPr>
        <w:spacing w:after="240" w:line="240" w:lineRule="auto"/>
        <w:jc w:val="both"/>
        <w:rPr>
          <w:rFonts w:ascii="Arial" w:eastAsia="Calibri" w:hAnsi="Arial" w:cs="Arial"/>
          <w:bCs/>
          <w:i/>
          <w:kern w:val="32"/>
          <w:sz w:val="24"/>
          <w14:ligatures w14:val="none"/>
        </w:rPr>
      </w:pPr>
      <w:r w:rsidRPr="00920F6B">
        <w:rPr>
          <w:rFonts w:ascii="Arial" w:eastAsia="Calibri" w:hAnsi="Arial" w:cs="Arial"/>
          <w:bCs/>
          <w:kern w:val="32"/>
          <w:sz w:val="24"/>
          <w14:ligatures w14:val="none"/>
        </w:rPr>
        <w:t>L’Apostolo Paolo conosce il Pensiero di Dio in ordine alla salvezza e conosce anche qual è la sua missione. Dio vuole che ogni uomo giunga alla fede in Cristo per ottenere la salvezza. Vuole che Lui, Paolo, annunci a tutte le genti Cristo, annunciando il Vangelo di Cristo, perché tutte le genti obbediscano alla fede. Tutta la Lettera ai Romani è un poderoso inno al Pensiero di Dio: “</w:t>
      </w:r>
      <w:r w:rsidRPr="00920F6B">
        <w:rPr>
          <w:rFonts w:ascii="Arial" w:eastAsia="Calibri" w:hAnsi="Arial" w:cs="Arial"/>
          <w:bCs/>
          <w:i/>
          <w:kern w:val="32"/>
          <w:sz w:val="24"/>
          <w14:ligatures w14:val="none"/>
        </w:rPr>
        <w:t xml:space="preserve">Paolo, servo di Cristo Gesù, apostolo per chiamata, scelto per annunciare il vangelo di Dio – che egli aveva promesso per mezzo dei suoi profeti nelle sacre Scritture e che riguarda il Figlio suo, nato dal seme di Davide secondo la carne, costituito Figlio di Dio con potenza, secondo lo Spirito di santità, in virtù della risurrezione dei morti, Gesù Cristo nostro Signore; per mezzo di lui abbiamo ricevuto la grazia di essere apostoli, per suscitare l’obbedienza della fede in tutte le genti, a gloria del suo nome, e tra queste siete anche voi, chiamati da Gesù Cristo –, a tutti quelli che sono a Roma, amati da Dio e santi per chiamata, grazia a voi e pace da Dio, Padre nostro, e dal Signore Gesù Cristo!” (Rm 1,1-7). “Che dunque? Siamo forse noi superiori? No! Infatti abbiamo già formulato l’accusa che, Giudei e Greci, tutti sono sotto il dominio del peccato, come sta scritto: Non c’è nessun giusto, nemmeno uno, non c’è chi comprenda, non c’è nessuno che cerchi Dio! Tutti hanno smarrito la via, insieme si sono corrotti; non c’è chi compia il bene, non ce n’è neppure uno. La loro gola è un sepolcro spalancato, tramavano inganni con la loro lingua, veleno di serpenti è sotto le loro labbra, la loro bocca è piena di maledizione e di amarezza. I loro piedi corrono a versare sangue; rovina e sciagura è sul loro cammino e la via della pace non l’hanno conosciuta. Non c’è timore di Dio davanti ai loro occhi. Ora, noi sappiamo che quanto la Legge dice, lo dice per quelli che sono sotto la Legge, di modo che ogni bocca sia chiusa e il mondo intero sia riconosciuto colpevole di fronte a Dio. Infatti in base alle opere della Legge nessun vivente sarà giustificato davanti a Dio, perché per mezzo della Legge si ha conoscenza del peccato” (Rm 3,9-20). </w:t>
      </w:r>
    </w:p>
    <w:p w14:paraId="718F454F" w14:textId="77777777" w:rsidR="003F192F" w:rsidRPr="00920F6B" w:rsidRDefault="003F192F" w:rsidP="003F192F">
      <w:pPr>
        <w:spacing w:after="240" w:line="240" w:lineRule="auto"/>
        <w:jc w:val="both"/>
        <w:rPr>
          <w:rFonts w:ascii="Arial" w:eastAsia="Calibri" w:hAnsi="Arial" w:cs="Arial"/>
          <w:bCs/>
          <w:kern w:val="32"/>
          <w:sz w:val="24"/>
          <w14:ligatures w14:val="none"/>
        </w:rPr>
      </w:pPr>
      <w:r w:rsidRPr="00920F6B">
        <w:rPr>
          <w:rFonts w:ascii="Arial" w:eastAsia="Calibri" w:hAnsi="Arial" w:cs="Arial"/>
          <w:bCs/>
          <w:kern w:val="32"/>
          <w:sz w:val="24"/>
          <w14:ligatures w14:val="none"/>
        </w:rPr>
        <w:t xml:space="preserve">Adamo, disobbediente, è stato causa di morte per tutto il genere umano. Nascendo da lui – ogni uomo nasce da lui – si nasce nella morte. Cristo Gesù, l’Obbediente, è invece causa di salvezza per tutti coloro che per la fede gli obbediscono. Così per Adamo viene la morte. Per Cristo viene la vita: </w:t>
      </w:r>
      <w:r w:rsidRPr="00920F6B">
        <w:rPr>
          <w:rFonts w:ascii="Arial" w:eastAsia="Calibri" w:hAnsi="Arial" w:cs="Arial"/>
          <w:bCs/>
          <w:i/>
          <w:kern w:val="32"/>
          <w:sz w:val="24"/>
          <w14:ligatures w14:val="none"/>
        </w:rPr>
        <w:t xml:space="preserve">“Quindi,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 Ma il dono di grazia non è come la caduta: se infatti per la caduta di uno solo tutti morirono, molto di più la grazia di Dio e il dono concesso in grazia del solo uomo Gesù Cristo si sono riversati in abbondanza su tutti. E nel caso </w:t>
      </w:r>
      <w:r w:rsidRPr="00920F6B">
        <w:rPr>
          <w:rFonts w:ascii="Arial" w:eastAsia="Calibri" w:hAnsi="Arial" w:cs="Arial"/>
          <w:bCs/>
          <w:i/>
          <w:kern w:val="32"/>
          <w:sz w:val="24"/>
          <w14:ligatures w14:val="none"/>
        </w:rPr>
        <w:lastRenderedPageBreak/>
        <w:t xml:space="preserve">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 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 La Legge poi sopravvenne perché abbondasse la caduta; ma dove abbondò il peccato, sovrabbondò la grazia. Di modo che, come regnò il peccato nella morte, così regni anche la grazia mediante la giustizia per la vita eterna, per mezzo di Gesù Cristo nostro Signore (Rm 5,12-21). </w:t>
      </w:r>
      <w:r w:rsidRPr="00920F6B">
        <w:rPr>
          <w:rFonts w:ascii="Arial" w:eastAsia="Calibri" w:hAnsi="Arial" w:cs="Arial"/>
          <w:bCs/>
          <w:kern w:val="32"/>
          <w:sz w:val="24"/>
          <w14:ligatures w14:val="none"/>
        </w:rPr>
        <w:t xml:space="preserve">Il Vangelo va annunciato non come messaggio sociale, umanitario o di altra natura. Va annunciato a tutte le genti perché obbediscano alla fede. A nulla serve predicare il Vangelo separandolo dall’obbedienza alla fede. Vangelo e fede, conversione e fede nel Vangelo da parte di tutte le genti sono una cosa sola. Mai se ne potranno fare due cose separate, distinte, l’una senza l’altra. </w:t>
      </w:r>
    </w:p>
    <w:p w14:paraId="2062E056" w14:textId="77777777" w:rsidR="003F192F" w:rsidRPr="00920F6B" w:rsidRDefault="003F192F" w:rsidP="003F192F">
      <w:pPr>
        <w:spacing w:after="240" w:line="240" w:lineRule="auto"/>
        <w:jc w:val="both"/>
        <w:rPr>
          <w:rFonts w:ascii="Arial" w:eastAsia="Calibri" w:hAnsi="Arial" w:cs="Arial"/>
          <w:i/>
          <w:kern w:val="0"/>
          <w:sz w:val="24"/>
          <w14:ligatures w14:val="none"/>
        </w:rPr>
      </w:pPr>
      <w:r w:rsidRPr="00920F6B">
        <w:rPr>
          <w:rFonts w:ascii="Arial" w:eastAsia="Calibri" w:hAnsi="Arial" w:cs="Arial"/>
          <w:i/>
          <w:kern w:val="0"/>
          <w:sz w:val="24"/>
          <w14:ligatures w14:val="none"/>
        </w:rPr>
        <w:t>A colui che ha il potere di confermarvi nel mio Vangelo, che annuncia Gesù Cristo, secondo la rivelazione del mistero, avvolto nel silenzio per secoli eterni, ma ora manifestato mediante le scritture dei Profeti, per ordine dell’eterno Dio, annunciato a tutte le genti perché giungano all’obbedienza della fede, a Dio, che solo è sapiente, per mezzo di Gesù Cristo, la gloria nei secoli. Amen (Rm 16,24-27).</w:t>
      </w:r>
    </w:p>
    <w:p w14:paraId="0C4507CE"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Il Vangelo va annunciato sotto la diretta vigilanza degli Apostoli. Il Padre ha mandato Cristo Gesù nel mondo. Cristo Gesù ha mandato gli Apostoli. La missione per l’annuncio del Vangelo sempre va fatta per mandato apostolico. Essi devono vigilare affinché ogni annuncio del Vangelo sia annuncio del vero Vangelo di Cristo Gesù: </w:t>
      </w:r>
      <w:r w:rsidRPr="00920F6B">
        <w:rPr>
          <w:rFonts w:ascii="Arial" w:eastAsia="Calibri" w:hAnsi="Arial" w:cs="Arial"/>
          <w:i/>
          <w:kern w:val="0"/>
          <w:sz w:val="24"/>
          <w14:ligatures w14:val="none"/>
        </w:rPr>
        <w:t xml:space="preserve">“Mosè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Ora io dico: forse non hanno udito? Tutt’altro: Per tutta la terra è corsa la loro voce, e fino agli estremi confini del mondo le loro parole. E dico ancora: forse Israele non ha compreso? Per </w:t>
      </w:r>
      <w:r w:rsidRPr="00920F6B">
        <w:rPr>
          <w:rFonts w:ascii="Arial" w:eastAsia="Calibri" w:hAnsi="Arial" w:cs="Arial"/>
          <w:i/>
          <w:kern w:val="0"/>
          <w:sz w:val="24"/>
          <w14:ligatures w14:val="none"/>
        </w:rPr>
        <w:lastRenderedPageBreak/>
        <w:t xml:space="preserve">primo Mosè dice: Io vi renderò gelosi di una nazione che nazione non è; susciterò il vostro sdegno contro una nazione senza intelligenza. Isaia poi arriva fino a dire: Sono stato trovato da quelli che non mi cercavano, mi sono manifestato a quelli che non chiedevano di me, mentre d’Israele dice: Tutto il giorno ho steso le mani verso un popolo disobbediente e ribelle!” (Rm 10,5-21). </w:t>
      </w:r>
      <w:r w:rsidRPr="00920F6B">
        <w:rPr>
          <w:rFonts w:ascii="Arial" w:eastAsia="Calibri" w:hAnsi="Arial" w:cs="Arial"/>
          <w:kern w:val="0"/>
          <w:sz w:val="24"/>
          <w14:ligatures w14:val="none"/>
        </w:rPr>
        <w:t xml:space="preserve">Chi si separa dal corpo apostolico sempre si separa dalla verità del Vangelo. </w:t>
      </w:r>
    </w:p>
    <w:p w14:paraId="4F492507"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Dall’Apostolo Paolo viene rivelato anche come il Vangelo deve essere annunciato: </w:t>
      </w:r>
      <w:r w:rsidRPr="00920F6B">
        <w:rPr>
          <w:rFonts w:ascii="Arial" w:eastAsia="Calibri" w:hAnsi="Arial" w:cs="Arial"/>
          <w:i/>
          <w:kern w:val="0"/>
          <w:sz w:val="24"/>
          <w14:ligatures w14:val="none"/>
        </w:rPr>
        <w:t xml:space="preserve">“Fratelli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 Appunto per questo fui impedito più volte di venire da voi. Ora però, non trovando più un campo d’azione in queste regioni e avendo già da parecchi anni un vivo desiderio di venire da voi, spero di vedervi, di passaggio, quando andrò in Spagna, e di essere da voi aiutato a recarmi in quella regione, dopo avere goduto un poco della vostra presenza” (Rm 15,14-24). </w:t>
      </w:r>
      <w:r w:rsidRPr="00920F6B">
        <w:rPr>
          <w:rFonts w:ascii="Arial" w:eastAsia="Calibri" w:hAnsi="Arial" w:cs="Arial"/>
          <w:kern w:val="0"/>
          <w:sz w:val="24"/>
          <w14:ligatures w14:val="none"/>
        </w:rPr>
        <w:t>Queste regole vanno sempre osservate, se si vuole portare frutto.</w:t>
      </w:r>
    </w:p>
    <w:p w14:paraId="441E6A6A" w14:textId="77777777" w:rsidR="003F192F" w:rsidRPr="00920F6B"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Qual è la volontà di Dio? Che tutti giungano alla verità? Chi è la verità? La verità è Cristo Gesù. Si conosce Cristo, si crede in Cristo, si ottiene la salvezza: </w:t>
      </w:r>
      <w:r w:rsidRPr="00920F6B">
        <w:rPr>
          <w:rFonts w:ascii="Arial" w:eastAsia="Calibri" w:hAnsi="Arial" w:cs="Arial"/>
          <w:i/>
          <w:kern w:val="0"/>
          <w:sz w:val="24"/>
          <w14:ligatures w14:val="none"/>
        </w:rPr>
        <w:t>“Raccomando dunque, prima di tutto, che si facciano domande, suppliche, preghiere e ringraziamenti per tutti gli uomini, per i re e per tutti quelli che stanno al potere, perché possiamo condurre una vita calma e tranquilla, dignitosa e dedicata a Dio. Questa è cosa bella e gradita al cospetto di Dio, nostro salvatore, il quale vuole che tutti gli uomini siano salvati e giungano alla conoscenza della verità. Uno solo, infatti, è Dio e uno solo anche il mediatore fra Dio e gli uomini, l’uomo Cristo Gesù, che ha dato se stesso in riscatto per tutti. Questa testimonianza egli l’ha data nei tempi stabiliti, e di essa io sono stato fatto messaggero e apostolo – dico la verità, non mentisco –, maestro dei pagani nella fede e nella verità” (1Tm 1,7).</w:t>
      </w:r>
      <w:r w:rsidRPr="00920F6B">
        <w:rPr>
          <w:rFonts w:ascii="Arial" w:eastAsia="Calibri" w:hAnsi="Arial" w:cs="Arial"/>
          <w:kern w:val="0"/>
          <w:sz w:val="24"/>
          <w14:ligatures w14:val="none"/>
        </w:rPr>
        <w:t xml:space="preserve"> Se non c’è predicazione di Cristo, non c’è conoscenza. </w:t>
      </w:r>
    </w:p>
    <w:p w14:paraId="5DE53B6C" w14:textId="77777777" w:rsidR="003F192F" w:rsidRDefault="003F192F" w:rsidP="003F192F">
      <w:pPr>
        <w:spacing w:after="240" w:line="240" w:lineRule="auto"/>
        <w:jc w:val="both"/>
        <w:rPr>
          <w:rFonts w:ascii="Arial" w:eastAsia="Calibri" w:hAnsi="Arial" w:cs="Arial"/>
          <w:kern w:val="0"/>
          <w:sz w:val="24"/>
          <w14:ligatures w14:val="none"/>
        </w:rPr>
      </w:pPr>
      <w:r w:rsidRPr="00920F6B">
        <w:rPr>
          <w:rFonts w:ascii="Arial" w:eastAsia="Calibri" w:hAnsi="Arial" w:cs="Arial"/>
          <w:kern w:val="0"/>
          <w:sz w:val="24"/>
          <w14:ligatures w14:val="none"/>
        </w:rPr>
        <w:t xml:space="preserve">Chi è allora l’Apostolo? È un araldo del Signore che va per il mondo ad invitare ogni uomo perché si lasci riconciliare con Dio in Cristo Gesù: </w:t>
      </w:r>
      <w:r w:rsidRPr="00920F6B">
        <w:rPr>
          <w:rFonts w:ascii="Arial" w:eastAsia="Calibri" w:hAnsi="Arial" w:cs="Arial"/>
          <w:i/>
          <w:kern w:val="0"/>
          <w:sz w:val="24"/>
          <w14:ligatures w14:val="none"/>
        </w:rPr>
        <w:t xml:space="preserve">“L’amore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w:t>
      </w:r>
      <w:r w:rsidRPr="00920F6B">
        <w:rPr>
          <w:rFonts w:ascii="Arial" w:eastAsia="Calibri" w:hAnsi="Arial" w:cs="Arial"/>
          <w:i/>
          <w:kern w:val="0"/>
          <w:sz w:val="24"/>
          <w14:ligatures w14:val="none"/>
        </w:rPr>
        <w:lastRenderedPageBreak/>
        <w:t xml:space="preserve">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Poiché siamo suoi collaboratori, vi esortiamo a non accogliere invano la grazia di Dio. Egli dice infatti: Al momento favorevole ti ho esaudito e nel giorno della salvezza ti ho soccorso. Ecco ora il momento favorevole, ecco ora il giorno della salvezza! (2Cor 5,14-6,2). </w:t>
      </w:r>
      <w:r w:rsidRPr="00920F6B">
        <w:rPr>
          <w:rFonts w:ascii="Arial" w:eastAsia="Calibri" w:hAnsi="Arial" w:cs="Arial"/>
          <w:kern w:val="0"/>
          <w:sz w:val="24"/>
          <w14:ligatures w14:val="none"/>
        </w:rPr>
        <w:t xml:space="preserve">Se l’Apostolo è araldo del Signore, mai potrà sostituire il Pensiero di Dio con i suoi pensieri, mai la Volontà di Dio con la sua volontà. Tutto è dalla fedeltà dell’Apostolo al Pensiero e alla Volontà di Colui che lo ha mandato. Senza questa fedeltà, che dovrà essere perenne, la missione non produce salvezza. Mai ne potrà produrre, perché la salvezza è obbedienza al Pensiero e alla Volontà di Dio.  Madre di Cristo, aiuta tutti gli araldi del Vangelo affinché siano sempre fedeli al Pensiero di Dio. </w:t>
      </w:r>
    </w:p>
    <w:p w14:paraId="3E25930C" w14:textId="77777777" w:rsidR="003F192F" w:rsidRDefault="003F192F" w:rsidP="003F192F">
      <w:pPr>
        <w:spacing w:after="240" w:line="240" w:lineRule="auto"/>
        <w:jc w:val="both"/>
        <w:rPr>
          <w:rFonts w:ascii="Arial" w:eastAsia="Calibri" w:hAnsi="Arial" w:cs="Arial"/>
          <w:kern w:val="0"/>
          <w:sz w:val="24"/>
          <w14:ligatures w14:val="none"/>
        </w:rPr>
      </w:pPr>
    </w:p>
    <w:p w14:paraId="7171246B" w14:textId="77777777" w:rsidR="003F192F" w:rsidRDefault="003F192F" w:rsidP="003F192F">
      <w:pPr>
        <w:spacing w:after="240" w:line="240" w:lineRule="auto"/>
        <w:jc w:val="both"/>
        <w:rPr>
          <w:rFonts w:ascii="Arial" w:eastAsia="Calibri" w:hAnsi="Arial" w:cs="Arial"/>
          <w:kern w:val="0"/>
          <w:sz w:val="24"/>
          <w14:ligatures w14:val="none"/>
        </w:rPr>
      </w:pPr>
    </w:p>
    <w:p w14:paraId="1C8F0420" w14:textId="77777777" w:rsidR="003F192F" w:rsidRPr="006B4CDE" w:rsidRDefault="003F192F" w:rsidP="003F192F">
      <w:pPr>
        <w:keepNext/>
        <w:widowControl w:val="0"/>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240" w:line="240" w:lineRule="auto"/>
        <w:ind w:left="851" w:hanging="851"/>
        <w:jc w:val="center"/>
        <w:outlineLvl w:val="0"/>
        <w:rPr>
          <w:rFonts w:ascii="Arial" w:eastAsia="Times New Roman" w:hAnsi="Arial" w:cs="Times New Roman"/>
          <w:b/>
          <w:bCs/>
          <w:kern w:val="0"/>
          <w:sz w:val="40"/>
          <w:szCs w:val="20"/>
          <w:lang w:eastAsia="it-IT"/>
          <w14:ligatures w14:val="none"/>
        </w:rPr>
      </w:pPr>
      <w:bookmarkStart w:id="173" w:name="_Toc226180412"/>
      <w:r w:rsidRPr="006B4CDE">
        <w:rPr>
          <w:rFonts w:ascii="Arial" w:eastAsia="Times New Roman" w:hAnsi="Arial" w:cs="Times New Roman"/>
          <w:b/>
          <w:bCs/>
          <w:kern w:val="0"/>
          <w:sz w:val="40"/>
          <w:szCs w:val="20"/>
          <w:lang w:eastAsia="it-IT"/>
          <w14:ligatures w14:val="none"/>
        </w:rPr>
        <w:t>INDICE</w:t>
      </w:r>
      <w:bookmarkEnd w:id="173"/>
    </w:p>
    <w:p w14:paraId="359DFECA" w14:textId="77777777" w:rsidR="003F192F" w:rsidRPr="006B4CDE" w:rsidRDefault="003F192F" w:rsidP="003F192F">
      <w:pPr>
        <w:spacing w:after="240" w:line="240" w:lineRule="auto"/>
        <w:rPr>
          <w:rFonts w:ascii="Times New Roman" w:eastAsia="Times New Roman" w:hAnsi="Times New Roman" w:cs="Times New Roman"/>
          <w:kern w:val="0"/>
          <w:sz w:val="20"/>
          <w:szCs w:val="20"/>
          <w:lang w:eastAsia="it-IT"/>
          <w14:ligatures w14:val="none"/>
        </w:rPr>
      </w:pPr>
    </w:p>
    <w:p w14:paraId="1090A419" w14:textId="4A2D0FDD" w:rsidR="00A67D12" w:rsidRPr="00A67D12" w:rsidRDefault="003F192F"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r w:rsidRPr="00A67D12">
        <w:rPr>
          <w:rFonts w:asciiTheme="minorHAnsi" w:eastAsia="Times New Roman" w:hAnsiTheme="minorHAnsi" w:cstheme="minorHAnsi"/>
          <w:sz w:val="24"/>
          <w:szCs w:val="24"/>
          <w:lang w:eastAsia="it-IT"/>
        </w:rPr>
        <w:fldChar w:fldCharType="begin"/>
      </w:r>
      <w:r w:rsidRPr="00A67D12">
        <w:rPr>
          <w:rFonts w:asciiTheme="minorHAnsi" w:eastAsia="Times New Roman" w:hAnsiTheme="minorHAnsi" w:cstheme="minorHAnsi"/>
          <w:sz w:val="24"/>
          <w:szCs w:val="24"/>
          <w:lang w:eastAsia="it-IT"/>
        </w:rPr>
        <w:instrText xml:space="preserve"> TOC \o "1-4" \h \z \u </w:instrText>
      </w:r>
      <w:r w:rsidRPr="00A67D12">
        <w:rPr>
          <w:rFonts w:asciiTheme="minorHAnsi" w:eastAsia="Times New Roman" w:hAnsiTheme="minorHAnsi" w:cstheme="minorHAnsi"/>
          <w:sz w:val="24"/>
          <w:szCs w:val="24"/>
          <w:lang w:eastAsia="it-IT"/>
        </w:rPr>
        <w:fldChar w:fldCharType="separate"/>
      </w:r>
      <w:hyperlink w:anchor="_Toc226180259" w:history="1">
        <w:r w:rsidR="00A67D12" w:rsidRPr="00A67D12">
          <w:rPr>
            <w:rStyle w:val="Collegamentoipertestuale"/>
            <w:rFonts w:asciiTheme="minorHAnsi" w:hAnsiTheme="minorHAnsi" w:cstheme="minorHAnsi"/>
            <w:noProof/>
          </w:rPr>
          <w:t>SERVIZIO DI CATECHESI</w:t>
        </w:r>
        <w:r w:rsidR="00A67D12" w:rsidRPr="00A67D12">
          <w:rPr>
            <w:rFonts w:asciiTheme="minorHAnsi" w:hAnsiTheme="minorHAnsi" w:cstheme="minorHAnsi"/>
            <w:noProof/>
            <w:webHidden/>
          </w:rPr>
          <w:tab/>
        </w:r>
        <w:r w:rsidR="00A67D12" w:rsidRPr="00A67D12">
          <w:rPr>
            <w:rFonts w:asciiTheme="minorHAnsi" w:hAnsiTheme="minorHAnsi" w:cstheme="minorHAnsi"/>
            <w:noProof/>
            <w:webHidden/>
          </w:rPr>
          <w:fldChar w:fldCharType="begin"/>
        </w:r>
        <w:r w:rsidR="00A67D12" w:rsidRPr="00A67D12">
          <w:rPr>
            <w:rFonts w:asciiTheme="minorHAnsi" w:hAnsiTheme="minorHAnsi" w:cstheme="minorHAnsi"/>
            <w:noProof/>
            <w:webHidden/>
          </w:rPr>
          <w:instrText xml:space="preserve"> PAGEREF _Toc226180259 \h </w:instrText>
        </w:r>
        <w:r w:rsidR="00A67D12" w:rsidRPr="00A67D12">
          <w:rPr>
            <w:rFonts w:asciiTheme="minorHAnsi" w:hAnsiTheme="minorHAnsi" w:cstheme="minorHAnsi"/>
            <w:noProof/>
            <w:webHidden/>
          </w:rPr>
        </w:r>
        <w:r w:rsidR="00A67D12" w:rsidRPr="00A67D12">
          <w:rPr>
            <w:rFonts w:asciiTheme="minorHAnsi" w:hAnsiTheme="minorHAnsi" w:cstheme="minorHAnsi"/>
            <w:noProof/>
            <w:webHidden/>
          </w:rPr>
          <w:fldChar w:fldCharType="separate"/>
        </w:r>
        <w:r w:rsidR="00A67D12" w:rsidRPr="00A67D12">
          <w:rPr>
            <w:rFonts w:asciiTheme="minorHAnsi" w:hAnsiTheme="minorHAnsi" w:cstheme="minorHAnsi"/>
            <w:noProof/>
            <w:webHidden/>
          </w:rPr>
          <w:t>1</w:t>
        </w:r>
        <w:r w:rsidR="00A67D12" w:rsidRPr="00A67D12">
          <w:rPr>
            <w:rFonts w:asciiTheme="minorHAnsi" w:hAnsiTheme="minorHAnsi" w:cstheme="minorHAnsi"/>
            <w:noProof/>
            <w:webHidden/>
          </w:rPr>
          <w:fldChar w:fldCharType="end"/>
        </w:r>
      </w:hyperlink>
    </w:p>
    <w:p w14:paraId="17F40104" w14:textId="02EB3B10"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260" w:history="1">
        <w:r w:rsidRPr="00A67D12">
          <w:rPr>
            <w:rStyle w:val="Collegamentoipertestuale"/>
            <w:rFonts w:asciiTheme="minorHAnsi" w:hAnsiTheme="minorHAnsi" w:cstheme="minorHAnsi"/>
            <w:noProof/>
          </w:rPr>
          <w:t>INTRODUZIONE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_Toc226180260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w:t>
        </w:r>
        <w:r w:rsidRPr="00A67D12">
          <w:rPr>
            <w:rFonts w:asciiTheme="minorHAnsi" w:hAnsiTheme="minorHAnsi" w:cstheme="minorHAnsi"/>
            <w:noProof/>
            <w:webHidden/>
          </w:rPr>
          <w:fldChar w:fldCharType="end"/>
        </w:r>
      </w:hyperlink>
    </w:p>
    <w:p w14:paraId="06D7B732" w14:textId="29BAD757"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261" w:history="1">
        <w:r w:rsidRPr="00A67D12">
          <w:rPr>
            <w:rStyle w:val="Collegamentoipertestuale"/>
            <w:rFonts w:asciiTheme="minorHAnsi" w:hAnsiTheme="minorHAnsi" w:cstheme="minorHAnsi"/>
            <w:noProof/>
          </w:rPr>
          <w:t>AL MISTERO DELL’EVANGELIZZAZIONE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_Toc226180261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w:t>
        </w:r>
        <w:r w:rsidRPr="00A67D12">
          <w:rPr>
            <w:rFonts w:asciiTheme="minorHAnsi" w:hAnsiTheme="minorHAnsi" w:cstheme="minorHAnsi"/>
            <w:noProof/>
            <w:webHidden/>
          </w:rPr>
          <w:fldChar w:fldCharType="end"/>
        </w:r>
      </w:hyperlink>
    </w:p>
    <w:p w14:paraId="1C9BAA3F" w14:textId="669444E1"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262" w:history="1">
        <w:r w:rsidRPr="00A67D12">
          <w:rPr>
            <w:rStyle w:val="Collegamentoipertestuale"/>
            <w:rFonts w:asciiTheme="minorHAnsi" w:eastAsiaTheme="majorEastAsia" w:hAnsiTheme="minorHAnsi" w:cstheme="minorHAnsi"/>
            <w:noProof/>
          </w:rPr>
          <w:t>EVANGELIZZARE DALLA LETTERA AI ROMANI</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_Toc226180262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w:t>
        </w:r>
        <w:r w:rsidRPr="00A67D12">
          <w:rPr>
            <w:rFonts w:asciiTheme="minorHAnsi" w:hAnsiTheme="minorHAnsi" w:cstheme="minorHAnsi"/>
            <w:noProof/>
            <w:webHidden/>
          </w:rPr>
          <w:fldChar w:fldCharType="end"/>
        </w:r>
      </w:hyperlink>
    </w:p>
    <w:p w14:paraId="1ADEE564" w14:textId="258C5E43"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263" w:history="1">
        <w:r w:rsidRPr="00A67D12">
          <w:rPr>
            <w:rStyle w:val="Collegamentoipertestuale"/>
            <w:rFonts w:asciiTheme="minorHAnsi" w:eastAsia="Times New Roman" w:hAnsiTheme="minorHAnsi" w:cstheme="minorHAnsi"/>
            <w:noProof/>
            <w:lang w:eastAsia="it-IT"/>
          </w:rPr>
          <w:t>EVANGELIZZARE CON PERFETTA VISIONE DI SPIRITO SANTO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_Toc226180263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w:t>
        </w:r>
        <w:r w:rsidRPr="00A67D12">
          <w:rPr>
            <w:rFonts w:asciiTheme="minorHAnsi" w:hAnsiTheme="minorHAnsi" w:cstheme="minorHAnsi"/>
            <w:noProof/>
            <w:webHidden/>
          </w:rPr>
          <w:fldChar w:fldCharType="end"/>
        </w:r>
      </w:hyperlink>
    </w:p>
    <w:p w14:paraId="7412F123" w14:textId="12DEC62B"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264" w:history="1">
        <w:r w:rsidRPr="00A67D12">
          <w:rPr>
            <w:rStyle w:val="Collegamentoipertestuale"/>
            <w:rFonts w:asciiTheme="minorHAnsi" w:hAnsiTheme="minorHAnsi" w:cstheme="minorHAnsi"/>
            <w:noProof/>
          </w:rPr>
          <w:t>ANNO DOMINI 2026</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_Toc226180264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w:t>
        </w:r>
        <w:r w:rsidRPr="00A67D12">
          <w:rPr>
            <w:rFonts w:asciiTheme="minorHAnsi" w:hAnsiTheme="minorHAnsi" w:cstheme="minorHAnsi"/>
            <w:noProof/>
            <w:webHidden/>
          </w:rPr>
          <w:fldChar w:fldCharType="end"/>
        </w:r>
      </w:hyperlink>
    </w:p>
    <w:p w14:paraId="15B9B451" w14:textId="4BB176B8"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265" w:history="1">
        <w:r w:rsidRPr="00A67D12">
          <w:rPr>
            <w:rStyle w:val="Collegamentoipertestuale"/>
            <w:rFonts w:asciiTheme="minorHAnsi" w:eastAsiaTheme="majorEastAsia" w:hAnsiTheme="minorHAnsi" w:cstheme="minorHAnsi"/>
            <w:noProof/>
          </w:rPr>
          <w:t>EVANGELIZZARE DALLA LETTERA AI ROMANI</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_Toc226180265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3</w:t>
        </w:r>
        <w:r w:rsidRPr="00A67D12">
          <w:rPr>
            <w:rFonts w:asciiTheme="minorHAnsi" w:hAnsiTheme="minorHAnsi" w:cstheme="minorHAnsi"/>
            <w:noProof/>
            <w:webHidden/>
          </w:rPr>
          <w:fldChar w:fldCharType="end"/>
        </w:r>
      </w:hyperlink>
    </w:p>
    <w:p w14:paraId="104750C9" w14:textId="760FA4B5"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266" w:history="1">
        <w:r w:rsidRPr="00A67D12">
          <w:rPr>
            <w:rStyle w:val="Collegamentoipertestuale"/>
            <w:rFonts w:asciiTheme="minorHAnsi" w:eastAsia="Times New Roman" w:hAnsiTheme="minorHAnsi" w:cstheme="minorHAnsi"/>
            <w:noProof/>
            <w:lang w:eastAsia="it-IT"/>
          </w:rPr>
          <w:t>EVANGELIZZARE CON PERFETTA VISIONE DI SPIRITO SANTO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_Toc226180266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3</w:t>
        </w:r>
        <w:r w:rsidRPr="00A67D12">
          <w:rPr>
            <w:rFonts w:asciiTheme="minorHAnsi" w:hAnsiTheme="minorHAnsi" w:cstheme="minorHAnsi"/>
            <w:noProof/>
            <w:webHidden/>
          </w:rPr>
          <w:fldChar w:fldCharType="end"/>
        </w:r>
      </w:hyperlink>
    </w:p>
    <w:p w14:paraId="1AF2DBD4" w14:textId="0725167B"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267" w:history="1">
        <w:r w:rsidRPr="00A67D12">
          <w:rPr>
            <w:rStyle w:val="Collegamentoipertestuale"/>
            <w:rFonts w:asciiTheme="minorHAnsi" w:eastAsia="Times New Roman" w:hAnsiTheme="minorHAnsi" w:cstheme="minorHAnsi"/>
            <w:b/>
            <w:noProof/>
            <w:lang w:eastAsia="it-IT"/>
          </w:rPr>
          <w:t>Introduzione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_Toc226180267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3</w:t>
        </w:r>
        <w:r w:rsidRPr="00A67D12">
          <w:rPr>
            <w:rFonts w:asciiTheme="minorHAnsi" w:hAnsiTheme="minorHAnsi" w:cstheme="minorHAnsi"/>
            <w:noProof/>
            <w:webHidden/>
          </w:rPr>
          <w:fldChar w:fldCharType="end"/>
        </w:r>
      </w:hyperlink>
    </w:p>
    <w:p w14:paraId="71E81F51" w14:textId="7A6346BB"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268" w:history="1">
        <w:r w:rsidRPr="00A67D12">
          <w:rPr>
            <w:rStyle w:val="Collegamentoipertestuale"/>
            <w:rFonts w:asciiTheme="minorHAnsi" w:eastAsia="Times New Roman" w:hAnsiTheme="minorHAnsi" w:cstheme="minorHAnsi"/>
            <w:b/>
            <w:noProof/>
            <w:lang w:eastAsia="it-IT"/>
          </w:rPr>
          <w:t>Presentazione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_Toc226180268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4</w:t>
        </w:r>
        <w:r w:rsidRPr="00A67D12">
          <w:rPr>
            <w:rFonts w:asciiTheme="minorHAnsi" w:hAnsiTheme="minorHAnsi" w:cstheme="minorHAnsi"/>
            <w:noProof/>
            <w:webHidden/>
          </w:rPr>
          <w:fldChar w:fldCharType="end"/>
        </w:r>
      </w:hyperlink>
    </w:p>
    <w:p w14:paraId="71065551" w14:textId="2921BB0F"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269" w:history="1">
        <w:r w:rsidRPr="00A67D12">
          <w:rPr>
            <w:rStyle w:val="Collegamentoipertestuale"/>
            <w:rFonts w:asciiTheme="minorHAnsi" w:eastAsia="Times New Roman" w:hAnsiTheme="minorHAnsi" w:cstheme="minorHAnsi"/>
            <w:noProof/>
            <w:lang w:eastAsia="it-IT"/>
          </w:rPr>
          <w:t>INTRODUZIONE AL CAPITOLO I</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_Toc226180269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15</w:t>
        </w:r>
        <w:r w:rsidRPr="00A67D12">
          <w:rPr>
            <w:rFonts w:asciiTheme="minorHAnsi" w:hAnsiTheme="minorHAnsi" w:cstheme="minorHAnsi"/>
            <w:noProof/>
            <w:webHidden/>
          </w:rPr>
          <w:fldChar w:fldCharType="end"/>
        </w:r>
      </w:hyperlink>
    </w:p>
    <w:p w14:paraId="1B03FE09" w14:textId="5FB32BA8"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270" w:history="1">
        <w:r w:rsidRPr="00A67D12">
          <w:rPr>
            <w:rStyle w:val="Collegamentoipertestuale"/>
            <w:rFonts w:asciiTheme="minorHAnsi" w:eastAsia="Times New Roman" w:hAnsiTheme="minorHAnsi" w:cstheme="minorHAnsi"/>
            <w:noProof/>
            <w:lang w:eastAsia="it-IT"/>
          </w:rPr>
          <w:t>EVANGELIZZARE CON PERFETTA VISIONE DI SPIRITO SANTO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_Toc226180270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15</w:t>
        </w:r>
        <w:r w:rsidRPr="00A67D12">
          <w:rPr>
            <w:rFonts w:asciiTheme="minorHAnsi" w:hAnsiTheme="minorHAnsi" w:cstheme="minorHAnsi"/>
            <w:noProof/>
            <w:webHidden/>
          </w:rPr>
          <w:fldChar w:fldCharType="end"/>
        </w:r>
      </w:hyperlink>
    </w:p>
    <w:p w14:paraId="0335719F" w14:textId="1CC40862"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271" w:history="1">
        <w:r w:rsidRPr="00A67D12">
          <w:rPr>
            <w:rStyle w:val="Collegamentoipertestuale"/>
            <w:rFonts w:asciiTheme="minorHAnsi" w:eastAsia="Times New Roman" w:hAnsiTheme="minorHAnsi" w:cstheme="minorHAnsi"/>
            <w:b/>
            <w:noProof/>
            <w:lang w:eastAsia="it-IT"/>
          </w:rPr>
          <w:t>Introduzione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_Toc226180271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15</w:t>
        </w:r>
        <w:r w:rsidRPr="00A67D12">
          <w:rPr>
            <w:rFonts w:asciiTheme="minorHAnsi" w:hAnsiTheme="minorHAnsi" w:cstheme="minorHAnsi"/>
            <w:noProof/>
            <w:webHidden/>
          </w:rPr>
          <w:fldChar w:fldCharType="end"/>
        </w:r>
      </w:hyperlink>
    </w:p>
    <w:p w14:paraId="345485C7" w14:textId="4FE56924"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272" w:history="1">
        <w:r w:rsidRPr="00A67D12">
          <w:rPr>
            <w:rStyle w:val="Collegamentoipertestuale"/>
            <w:rFonts w:asciiTheme="minorHAnsi" w:eastAsia="Times New Roman" w:hAnsiTheme="minorHAnsi" w:cstheme="minorHAnsi"/>
            <w:b/>
            <w:noProof/>
            <w:lang w:eastAsia="it-IT"/>
          </w:rPr>
          <w:t>Indirizzo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_Toc226180272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19</w:t>
        </w:r>
        <w:r w:rsidRPr="00A67D12">
          <w:rPr>
            <w:rFonts w:asciiTheme="minorHAnsi" w:hAnsiTheme="minorHAnsi" w:cstheme="minorHAnsi"/>
            <w:noProof/>
            <w:webHidden/>
          </w:rPr>
          <w:fldChar w:fldCharType="end"/>
        </w:r>
      </w:hyperlink>
    </w:p>
    <w:p w14:paraId="299CF2CC" w14:textId="154A4FD3"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273" w:history="1">
        <w:r w:rsidRPr="00A67D12">
          <w:rPr>
            <w:rStyle w:val="Collegamentoipertestuale"/>
            <w:rFonts w:asciiTheme="minorHAnsi" w:eastAsia="Times New Roman" w:hAnsiTheme="minorHAnsi" w:cstheme="minorHAnsi"/>
            <w:b/>
            <w:noProof/>
            <w:lang w:eastAsia="it-IT"/>
          </w:rPr>
          <w:t>Ringraziamento e preghiera</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_Toc226180273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22</w:t>
        </w:r>
        <w:r w:rsidRPr="00A67D12">
          <w:rPr>
            <w:rFonts w:asciiTheme="minorHAnsi" w:hAnsiTheme="minorHAnsi" w:cstheme="minorHAnsi"/>
            <w:noProof/>
            <w:webHidden/>
          </w:rPr>
          <w:fldChar w:fldCharType="end"/>
        </w:r>
      </w:hyperlink>
    </w:p>
    <w:p w14:paraId="051B3BE1" w14:textId="138C8E75"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274" w:history="1">
        <w:r w:rsidRPr="00A67D12">
          <w:rPr>
            <w:rStyle w:val="Collegamentoipertestuale"/>
            <w:rFonts w:asciiTheme="minorHAnsi" w:eastAsia="Times New Roman" w:hAnsiTheme="minorHAnsi" w:cstheme="minorHAnsi"/>
            <w:b/>
            <w:noProof/>
            <w:lang w:eastAsia="it-IT"/>
          </w:rPr>
          <w:t>Enunciazione della tesi</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_Toc226180274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25</w:t>
        </w:r>
        <w:r w:rsidRPr="00A67D12">
          <w:rPr>
            <w:rFonts w:asciiTheme="minorHAnsi" w:hAnsiTheme="minorHAnsi" w:cstheme="minorHAnsi"/>
            <w:noProof/>
            <w:webHidden/>
          </w:rPr>
          <w:fldChar w:fldCharType="end"/>
        </w:r>
      </w:hyperlink>
    </w:p>
    <w:p w14:paraId="00D4C9F5" w14:textId="012A26FB"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275" w:history="1">
        <w:r w:rsidRPr="00A67D12">
          <w:rPr>
            <w:rStyle w:val="Collegamentoipertestuale"/>
            <w:rFonts w:asciiTheme="minorHAnsi" w:eastAsia="Times New Roman" w:hAnsiTheme="minorHAnsi" w:cstheme="minorHAnsi"/>
            <w:b/>
            <w:noProof/>
            <w:lang w:eastAsia="it-IT"/>
          </w:rPr>
          <w:t>Il giudizio già effettuato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_Toc226180275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26</w:t>
        </w:r>
        <w:r w:rsidRPr="00A67D12">
          <w:rPr>
            <w:rFonts w:asciiTheme="minorHAnsi" w:hAnsiTheme="minorHAnsi" w:cstheme="minorHAnsi"/>
            <w:noProof/>
            <w:webHidden/>
          </w:rPr>
          <w:fldChar w:fldCharType="end"/>
        </w:r>
      </w:hyperlink>
    </w:p>
    <w:p w14:paraId="7E547DB6" w14:textId="57C07C11"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276" w:history="1">
        <w:r w:rsidRPr="00A67D12">
          <w:rPr>
            <w:rStyle w:val="Collegamentoipertestuale"/>
            <w:rFonts w:asciiTheme="minorHAnsi" w:eastAsia="Times New Roman" w:hAnsiTheme="minorHAnsi" w:cstheme="minorHAnsi"/>
            <w:noProof/>
            <w:lang w:eastAsia="it-IT"/>
          </w:rPr>
          <w:t>INTRODUZIONE AL CAPITOLO II</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_Toc226180276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32</w:t>
        </w:r>
        <w:r w:rsidRPr="00A67D12">
          <w:rPr>
            <w:rFonts w:asciiTheme="minorHAnsi" w:hAnsiTheme="minorHAnsi" w:cstheme="minorHAnsi"/>
            <w:noProof/>
            <w:webHidden/>
          </w:rPr>
          <w:fldChar w:fldCharType="end"/>
        </w:r>
      </w:hyperlink>
    </w:p>
    <w:p w14:paraId="0A67BACA" w14:textId="3D7700A3"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277" w:history="1">
        <w:r w:rsidRPr="00A67D12">
          <w:rPr>
            <w:rStyle w:val="Collegamentoipertestuale"/>
            <w:rFonts w:asciiTheme="minorHAnsi" w:eastAsia="Times New Roman" w:hAnsiTheme="minorHAnsi" w:cstheme="minorHAnsi"/>
            <w:noProof/>
            <w:lang w:eastAsia="it-IT"/>
          </w:rPr>
          <w:t>EVANGELIZZARE CON PERFETTA VISIONE DI SPIRITO SANTO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_Toc226180277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32</w:t>
        </w:r>
        <w:r w:rsidRPr="00A67D12">
          <w:rPr>
            <w:rFonts w:asciiTheme="minorHAnsi" w:hAnsiTheme="minorHAnsi" w:cstheme="minorHAnsi"/>
            <w:noProof/>
            <w:webHidden/>
          </w:rPr>
          <w:fldChar w:fldCharType="end"/>
        </w:r>
      </w:hyperlink>
    </w:p>
    <w:p w14:paraId="48758636" w14:textId="1AFAB3A2"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278" w:history="1">
        <w:r w:rsidRPr="00A67D12">
          <w:rPr>
            <w:rStyle w:val="Collegamentoipertestuale"/>
            <w:rFonts w:asciiTheme="minorHAnsi" w:eastAsia="Times New Roman" w:hAnsiTheme="minorHAnsi" w:cstheme="minorHAnsi"/>
            <w:b/>
            <w:noProof/>
            <w:lang w:eastAsia="it-IT"/>
          </w:rPr>
          <w:t>Introduzione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_Toc226180278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32</w:t>
        </w:r>
        <w:r w:rsidRPr="00A67D12">
          <w:rPr>
            <w:rFonts w:asciiTheme="minorHAnsi" w:hAnsiTheme="minorHAnsi" w:cstheme="minorHAnsi"/>
            <w:noProof/>
            <w:webHidden/>
          </w:rPr>
          <w:fldChar w:fldCharType="end"/>
        </w:r>
      </w:hyperlink>
    </w:p>
    <w:p w14:paraId="5FAAB39C" w14:textId="4B3F3009"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279" w:history="1">
        <w:r w:rsidRPr="00A67D12">
          <w:rPr>
            <w:rStyle w:val="Collegamentoipertestuale"/>
            <w:rFonts w:asciiTheme="minorHAnsi" w:eastAsia="Times New Roman" w:hAnsiTheme="minorHAnsi" w:cstheme="minorHAnsi"/>
            <w:b/>
            <w:noProof/>
            <w:lang w:eastAsia="it-IT"/>
          </w:rPr>
          <w:t>Nessuno è al riparo dall’ira divina</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_Toc226180279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34</w:t>
        </w:r>
        <w:r w:rsidRPr="00A67D12">
          <w:rPr>
            <w:rFonts w:asciiTheme="minorHAnsi" w:hAnsiTheme="minorHAnsi" w:cstheme="minorHAnsi"/>
            <w:noProof/>
            <w:webHidden/>
          </w:rPr>
          <w:fldChar w:fldCharType="end"/>
        </w:r>
      </w:hyperlink>
    </w:p>
    <w:p w14:paraId="32B95A63" w14:textId="14E9A595"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280" w:history="1">
        <w:r w:rsidRPr="00A67D12">
          <w:rPr>
            <w:rStyle w:val="Collegamentoipertestuale"/>
            <w:rFonts w:asciiTheme="minorHAnsi" w:eastAsia="Times New Roman" w:hAnsiTheme="minorHAnsi" w:cstheme="minorHAnsi"/>
            <w:b/>
            <w:noProof/>
            <w:lang w:eastAsia="it-IT"/>
          </w:rPr>
          <w:t>Contro il Giudeo che non osserva la Legge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_Toc226180280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41</w:t>
        </w:r>
        <w:r w:rsidRPr="00A67D12">
          <w:rPr>
            <w:rFonts w:asciiTheme="minorHAnsi" w:hAnsiTheme="minorHAnsi" w:cstheme="minorHAnsi"/>
            <w:noProof/>
            <w:webHidden/>
          </w:rPr>
          <w:fldChar w:fldCharType="end"/>
        </w:r>
      </w:hyperlink>
    </w:p>
    <w:p w14:paraId="0BCD6554" w14:textId="2E9E4A52"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281" w:history="1">
        <w:r w:rsidRPr="00A67D12">
          <w:rPr>
            <w:rStyle w:val="Collegamentoipertestuale"/>
            <w:rFonts w:asciiTheme="minorHAnsi" w:eastAsia="Times New Roman" w:hAnsiTheme="minorHAnsi" w:cstheme="minorHAnsi"/>
            <w:noProof/>
            <w:lang w:eastAsia="it-IT"/>
          </w:rPr>
          <w:t>INTRODUZIONE AL CAPITOLO III</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_Toc226180281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46</w:t>
        </w:r>
        <w:r w:rsidRPr="00A67D12">
          <w:rPr>
            <w:rFonts w:asciiTheme="minorHAnsi" w:hAnsiTheme="minorHAnsi" w:cstheme="minorHAnsi"/>
            <w:noProof/>
            <w:webHidden/>
          </w:rPr>
          <w:fldChar w:fldCharType="end"/>
        </w:r>
      </w:hyperlink>
    </w:p>
    <w:p w14:paraId="61B5076D" w14:textId="5715D4B1"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282" w:history="1">
        <w:r w:rsidRPr="00A67D12">
          <w:rPr>
            <w:rStyle w:val="Collegamentoipertestuale"/>
            <w:rFonts w:asciiTheme="minorHAnsi" w:eastAsia="Times New Roman" w:hAnsiTheme="minorHAnsi" w:cstheme="minorHAnsi"/>
            <w:noProof/>
            <w:lang w:eastAsia="it-IT"/>
          </w:rPr>
          <w:t>EVANGELIZZARE CON PERFETTA VISIONE DI SPIRITO SANTO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_Toc226180282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46</w:t>
        </w:r>
        <w:r w:rsidRPr="00A67D12">
          <w:rPr>
            <w:rFonts w:asciiTheme="minorHAnsi" w:hAnsiTheme="minorHAnsi" w:cstheme="minorHAnsi"/>
            <w:noProof/>
            <w:webHidden/>
          </w:rPr>
          <w:fldChar w:fldCharType="end"/>
        </w:r>
      </w:hyperlink>
    </w:p>
    <w:p w14:paraId="78EADE79" w14:textId="7B082215"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283" w:history="1">
        <w:r w:rsidRPr="00A67D12">
          <w:rPr>
            <w:rStyle w:val="Collegamentoipertestuale"/>
            <w:rFonts w:asciiTheme="minorHAnsi" w:eastAsia="Times New Roman" w:hAnsiTheme="minorHAnsi" w:cstheme="minorHAnsi"/>
            <w:b/>
            <w:noProof/>
            <w:lang w:eastAsia="it-IT"/>
          </w:rPr>
          <w:t>Introduzione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_Toc226180283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46</w:t>
        </w:r>
        <w:r w:rsidRPr="00A67D12">
          <w:rPr>
            <w:rFonts w:asciiTheme="minorHAnsi" w:hAnsiTheme="minorHAnsi" w:cstheme="minorHAnsi"/>
            <w:noProof/>
            <w:webHidden/>
          </w:rPr>
          <w:fldChar w:fldCharType="end"/>
        </w:r>
      </w:hyperlink>
    </w:p>
    <w:p w14:paraId="6565CE27" w14:textId="4CD42DD5"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284" w:history="1">
        <w:r w:rsidRPr="00A67D12">
          <w:rPr>
            <w:rStyle w:val="Collegamentoipertestuale"/>
            <w:rFonts w:asciiTheme="minorHAnsi" w:eastAsia="Times New Roman" w:hAnsiTheme="minorHAnsi" w:cstheme="minorHAnsi"/>
            <w:b/>
            <w:noProof/>
            <w:lang w:eastAsia="it-IT"/>
          </w:rPr>
          <w:t>Dio è forse ingiusto?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_Toc226180284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49</w:t>
        </w:r>
        <w:r w:rsidRPr="00A67D12">
          <w:rPr>
            <w:rFonts w:asciiTheme="minorHAnsi" w:hAnsiTheme="minorHAnsi" w:cstheme="minorHAnsi"/>
            <w:noProof/>
            <w:webHidden/>
          </w:rPr>
          <w:fldChar w:fldCharType="end"/>
        </w:r>
      </w:hyperlink>
    </w:p>
    <w:p w14:paraId="0DA2944C" w14:textId="2D9A6E2A"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285" w:history="1">
        <w:r w:rsidRPr="00A67D12">
          <w:rPr>
            <w:rStyle w:val="Collegamentoipertestuale"/>
            <w:rFonts w:asciiTheme="minorHAnsi" w:eastAsia="Times New Roman" w:hAnsiTheme="minorHAnsi" w:cstheme="minorHAnsi"/>
            <w:b/>
            <w:noProof/>
            <w:lang w:eastAsia="it-IT"/>
          </w:rPr>
          <w:t>Nessuno può sottrarsi al giudizio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_Toc226180285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52</w:t>
        </w:r>
        <w:r w:rsidRPr="00A67D12">
          <w:rPr>
            <w:rFonts w:asciiTheme="minorHAnsi" w:hAnsiTheme="minorHAnsi" w:cstheme="minorHAnsi"/>
            <w:noProof/>
            <w:webHidden/>
          </w:rPr>
          <w:fldChar w:fldCharType="end"/>
        </w:r>
      </w:hyperlink>
    </w:p>
    <w:p w14:paraId="311FF131" w14:textId="2702EFEC"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286" w:history="1">
        <w:r w:rsidRPr="00A67D12">
          <w:rPr>
            <w:rStyle w:val="Collegamentoipertestuale"/>
            <w:rFonts w:asciiTheme="minorHAnsi" w:eastAsia="Times New Roman" w:hAnsiTheme="minorHAnsi" w:cstheme="minorHAnsi"/>
            <w:b/>
            <w:noProof/>
            <w:lang w:eastAsia="it-IT"/>
          </w:rPr>
          <w:t>Rivelazione della giustizia di Dio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_Toc226180286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56</w:t>
        </w:r>
        <w:r w:rsidRPr="00A67D12">
          <w:rPr>
            <w:rFonts w:asciiTheme="minorHAnsi" w:hAnsiTheme="minorHAnsi" w:cstheme="minorHAnsi"/>
            <w:noProof/>
            <w:webHidden/>
          </w:rPr>
          <w:fldChar w:fldCharType="end"/>
        </w:r>
      </w:hyperlink>
    </w:p>
    <w:p w14:paraId="3174A684" w14:textId="3C27CDE6"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287" w:history="1">
        <w:r w:rsidRPr="00A67D12">
          <w:rPr>
            <w:rStyle w:val="Collegamentoipertestuale"/>
            <w:rFonts w:asciiTheme="minorHAnsi" w:eastAsia="Times New Roman" w:hAnsiTheme="minorHAnsi" w:cstheme="minorHAnsi"/>
            <w:b/>
            <w:noProof/>
            <w:lang w:eastAsia="it-IT"/>
          </w:rPr>
          <w:t>Breve annotazione: giustificazione e mediazione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_Toc226180287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59</w:t>
        </w:r>
        <w:r w:rsidRPr="00A67D12">
          <w:rPr>
            <w:rFonts w:asciiTheme="minorHAnsi" w:hAnsiTheme="minorHAnsi" w:cstheme="minorHAnsi"/>
            <w:noProof/>
            <w:webHidden/>
          </w:rPr>
          <w:fldChar w:fldCharType="end"/>
        </w:r>
      </w:hyperlink>
    </w:p>
    <w:p w14:paraId="6324D4E4" w14:textId="131928C9"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288" w:history="1">
        <w:r w:rsidRPr="00A67D12">
          <w:rPr>
            <w:rStyle w:val="Collegamentoipertestuale"/>
            <w:rFonts w:asciiTheme="minorHAnsi" w:eastAsia="Times New Roman" w:hAnsiTheme="minorHAnsi" w:cstheme="minorHAnsi"/>
            <w:noProof/>
            <w:lang w:eastAsia="it-IT"/>
          </w:rPr>
          <w:t>INTRODUZIONE AL CAPITOLO IV</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_Toc226180288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62</w:t>
        </w:r>
        <w:r w:rsidRPr="00A67D12">
          <w:rPr>
            <w:rFonts w:asciiTheme="minorHAnsi" w:hAnsiTheme="minorHAnsi" w:cstheme="minorHAnsi"/>
            <w:noProof/>
            <w:webHidden/>
          </w:rPr>
          <w:fldChar w:fldCharType="end"/>
        </w:r>
      </w:hyperlink>
    </w:p>
    <w:p w14:paraId="17081ED9" w14:textId="4235FCDD"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289" w:history="1">
        <w:r w:rsidRPr="00A67D12">
          <w:rPr>
            <w:rStyle w:val="Collegamentoipertestuale"/>
            <w:rFonts w:asciiTheme="minorHAnsi" w:eastAsia="Times New Roman" w:hAnsiTheme="minorHAnsi" w:cstheme="minorHAnsi"/>
            <w:noProof/>
            <w:lang w:eastAsia="it-IT"/>
          </w:rPr>
          <w:t>EVANGELIZZARE CON PERFETTA VISIONE DI SPIRITO SANTO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_Toc226180289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62</w:t>
        </w:r>
        <w:r w:rsidRPr="00A67D12">
          <w:rPr>
            <w:rFonts w:asciiTheme="minorHAnsi" w:hAnsiTheme="minorHAnsi" w:cstheme="minorHAnsi"/>
            <w:noProof/>
            <w:webHidden/>
          </w:rPr>
          <w:fldChar w:fldCharType="end"/>
        </w:r>
      </w:hyperlink>
    </w:p>
    <w:p w14:paraId="2D943384" w14:textId="28FAF1B0"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290" w:history="1">
        <w:r w:rsidRPr="00A67D12">
          <w:rPr>
            <w:rStyle w:val="Collegamentoipertestuale"/>
            <w:rFonts w:asciiTheme="minorHAnsi" w:eastAsia="Times New Roman" w:hAnsiTheme="minorHAnsi" w:cstheme="minorHAnsi"/>
            <w:b/>
            <w:noProof/>
            <w:lang w:eastAsia="it-IT"/>
          </w:rPr>
          <w:t>Introduzione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_Toc226180290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62</w:t>
        </w:r>
        <w:r w:rsidRPr="00A67D12">
          <w:rPr>
            <w:rFonts w:asciiTheme="minorHAnsi" w:hAnsiTheme="minorHAnsi" w:cstheme="minorHAnsi"/>
            <w:noProof/>
            <w:webHidden/>
          </w:rPr>
          <w:fldChar w:fldCharType="end"/>
        </w:r>
      </w:hyperlink>
    </w:p>
    <w:p w14:paraId="298909C6" w14:textId="06DDDF9F"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291" w:history="1">
        <w:r w:rsidRPr="00A67D12">
          <w:rPr>
            <w:rStyle w:val="Collegamentoipertestuale"/>
            <w:rFonts w:asciiTheme="minorHAnsi" w:eastAsia="Times New Roman" w:hAnsiTheme="minorHAnsi" w:cstheme="minorHAnsi"/>
            <w:b/>
            <w:noProof/>
            <w:lang w:eastAsia="it-IT"/>
          </w:rPr>
          <w:t>Dimostrazione tramite la Scrittura</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_Toc226180291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65</w:t>
        </w:r>
        <w:r w:rsidRPr="00A67D12">
          <w:rPr>
            <w:rFonts w:asciiTheme="minorHAnsi" w:hAnsiTheme="minorHAnsi" w:cstheme="minorHAnsi"/>
            <w:noProof/>
            <w:webHidden/>
          </w:rPr>
          <w:fldChar w:fldCharType="end"/>
        </w:r>
      </w:hyperlink>
    </w:p>
    <w:p w14:paraId="0948BAF6" w14:textId="75B4FDE8"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292" w:history="1">
        <w:r w:rsidRPr="00A67D12">
          <w:rPr>
            <w:rStyle w:val="Collegamentoipertestuale"/>
            <w:rFonts w:asciiTheme="minorHAnsi" w:eastAsia="Times New Roman" w:hAnsiTheme="minorHAnsi" w:cstheme="minorHAnsi"/>
            <w:b/>
            <w:noProof/>
            <w:lang w:eastAsia="it-IT"/>
          </w:rPr>
          <w:t>Saldo nella speranza contro ogni speranza</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_Toc226180292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72</w:t>
        </w:r>
        <w:r w:rsidRPr="00A67D12">
          <w:rPr>
            <w:rFonts w:asciiTheme="minorHAnsi" w:hAnsiTheme="minorHAnsi" w:cstheme="minorHAnsi"/>
            <w:noProof/>
            <w:webHidden/>
          </w:rPr>
          <w:fldChar w:fldCharType="end"/>
        </w:r>
      </w:hyperlink>
    </w:p>
    <w:p w14:paraId="46393487" w14:textId="5FABDD69"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293" w:history="1">
        <w:r w:rsidRPr="00A67D12">
          <w:rPr>
            <w:rStyle w:val="Collegamentoipertestuale"/>
            <w:rFonts w:asciiTheme="minorHAnsi" w:eastAsia="Times New Roman" w:hAnsiTheme="minorHAnsi" w:cstheme="minorHAnsi"/>
            <w:noProof/>
            <w:lang w:eastAsia="it-IT"/>
          </w:rPr>
          <w:t>INTRODUZIONE AL CAPITOLO V</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_Toc226180293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75</w:t>
        </w:r>
        <w:r w:rsidRPr="00A67D12">
          <w:rPr>
            <w:rFonts w:asciiTheme="minorHAnsi" w:hAnsiTheme="minorHAnsi" w:cstheme="minorHAnsi"/>
            <w:noProof/>
            <w:webHidden/>
          </w:rPr>
          <w:fldChar w:fldCharType="end"/>
        </w:r>
      </w:hyperlink>
    </w:p>
    <w:p w14:paraId="1BA0EB9F" w14:textId="179546A9"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294" w:history="1">
        <w:r w:rsidRPr="00A67D12">
          <w:rPr>
            <w:rStyle w:val="Collegamentoipertestuale"/>
            <w:rFonts w:asciiTheme="minorHAnsi" w:eastAsia="Times New Roman" w:hAnsiTheme="minorHAnsi" w:cstheme="minorHAnsi"/>
            <w:noProof/>
            <w:lang w:eastAsia="it-IT"/>
          </w:rPr>
          <w:t>EVANGELIZZARE CON PERFETTA VISIONE DI SPIRITO SANTO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_Toc226180294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75</w:t>
        </w:r>
        <w:r w:rsidRPr="00A67D12">
          <w:rPr>
            <w:rFonts w:asciiTheme="minorHAnsi" w:hAnsiTheme="minorHAnsi" w:cstheme="minorHAnsi"/>
            <w:noProof/>
            <w:webHidden/>
          </w:rPr>
          <w:fldChar w:fldCharType="end"/>
        </w:r>
      </w:hyperlink>
    </w:p>
    <w:p w14:paraId="077BFEAB" w14:textId="0F3D46C4"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295" w:history="1">
        <w:r w:rsidRPr="00A67D12">
          <w:rPr>
            <w:rStyle w:val="Collegamentoipertestuale"/>
            <w:rFonts w:asciiTheme="minorHAnsi" w:eastAsia="Times New Roman" w:hAnsiTheme="minorHAnsi" w:cstheme="minorHAnsi"/>
            <w:b/>
            <w:noProof/>
            <w:lang w:eastAsia="it-IT"/>
          </w:rPr>
          <w:t>Introduzione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_Toc226180295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75</w:t>
        </w:r>
        <w:r w:rsidRPr="00A67D12">
          <w:rPr>
            <w:rFonts w:asciiTheme="minorHAnsi" w:hAnsiTheme="minorHAnsi" w:cstheme="minorHAnsi"/>
            <w:noProof/>
            <w:webHidden/>
          </w:rPr>
          <w:fldChar w:fldCharType="end"/>
        </w:r>
      </w:hyperlink>
    </w:p>
    <w:p w14:paraId="3AE599AC" w14:textId="261C026D"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296" w:history="1">
        <w:r w:rsidRPr="00A67D12">
          <w:rPr>
            <w:rStyle w:val="Collegamentoipertestuale"/>
            <w:rFonts w:asciiTheme="minorHAnsi" w:eastAsia="Times New Roman" w:hAnsiTheme="minorHAnsi" w:cstheme="minorHAnsi"/>
            <w:b/>
            <w:noProof/>
            <w:lang w:eastAsia="it-IT"/>
          </w:rPr>
          <w:t>La giustificazione pegno della salvezza</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_Toc226180296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80</w:t>
        </w:r>
        <w:r w:rsidRPr="00A67D12">
          <w:rPr>
            <w:rFonts w:asciiTheme="minorHAnsi" w:hAnsiTheme="minorHAnsi" w:cstheme="minorHAnsi"/>
            <w:noProof/>
            <w:webHidden/>
          </w:rPr>
          <w:fldChar w:fldCharType="end"/>
        </w:r>
      </w:hyperlink>
    </w:p>
    <w:p w14:paraId="15453421" w14:textId="60DBA2D9"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297" w:history="1">
        <w:r w:rsidRPr="00A67D12">
          <w:rPr>
            <w:rStyle w:val="Collegamentoipertestuale"/>
            <w:rFonts w:asciiTheme="minorHAnsi" w:eastAsia="Times New Roman" w:hAnsiTheme="minorHAnsi" w:cstheme="minorHAnsi"/>
            <w:b/>
            <w:noProof/>
            <w:lang w:eastAsia="it-IT"/>
          </w:rPr>
          <w:t>Adamo e Gesù Cristo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_Toc226180297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85</w:t>
        </w:r>
        <w:r w:rsidRPr="00A67D12">
          <w:rPr>
            <w:rFonts w:asciiTheme="minorHAnsi" w:hAnsiTheme="minorHAnsi" w:cstheme="minorHAnsi"/>
            <w:noProof/>
            <w:webHidden/>
          </w:rPr>
          <w:fldChar w:fldCharType="end"/>
        </w:r>
      </w:hyperlink>
    </w:p>
    <w:p w14:paraId="1AED84E5" w14:textId="4CBDD550"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298" w:history="1">
        <w:r w:rsidRPr="00A67D12">
          <w:rPr>
            <w:rStyle w:val="Collegamentoipertestuale"/>
            <w:rFonts w:asciiTheme="minorHAnsi" w:eastAsia="Times New Roman" w:hAnsiTheme="minorHAnsi" w:cstheme="minorHAnsi"/>
            <w:noProof/>
            <w:lang w:eastAsia="it-IT"/>
          </w:rPr>
          <w:t>INTRODUZIONE AL CAPITOLO VI</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_Toc226180298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91</w:t>
        </w:r>
        <w:r w:rsidRPr="00A67D12">
          <w:rPr>
            <w:rFonts w:asciiTheme="minorHAnsi" w:hAnsiTheme="minorHAnsi" w:cstheme="minorHAnsi"/>
            <w:noProof/>
            <w:webHidden/>
          </w:rPr>
          <w:fldChar w:fldCharType="end"/>
        </w:r>
      </w:hyperlink>
    </w:p>
    <w:p w14:paraId="251013CB" w14:textId="75EA4337"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299" w:history="1">
        <w:r w:rsidRPr="00A67D12">
          <w:rPr>
            <w:rStyle w:val="Collegamentoipertestuale"/>
            <w:rFonts w:asciiTheme="minorHAnsi" w:eastAsia="Times New Roman" w:hAnsiTheme="minorHAnsi" w:cstheme="minorHAnsi"/>
            <w:noProof/>
            <w:lang w:eastAsia="it-IT"/>
          </w:rPr>
          <w:t>EVANGELIZZARE CON PERFETTA VISIONE DI SPIRITO SANTO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_Toc226180299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91</w:t>
        </w:r>
        <w:r w:rsidRPr="00A67D12">
          <w:rPr>
            <w:rFonts w:asciiTheme="minorHAnsi" w:hAnsiTheme="minorHAnsi" w:cstheme="minorHAnsi"/>
            <w:noProof/>
            <w:webHidden/>
          </w:rPr>
          <w:fldChar w:fldCharType="end"/>
        </w:r>
      </w:hyperlink>
    </w:p>
    <w:p w14:paraId="74D41AF9" w14:textId="1D9EA6D2"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00" w:history="1">
        <w:r w:rsidRPr="00A67D12">
          <w:rPr>
            <w:rStyle w:val="Collegamentoipertestuale"/>
            <w:rFonts w:asciiTheme="minorHAnsi" w:eastAsia="Times New Roman" w:hAnsiTheme="minorHAnsi" w:cstheme="minorHAnsi"/>
            <w:b/>
            <w:noProof/>
            <w:lang w:eastAsia="it-IT"/>
          </w:rPr>
          <w:t>Introduzione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_Toc226180300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91</w:t>
        </w:r>
        <w:r w:rsidRPr="00A67D12">
          <w:rPr>
            <w:rFonts w:asciiTheme="minorHAnsi" w:hAnsiTheme="minorHAnsi" w:cstheme="minorHAnsi"/>
            <w:noProof/>
            <w:webHidden/>
          </w:rPr>
          <w:fldChar w:fldCharType="end"/>
        </w:r>
      </w:hyperlink>
    </w:p>
    <w:p w14:paraId="081BC68F" w14:textId="491A134F"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01" w:history="1">
        <w:r w:rsidRPr="00A67D12">
          <w:rPr>
            <w:rStyle w:val="Collegamentoipertestuale"/>
            <w:rFonts w:asciiTheme="minorHAnsi" w:eastAsia="Times New Roman" w:hAnsiTheme="minorHAnsi" w:cstheme="minorHAnsi"/>
            <w:b/>
            <w:noProof/>
            <w:lang w:eastAsia="it-IT"/>
          </w:rPr>
          <w:t>La vita nuova in Cristo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_Toc226180301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95</w:t>
        </w:r>
        <w:r w:rsidRPr="00A67D12">
          <w:rPr>
            <w:rFonts w:asciiTheme="minorHAnsi" w:hAnsiTheme="minorHAnsi" w:cstheme="minorHAnsi"/>
            <w:noProof/>
            <w:webHidden/>
          </w:rPr>
          <w:fldChar w:fldCharType="end"/>
        </w:r>
      </w:hyperlink>
    </w:p>
    <w:p w14:paraId="2C9D186B" w14:textId="6FA53BB5"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02" w:history="1">
        <w:r w:rsidRPr="00A67D12">
          <w:rPr>
            <w:rStyle w:val="Collegamentoipertestuale"/>
            <w:rFonts w:asciiTheme="minorHAnsi" w:eastAsia="Times New Roman" w:hAnsiTheme="minorHAnsi" w:cstheme="minorHAnsi"/>
            <w:b/>
            <w:noProof/>
            <w:lang w:eastAsia="it-IT"/>
          </w:rPr>
          <w:t>Il credente a servizio della giustizia</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_Toc226180302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103</w:t>
        </w:r>
        <w:r w:rsidRPr="00A67D12">
          <w:rPr>
            <w:rFonts w:asciiTheme="minorHAnsi" w:hAnsiTheme="minorHAnsi" w:cstheme="minorHAnsi"/>
            <w:noProof/>
            <w:webHidden/>
          </w:rPr>
          <w:fldChar w:fldCharType="end"/>
        </w:r>
      </w:hyperlink>
    </w:p>
    <w:p w14:paraId="21BE8AC1" w14:textId="162AD007"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303" w:history="1">
        <w:r w:rsidRPr="00A67D12">
          <w:rPr>
            <w:rStyle w:val="Collegamentoipertestuale"/>
            <w:rFonts w:asciiTheme="minorHAnsi" w:eastAsia="Times New Roman" w:hAnsiTheme="minorHAnsi" w:cstheme="minorHAnsi"/>
            <w:noProof/>
            <w:lang w:eastAsia="it-IT"/>
          </w:rPr>
          <w:t>INTRODUZIONE AL CAPITOLO VII</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_Toc226180303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107</w:t>
        </w:r>
        <w:r w:rsidRPr="00A67D12">
          <w:rPr>
            <w:rFonts w:asciiTheme="minorHAnsi" w:hAnsiTheme="minorHAnsi" w:cstheme="minorHAnsi"/>
            <w:noProof/>
            <w:webHidden/>
          </w:rPr>
          <w:fldChar w:fldCharType="end"/>
        </w:r>
      </w:hyperlink>
    </w:p>
    <w:p w14:paraId="25DDC556" w14:textId="30659733"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304" w:history="1">
        <w:r w:rsidRPr="00A67D12">
          <w:rPr>
            <w:rStyle w:val="Collegamentoipertestuale"/>
            <w:rFonts w:asciiTheme="minorHAnsi" w:eastAsia="Times New Roman" w:hAnsiTheme="minorHAnsi" w:cstheme="minorHAnsi"/>
            <w:noProof/>
            <w:lang w:eastAsia="it-IT"/>
          </w:rPr>
          <w:t>EVANGELIZZARE CON PERFETTA VISIONE DI SPIRITO SANTO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_Toc226180304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107</w:t>
        </w:r>
        <w:r w:rsidRPr="00A67D12">
          <w:rPr>
            <w:rFonts w:asciiTheme="minorHAnsi" w:hAnsiTheme="minorHAnsi" w:cstheme="minorHAnsi"/>
            <w:noProof/>
            <w:webHidden/>
          </w:rPr>
          <w:fldChar w:fldCharType="end"/>
        </w:r>
      </w:hyperlink>
    </w:p>
    <w:p w14:paraId="47E84910" w14:textId="24B32601"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05" w:history="1">
        <w:r w:rsidRPr="00A67D12">
          <w:rPr>
            <w:rStyle w:val="Collegamentoipertestuale"/>
            <w:rFonts w:asciiTheme="minorHAnsi" w:eastAsia="Times New Roman" w:hAnsiTheme="minorHAnsi" w:cstheme="minorHAnsi"/>
            <w:b/>
            <w:noProof/>
            <w:lang w:eastAsia="it-IT"/>
          </w:rPr>
          <w:t>Introduzione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_Toc226180305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107</w:t>
        </w:r>
        <w:r w:rsidRPr="00A67D12">
          <w:rPr>
            <w:rFonts w:asciiTheme="minorHAnsi" w:hAnsiTheme="minorHAnsi" w:cstheme="minorHAnsi"/>
            <w:noProof/>
            <w:webHidden/>
          </w:rPr>
          <w:fldChar w:fldCharType="end"/>
        </w:r>
      </w:hyperlink>
    </w:p>
    <w:p w14:paraId="3547B5F7" w14:textId="484E2C0A"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06" w:history="1">
        <w:r w:rsidRPr="00A67D12">
          <w:rPr>
            <w:rStyle w:val="Collegamentoipertestuale"/>
            <w:rFonts w:asciiTheme="minorHAnsi" w:eastAsia="Times New Roman" w:hAnsiTheme="minorHAnsi" w:cstheme="minorHAnsi"/>
            <w:b/>
            <w:noProof/>
            <w:lang w:eastAsia="it-IT"/>
          </w:rPr>
          <w:t>La legge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_Toc226180306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111</w:t>
        </w:r>
        <w:r w:rsidRPr="00A67D12">
          <w:rPr>
            <w:rFonts w:asciiTheme="minorHAnsi" w:hAnsiTheme="minorHAnsi" w:cstheme="minorHAnsi"/>
            <w:noProof/>
            <w:webHidden/>
          </w:rPr>
          <w:fldChar w:fldCharType="end"/>
        </w:r>
      </w:hyperlink>
    </w:p>
    <w:p w14:paraId="1B1CA5B1" w14:textId="61452AAB"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07" w:history="1">
        <w:r w:rsidRPr="00A67D12">
          <w:rPr>
            <w:rStyle w:val="Collegamentoipertestuale"/>
            <w:rFonts w:asciiTheme="minorHAnsi" w:eastAsia="Times New Roman" w:hAnsiTheme="minorHAnsi" w:cstheme="minorHAnsi"/>
            <w:b/>
            <w:noProof/>
            <w:lang w:eastAsia="it-IT"/>
          </w:rPr>
          <w:t>La funzione svolta in passato dalla legge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_Toc226180307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115</w:t>
        </w:r>
        <w:r w:rsidRPr="00A67D12">
          <w:rPr>
            <w:rFonts w:asciiTheme="minorHAnsi" w:hAnsiTheme="minorHAnsi" w:cstheme="minorHAnsi"/>
            <w:noProof/>
            <w:webHidden/>
          </w:rPr>
          <w:fldChar w:fldCharType="end"/>
        </w:r>
      </w:hyperlink>
    </w:p>
    <w:p w14:paraId="350D2C6D" w14:textId="77936E72"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08" w:history="1">
        <w:r w:rsidRPr="00A67D12">
          <w:rPr>
            <w:rStyle w:val="Collegamentoipertestuale"/>
            <w:rFonts w:asciiTheme="minorHAnsi" w:eastAsia="Times New Roman" w:hAnsiTheme="minorHAnsi" w:cstheme="minorHAnsi"/>
            <w:b/>
            <w:noProof/>
            <w:lang w:eastAsia="it-IT"/>
          </w:rPr>
          <w:t>L’uomo in balia del peccato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_Toc226180308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119</w:t>
        </w:r>
        <w:r w:rsidRPr="00A67D12">
          <w:rPr>
            <w:rFonts w:asciiTheme="minorHAnsi" w:hAnsiTheme="minorHAnsi" w:cstheme="minorHAnsi"/>
            <w:noProof/>
            <w:webHidden/>
          </w:rPr>
          <w:fldChar w:fldCharType="end"/>
        </w:r>
      </w:hyperlink>
    </w:p>
    <w:p w14:paraId="556E231E" w14:textId="36086219"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309" w:history="1">
        <w:r w:rsidRPr="00A67D12">
          <w:rPr>
            <w:rStyle w:val="Collegamentoipertestuale"/>
            <w:rFonts w:asciiTheme="minorHAnsi" w:eastAsia="Times New Roman" w:hAnsiTheme="minorHAnsi" w:cstheme="minorHAnsi"/>
            <w:noProof/>
            <w:lang w:eastAsia="it-IT"/>
          </w:rPr>
          <w:t>INTRODUZIONE AL CAPITOLO VIII</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_Toc226180309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123</w:t>
        </w:r>
        <w:r w:rsidRPr="00A67D12">
          <w:rPr>
            <w:rFonts w:asciiTheme="minorHAnsi" w:hAnsiTheme="minorHAnsi" w:cstheme="minorHAnsi"/>
            <w:noProof/>
            <w:webHidden/>
          </w:rPr>
          <w:fldChar w:fldCharType="end"/>
        </w:r>
      </w:hyperlink>
    </w:p>
    <w:p w14:paraId="7D4627B6" w14:textId="21EA1715"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310" w:history="1">
        <w:r w:rsidRPr="00A67D12">
          <w:rPr>
            <w:rStyle w:val="Collegamentoipertestuale"/>
            <w:rFonts w:asciiTheme="minorHAnsi" w:eastAsia="Times New Roman" w:hAnsiTheme="minorHAnsi" w:cstheme="minorHAnsi"/>
            <w:noProof/>
            <w:lang w:eastAsia="it-IT"/>
          </w:rPr>
          <w:t>EVANGELIZZARE CON PERFETTA VISIONE DI SPIRITO SANTO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_Toc226180310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123</w:t>
        </w:r>
        <w:r w:rsidRPr="00A67D12">
          <w:rPr>
            <w:rFonts w:asciiTheme="minorHAnsi" w:hAnsiTheme="minorHAnsi" w:cstheme="minorHAnsi"/>
            <w:noProof/>
            <w:webHidden/>
          </w:rPr>
          <w:fldChar w:fldCharType="end"/>
        </w:r>
      </w:hyperlink>
    </w:p>
    <w:p w14:paraId="076E6DF4" w14:textId="67203DDB"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11" w:history="1">
        <w:r w:rsidRPr="00A67D12">
          <w:rPr>
            <w:rStyle w:val="Collegamentoipertestuale"/>
            <w:rFonts w:asciiTheme="minorHAnsi" w:eastAsia="Times New Roman" w:hAnsiTheme="minorHAnsi" w:cstheme="minorHAnsi"/>
            <w:b/>
            <w:noProof/>
            <w:lang w:eastAsia="it-IT"/>
          </w:rPr>
          <w:t>Introduzione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_Toc226180311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123</w:t>
        </w:r>
        <w:r w:rsidRPr="00A67D12">
          <w:rPr>
            <w:rFonts w:asciiTheme="minorHAnsi" w:hAnsiTheme="minorHAnsi" w:cstheme="minorHAnsi"/>
            <w:noProof/>
            <w:webHidden/>
          </w:rPr>
          <w:fldChar w:fldCharType="end"/>
        </w:r>
      </w:hyperlink>
    </w:p>
    <w:p w14:paraId="327CCE6E" w14:textId="10111DCF"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12" w:history="1">
        <w:r w:rsidRPr="00A67D12">
          <w:rPr>
            <w:rStyle w:val="Collegamentoipertestuale"/>
            <w:rFonts w:asciiTheme="minorHAnsi" w:eastAsia="Times New Roman" w:hAnsiTheme="minorHAnsi" w:cstheme="minorHAnsi"/>
            <w:b/>
            <w:noProof/>
            <w:lang w:eastAsia="it-IT"/>
          </w:rPr>
          <w:t>La vita dello Spirito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_Toc226180312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126</w:t>
        </w:r>
        <w:r w:rsidRPr="00A67D12">
          <w:rPr>
            <w:rFonts w:asciiTheme="minorHAnsi" w:hAnsiTheme="minorHAnsi" w:cstheme="minorHAnsi"/>
            <w:noProof/>
            <w:webHidden/>
          </w:rPr>
          <w:fldChar w:fldCharType="end"/>
        </w:r>
      </w:hyperlink>
    </w:p>
    <w:p w14:paraId="790832EA" w14:textId="5A8D5761"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13" w:history="1">
        <w:r w:rsidRPr="00A67D12">
          <w:rPr>
            <w:rStyle w:val="Collegamentoipertestuale"/>
            <w:rFonts w:asciiTheme="minorHAnsi" w:eastAsia="Times New Roman" w:hAnsiTheme="minorHAnsi" w:cstheme="minorHAnsi"/>
            <w:b/>
            <w:noProof/>
            <w:lang w:eastAsia="it-IT"/>
          </w:rPr>
          <w:t>Figli di Dio grazie allo Spirito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_Toc226180313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131</w:t>
        </w:r>
        <w:r w:rsidRPr="00A67D12">
          <w:rPr>
            <w:rFonts w:asciiTheme="minorHAnsi" w:hAnsiTheme="minorHAnsi" w:cstheme="minorHAnsi"/>
            <w:noProof/>
            <w:webHidden/>
          </w:rPr>
          <w:fldChar w:fldCharType="end"/>
        </w:r>
      </w:hyperlink>
    </w:p>
    <w:p w14:paraId="4A963CDC" w14:textId="63197235"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14" w:history="1">
        <w:r w:rsidRPr="00A67D12">
          <w:rPr>
            <w:rStyle w:val="Collegamentoipertestuale"/>
            <w:rFonts w:asciiTheme="minorHAnsi" w:eastAsia="Times New Roman" w:hAnsiTheme="minorHAnsi" w:cstheme="minorHAnsi"/>
            <w:b/>
            <w:noProof/>
            <w:lang w:eastAsia="it-IT"/>
          </w:rPr>
          <w:t>Destinati alla gloria</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_Toc226180314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132</w:t>
        </w:r>
        <w:r w:rsidRPr="00A67D12">
          <w:rPr>
            <w:rFonts w:asciiTheme="minorHAnsi" w:hAnsiTheme="minorHAnsi" w:cstheme="minorHAnsi"/>
            <w:noProof/>
            <w:webHidden/>
          </w:rPr>
          <w:fldChar w:fldCharType="end"/>
        </w:r>
      </w:hyperlink>
    </w:p>
    <w:p w14:paraId="00A99586" w14:textId="30AD8B52"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15" w:history="1">
        <w:r w:rsidRPr="00A67D12">
          <w:rPr>
            <w:rStyle w:val="Collegamentoipertestuale"/>
            <w:rFonts w:asciiTheme="minorHAnsi" w:eastAsia="Times New Roman" w:hAnsiTheme="minorHAnsi" w:cstheme="minorHAnsi"/>
            <w:b/>
            <w:noProof/>
            <w:lang w:eastAsia="it-IT"/>
          </w:rPr>
          <w:t>Il piano della salvezza</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_Toc226180315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136</w:t>
        </w:r>
        <w:r w:rsidRPr="00A67D12">
          <w:rPr>
            <w:rFonts w:asciiTheme="minorHAnsi" w:hAnsiTheme="minorHAnsi" w:cstheme="minorHAnsi"/>
            <w:noProof/>
            <w:webHidden/>
          </w:rPr>
          <w:fldChar w:fldCharType="end"/>
        </w:r>
      </w:hyperlink>
    </w:p>
    <w:p w14:paraId="04D9E1BE" w14:textId="3799B75B"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16" w:history="1">
        <w:r w:rsidRPr="00A67D12">
          <w:rPr>
            <w:rStyle w:val="Collegamentoipertestuale"/>
            <w:rFonts w:asciiTheme="minorHAnsi" w:eastAsia="Times New Roman" w:hAnsiTheme="minorHAnsi" w:cstheme="minorHAnsi"/>
            <w:b/>
            <w:noProof/>
            <w:lang w:eastAsia="it-IT"/>
          </w:rPr>
          <w:t>Inno all’amore di Dio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_Toc226180316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138</w:t>
        </w:r>
        <w:r w:rsidRPr="00A67D12">
          <w:rPr>
            <w:rFonts w:asciiTheme="minorHAnsi" w:hAnsiTheme="minorHAnsi" w:cstheme="minorHAnsi"/>
            <w:noProof/>
            <w:webHidden/>
          </w:rPr>
          <w:fldChar w:fldCharType="end"/>
        </w:r>
      </w:hyperlink>
    </w:p>
    <w:p w14:paraId="35B5E202" w14:textId="0E3E8D06"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317" w:history="1">
        <w:r w:rsidRPr="00A67D12">
          <w:rPr>
            <w:rStyle w:val="Collegamentoipertestuale"/>
            <w:rFonts w:asciiTheme="minorHAnsi" w:eastAsia="Times New Roman" w:hAnsiTheme="minorHAnsi" w:cstheme="minorHAnsi"/>
            <w:noProof/>
            <w:lang w:eastAsia="it-IT"/>
          </w:rPr>
          <w:t>INTRODUZIONE AL CAPITOLO IX</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_Toc226180317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140</w:t>
        </w:r>
        <w:r w:rsidRPr="00A67D12">
          <w:rPr>
            <w:rFonts w:asciiTheme="minorHAnsi" w:hAnsiTheme="minorHAnsi" w:cstheme="minorHAnsi"/>
            <w:noProof/>
            <w:webHidden/>
          </w:rPr>
          <w:fldChar w:fldCharType="end"/>
        </w:r>
      </w:hyperlink>
    </w:p>
    <w:p w14:paraId="1DAC3D9B" w14:textId="05B1754F"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318" w:history="1">
        <w:r w:rsidRPr="00A67D12">
          <w:rPr>
            <w:rStyle w:val="Collegamentoipertestuale"/>
            <w:rFonts w:asciiTheme="minorHAnsi" w:eastAsia="Times New Roman" w:hAnsiTheme="minorHAnsi" w:cstheme="minorHAnsi"/>
            <w:noProof/>
            <w:lang w:eastAsia="it-IT"/>
          </w:rPr>
          <w:t>EVANGELIZZARE CON PERFETTA VISIONE DI SPIRITO SANTO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_Toc226180318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140</w:t>
        </w:r>
        <w:r w:rsidRPr="00A67D12">
          <w:rPr>
            <w:rFonts w:asciiTheme="minorHAnsi" w:hAnsiTheme="minorHAnsi" w:cstheme="minorHAnsi"/>
            <w:noProof/>
            <w:webHidden/>
          </w:rPr>
          <w:fldChar w:fldCharType="end"/>
        </w:r>
      </w:hyperlink>
    </w:p>
    <w:p w14:paraId="73C4137C" w14:textId="5D77974B"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19" w:history="1">
        <w:r w:rsidRPr="00A67D12">
          <w:rPr>
            <w:rStyle w:val="Collegamentoipertestuale"/>
            <w:rFonts w:asciiTheme="minorHAnsi" w:eastAsia="Times New Roman" w:hAnsiTheme="minorHAnsi" w:cstheme="minorHAnsi"/>
            <w:b/>
            <w:noProof/>
            <w:lang w:eastAsia="it-IT"/>
          </w:rPr>
          <w:t>Introduzione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_Toc226180319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140</w:t>
        </w:r>
        <w:r w:rsidRPr="00A67D12">
          <w:rPr>
            <w:rFonts w:asciiTheme="minorHAnsi" w:hAnsiTheme="minorHAnsi" w:cstheme="minorHAnsi"/>
            <w:noProof/>
            <w:webHidden/>
          </w:rPr>
          <w:fldChar w:fldCharType="end"/>
        </w:r>
      </w:hyperlink>
    </w:p>
    <w:p w14:paraId="442C7462" w14:textId="61918E80"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20" w:history="1">
        <w:r w:rsidRPr="00A67D12">
          <w:rPr>
            <w:rStyle w:val="Collegamentoipertestuale"/>
            <w:rFonts w:asciiTheme="minorHAnsi" w:eastAsia="Times New Roman" w:hAnsiTheme="minorHAnsi" w:cstheme="minorHAnsi"/>
            <w:b/>
            <w:noProof/>
            <w:lang w:eastAsia="it-IT"/>
          </w:rPr>
          <w:t>Situazione e salvezza in Israele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_Toc226180320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143</w:t>
        </w:r>
        <w:r w:rsidRPr="00A67D12">
          <w:rPr>
            <w:rFonts w:asciiTheme="minorHAnsi" w:hAnsiTheme="minorHAnsi" w:cstheme="minorHAnsi"/>
            <w:noProof/>
            <w:webHidden/>
          </w:rPr>
          <w:fldChar w:fldCharType="end"/>
        </w:r>
      </w:hyperlink>
    </w:p>
    <w:p w14:paraId="7879A2A6" w14:textId="3CF69FA7"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21" w:history="1">
        <w:r w:rsidRPr="00A67D12">
          <w:rPr>
            <w:rStyle w:val="Collegamentoipertestuale"/>
            <w:rFonts w:asciiTheme="minorHAnsi" w:eastAsia="Times New Roman" w:hAnsiTheme="minorHAnsi" w:cstheme="minorHAnsi"/>
            <w:b/>
            <w:noProof/>
            <w:lang w:eastAsia="it-IT"/>
          </w:rPr>
          <w:t>La parola di Dio non è venuta meno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_Toc226180321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144</w:t>
        </w:r>
        <w:r w:rsidRPr="00A67D12">
          <w:rPr>
            <w:rFonts w:asciiTheme="minorHAnsi" w:hAnsiTheme="minorHAnsi" w:cstheme="minorHAnsi"/>
            <w:noProof/>
            <w:webHidden/>
          </w:rPr>
          <w:fldChar w:fldCharType="end"/>
        </w:r>
      </w:hyperlink>
    </w:p>
    <w:p w14:paraId="6D61AC58" w14:textId="297EC005"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22" w:history="1">
        <w:r w:rsidRPr="00A67D12">
          <w:rPr>
            <w:rStyle w:val="Collegamentoipertestuale"/>
            <w:rFonts w:asciiTheme="minorHAnsi" w:eastAsia="Times New Roman" w:hAnsiTheme="minorHAnsi" w:cstheme="minorHAnsi"/>
            <w:b/>
            <w:noProof/>
            <w:lang w:eastAsia="it-IT"/>
          </w:rPr>
          <w:t>Dio non è ingiusto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_Toc226180322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146</w:t>
        </w:r>
        <w:r w:rsidRPr="00A67D12">
          <w:rPr>
            <w:rFonts w:asciiTheme="minorHAnsi" w:hAnsiTheme="minorHAnsi" w:cstheme="minorHAnsi"/>
            <w:noProof/>
            <w:webHidden/>
          </w:rPr>
          <w:fldChar w:fldCharType="end"/>
        </w:r>
      </w:hyperlink>
    </w:p>
    <w:p w14:paraId="571D977D" w14:textId="5AB86339"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23" w:history="1">
        <w:r w:rsidRPr="00A67D12">
          <w:rPr>
            <w:rStyle w:val="Collegamentoipertestuale"/>
            <w:rFonts w:asciiTheme="minorHAnsi" w:eastAsia="Times New Roman" w:hAnsiTheme="minorHAnsi" w:cstheme="minorHAnsi"/>
            <w:b/>
            <w:noProof/>
            <w:lang w:eastAsia="it-IT"/>
          </w:rPr>
          <w:t>La misericordia di Dio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_Toc226180323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150</w:t>
        </w:r>
        <w:r w:rsidRPr="00A67D12">
          <w:rPr>
            <w:rFonts w:asciiTheme="minorHAnsi" w:hAnsiTheme="minorHAnsi" w:cstheme="minorHAnsi"/>
            <w:noProof/>
            <w:webHidden/>
          </w:rPr>
          <w:fldChar w:fldCharType="end"/>
        </w:r>
      </w:hyperlink>
    </w:p>
    <w:p w14:paraId="2549896D" w14:textId="56EF634A"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24" w:history="1">
        <w:r w:rsidRPr="00A67D12">
          <w:rPr>
            <w:rStyle w:val="Collegamentoipertestuale"/>
            <w:rFonts w:asciiTheme="minorHAnsi" w:eastAsia="Times New Roman" w:hAnsiTheme="minorHAnsi" w:cstheme="minorHAnsi"/>
            <w:b/>
            <w:noProof/>
            <w:lang w:eastAsia="it-IT"/>
          </w:rPr>
          <w:t>Motivi della situazione di Israele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_Toc226180324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153</w:t>
        </w:r>
        <w:r w:rsidRPr="00A67D12">
          <w:rPr>
            <w:rFonts w:asciiTheme="minorHAnsi" w:hAnsiTheme="minorHAnsi" w:cstheme="minorHAnsi"/>
            <w:noProof/>
            <w:webHidden/>
          </w:rPr>
          <w:fldChar w:fldCharType="end"/>
        </w:r>
      </w:hyperlink>
    </w:p>
    <w:p w14:paraId="1129ED79" w14:textId="5E0A58E9"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325" w:history="1">
        <w:r w:rsidRPr="00A67D12">
          <w:rPr>
            <w:rStyle w:val="Collegamentoipertestuale"/>
            <w:rFonts w:asciiTheme="minorHAnsi" w:eastAsia="Times New Roman" w:hAnsiTheme="minorHAnsi" w:cstheme="minorHAnsi"/>
            <w:noProof/>
            <w:lang w:eastAsia="it-IT"/>
          </w:rPr>
          <w:t>INTRODUZIONE AL CAPITOLO X</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_Toc226180325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155</w:t>
        </w:r>
        <w:r w:rsidRPr="00A67D12">
          <w:rPr>
            <w:rFonts w:asciiTheme="minorHAnsi" w:hAnsiTheme="minorHAnsi" w:cstheme="minorHAnsi"/>
            <w:noProof/>
            <w:webHidden/>
          </w:rPr>
          <w:fldChar w:fldCharType="end"/>
        </w:r>
      </w:hyperlink>
    </w:p>
    <w:p w14:paraId="1087EA64" w14:textId="333B77A2"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326" w:history="1">
        <w:r w:rsidRPr="00A67D12">
          <w:rPr>
            <w:rStyle w:val="Collegamentoipertestuale"/>
            <w:rFonts w:asciiTheme="minorHAnsi" w:eastAsia="Times New Roman" w:hAnsiTheme="minorHAnsi" w:cstheme="minorHAnsi"/>
            <w:noProof/>
            <w:lang w:eastAsia="it-IT"/>
          </w:rPr>
          <w:t>EVANGELIZZARE CON PERFETTA VISIONE DI SPIRITO SANTO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_Toc226180326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155</w:t>
        </w:r>
        <w:r w:rsidRPr="00A67D12">
          <w:rPr>
            <w:rFonts w:asciiTheme="minorHAnsi" w:hAnsiTheme="minorHAnsi" w:cstheme="minorHAnsi"/>
            <w:noProof/>
            <w:webHidden/>
          </w:rPr>
          <w:fldChar w:fldCharType="end"/>
        </w:r>
      </w:hyperlink>
    </w:p>
    <w:p w14:paraId="4937B0FB" w14:textId="6456E251"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27" w:history="1">
        <w:r w:rsidRPr="00A67D12">
          <w:rPr>
            <w:rStyle w:val="Collegamentoipertestuale"/>
            <w:rFonts w:asciiTheme="minorHAnsi" w:eastAsia="Times New Roman" w:hAnsiTheme="minorHAnsi" w:cstheme="minorHAnsi"/>
            <w:b/>
            <w:noProof/>
            <w:lang w:eastAsia="it-IT"/>
          </w:rPr>
          <w:t>Introduzione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_Toc226180327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155</w:t>
        </w:r>
        <w:r w:rsidRPr="00A67D12">
          <w:rPr>
            <w:rFonts w:asciiTheme="minorHAnsi" w:hAnsiTheme="minorHAnsi" w:cstheme="minorHAnsi"/>
            <w:noProof/>
            <w:webHidden/>
          </w:rPr>
          <w:fldChar w:fldCharType="end"/>
        </w:r>
      </w:hyperlink>
    </w:p>
    <w:p w14:paraId="788D5EED" w14:textId="347C955C"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28" w:history="1">
        <w:r w:rsidRPr="00A67D12">
          <w:rPr>
            <w:rStyle w:val="Collegamentoipertestuale"/>
            <w:rFonts w:asciiTheme="minorHAnsi" w:eastAsia="Times New Roman" w:hAnsiTheme="minorHAnsi" w:cstheme="minorHAnsi"/>
            <w:b/>
            <w:noProof/>
            <w:lang w:eastAsia="it-IT"/>
          </w:rPr>
          <w:t>La predicazione si attua per mezzo della Parola di Cristo.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_Toc226180328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158</w:t>
        </w:r>
        <w:r w:rsidRPr="00A67D12">
          <w:rPr>
            <w:rFonts w:asciiTheme="minorHAnsi" w:hAnsiTheme="minorHAnsi" w:cstheme="minorHAnsi"/>
            <w:noProof/>
            <w:webHidden/>
          </w:rPr>
          <w:fldChar w:fldCharType="end"/>
        </w:r>
      </w:hyperlink>
    </w:p>
    <w:p w14:paraId="627FB0D1" w14:textId="3EEB3C80"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329" w:history="1">
        <w:r w:rsidRPr="00A67D12">
          <w:rPr>
            <w:rStyle w:val="Collegamentoipertestuale"/>
            <w:rFonts w:asciiTheme="minorHAnsi" w:eastAsia="Times New Roman" w:hAnsiTheme="minorHAnsi" w:cstheme="minorHAnsi"/>
            <w:noProof/>
            <w:lang w:eastAsia="it-IT"/>
          </w:rPr>
          <w:t>INTRODUZIONE AL CAPITOLO XI</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_Toc226180329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166</w:t>
        </w:r>
        <w:r w:rsidRPr="00A67D12">
          <w:rPr>
            <w:rFonts w:asciiTheme="minorHAnsi" w:hAnsiTheme="minorHAnsi" w:cstheme="minorHAnsi"/>
            <w:noProof/>
            <w:webHidden/>
          </w:rPr>
          <w:fldChar w:fldCharType="end"/>
        </w:r>
      </w:hyperlink>
    </w:p>
    <w:p w14:paraId="57AF328B" w14:textId="0C94A329"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330" w:history="1">
        <w:r w:rsidRPr="00A67D12">
          <w:rPr>
            <w:rStyle w:val="Collegamentoipertestuale"/>
            <w:rFonts w:asciiTheme="minorHAnsi" w:eastAsia="Times New Roman" w:hAnsiTheme="minorHAnsi" w:cstheme="minorHAnsi"/>
            <w:noProof/>
            <w:lang w:eastAsia="it-IT"/>
          </w:rPr>
          <w:t>EVANGELIZZARE CON PERFETTA VISIONE DI SPIRITO SANTO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_Toc226180330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166</w:t>
        </w:r>
        <w:r w:rsidRPr="00A67D12">
          <w:rPr>
            <w:rFonts w:asciiTheme="minorHAnsi" w:hAnsiTheme="minorHAnsi" w:cstheme="minorHAnsi"/>
            <w:noProof/>
            <w:webHidden/>
          </w:rPr>
          <w:fldChar w:fldCharType="end"/>
        </w:r>
      </w:hyperlink>
    </w:p>
    <w:p w14:paraId="7732D88F" w14:textId="7844F337"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31" w:history="1">
        <w:r w:rsidRPr="00A67D12">
          <w:rPr>
            <w:rStyle w:val="Collegamentoipertestuale"/>
            <w:rFonts w:asciiTheme="minorHAnsi" w:eastAsia="Times New Roman" w:hAnsiTheme="minorHAnsi" w:cstheme="minorHAnsi"/>
            <w:b/>
            <w:noProof/>
            <w:lang w:eastAsia="it-IT"/>
          </w:rPr>
          <w:t>Introduzione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_Toc226180331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166</w:t>
        </w:r>
        <w:r w:rsidRPr="00A67D12">
          <w:rPr>
            <w:rFonts w:asciiTheme="minorHAnsi" w:hAnsiTheme="minorHAnsi" w:cstheme="minorHAnsi"/>
            <w:noProof/>
            <w:webHidden/>
          </w:rPr>
          <w:fldChar w:fldCharType="end"/>
        </w:r>
      </w:hyperlink>
    </w:p>
    <w:p w14:paraId="74AACC86" w14:textId="3802966E"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32" w:history="1">
        <w:r w:rsidRPr="00A67D12">
          <w:rPr>
            <w:rStyle w:val="Collegamentoipertestuale"/>
            <w:rFonts w:asciiTheme="minorHAnsi" w:eastAsia="Times New Roman" w:hAnsiTheme="minorHAnsi" w:cstheme="minorHAnsi"/>
            <w:b/>
            <w:noProof/>
            <w:lang w:eastAsia="it-IT"/>
          </w:rPr>
          <w:t>Il resto di Israele ne costituisce già una prova</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_Toc226180332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170</w:t>
        </w:r>
        <w:r w:rsidRPr="00A67D12">
          <w:rPr>
            <w:rFonts w:asciiTheme="minorHAnsi" w:hAnsiTheme="minorHAnsi" w:cstheme="minorHAnsi"/>
            <w:noProof/>
            <w:webHidden/>
          </w:rPr>
          <w:fldChar w:fldCharType="end"/>
        </w:r>
      </w:hyperlink>
    </w:p>
    <w:p w14:paraId="57752425" w14:textId="1BA497BE"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33" w:history="1">
        <w:r w:rsidRPr="00A67D12">
          <w:rPr>
            <w:rStyle w:val="Collegamentoipertestuale"/>
            <w:rFonts w:asciiTheme="minorHAnsi" w:eastAsia="Times New Roman" w:hAnsiTheme="minorHAnsi" w:cstheme="minorHAnsi"/>
            <w:b/>
            <w:noProof/>
            <w:lang w:eastAsia="it-IT"/>
          </w:rPr>
          <w:t>L’olivo selvatico e l’olivo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_Toc226180333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175</w:t>
        </w:r>
        <w:r w:rsidRPr="00A67D12">
          <w:rPr>
            <w:rFonts w:asciiTheme="minorHAnsi" w:hAnsiTheme="minorHAnsi" w:cstheme="minorHAnsi"/>
            <w:noProof/>
            <w:webHidden/>
          </w:rPr>
          <w:fldChar w:fldCharType="end"/>
        </w:r>
      </w:hyperlink>
    </w:p>
    <w:p w14:paraId="43F875D5" w14:textId="79018C43"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34" w:history="1">
        <w:r w:rsidRPr="00A67D12">
          <w:rPr>
            <w:rStyle w:val="Collegamentoipertestuale"/>
            <w:rFonts w:asciiTheme="minorHAnsi" w:eastAsia="Times New Roman" w:hAnsiTheme="minorHAnsi" w:cstheme="minorHAnsi"/>
            <w:b/>
            <w:noProof/>
            <w:lang w:eastAsia="it-IT"/>
          </w:rPr>
          <w:t>La salvezza di tutto Israele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_Toc226180334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178</w:t>
        </w:r>
        <w:r w:rsidRPr="00A67D12">
          <w:rPr>
            <w:rFonts w:asciiTheme="minorHAnsi" w:hAnsiTheme="minorHAnsi" w:cstheme="minorHAnsi"/>
            <w:noProof/>
            <w:webHidden/>
          </w:rPr>
          <w:fldChar w:fldCharType="end"/>
        </w:r>
      </w:hyperlink>
    </w:p>
    <w:p w14:paraId="2DCD56C7" w14:textId="749E418F"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35" w:history="1">
        <w:r w:rsidRPr="00A67D12">
          <w:rPr>
            <w:rStyle w:val="Collegamentoipertestuale"/>
            <w:rFonts w:asciiTheme="minorHAnsi" w:eastAsia="Times New Roman" w:hAnsiTheme="minorHAnsi" w:cstheme="minorHAnsi"/>
            <w:b/>
            <w:noProof/>
            <w:lang w:eastAsia="it-IT"/>
          </w:rPr>
          <w:t>Inno conclusivo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_Toc226180335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181</w:t>
        </w:r>
        <w:r w:rsidRPr="00A67D12">
          <w:rPr>
            <w:rFonts w:asciiTheme="minorHAnsi" w:hAnsiTheme="minorHAnsi" w:cstheme="minorHAnsi"/>
            <w:noProof/>
            <w:webHidden/>
          </w:rPr>
          <w:fldChar w:fldCharType="end"/>
        </w:r>
      </w:hyperlink>
    </w:p>
    <w:p w14:paraId="3986E76F" w14:textId="76635D4A"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336" w:history="1">
        <w:r w:rsidRPr="00A67D12">
          <w:rPr>
            <w:rStyle w:val="Collegamentoipertestuale"/>
            <w:rFonts w:asciiTheme="minorHAnsi" w:eastAsia="Times New Roman" w:hAnsiTheme="minorHAnsi" w:cstheme="minorHAnsi"/>
            <w:noProof/>
            <w:lang w:eastAsia="it-IT"/>
          </w:rPr>
          <w:t>INTRODUZIONE AL CAPITOLO XII</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_Toc226180336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182</w:t>
        </w:r>
        <w:r w:rsidRPr="00A67D12">
          <w:rPr>
            <w:rFonts w:asciiTheme="minorHAnsi" w:hAnsiTheme="minorHAnsi" w:cstheme="minorHAnsi"/>
            <w:noProof/>
            <w:webHidden/>
          </w:rPr>
          <w:fldChar w:fldCharType="end"/>
        </w:r>
      </w:hyperlink>
    </w:p>
    <w:p w14:paraId="076970AF" w14:textId="3A296F41"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337" w:history="1">
        <w:r w:rsidRPr="00A67D12">
          <w:rPr>
            <w:rStyle w:val="Collegamentoipertestuale"/>
            <w:rFonts w:asciiTheme="minorHAnsi" w:eastAsia="Times New Roman" w:hAnsiTheme="minorHAnsi" w:cstheme="minorHAnsi"/>
            <w:noProof/>
            <w:lang w:eastAsia="it-IT"/>
          </w:rPr>
          <w:t>EVANGELIZZARE CON PERFETTA VISIONE DI SPIRITO SANTO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_Toc226180337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183</w:t>
        </w:r>
        <w:r w:rsidRPr="00A67D12">
          <w:rPr>
            <w:rFonts w:asciiTheme="minorHAnsi" w:hAnsiTheme="minorHAnsi" w:cstheme="minorHAnsi"/>
            <w:noProof/>
            <w:webHidden/>
          </w:rPr>
          <w:fldChar w:fldCharType="end"/>
        </w:r>
      </w:hyperlink>
    </w:p>
    <w:p w14:paraId="73149781" w14:textId="60044CA1"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38" w:history="1">
        <w:r w:rsidRPr="00A67D12">
          <w:rPr>
            <w:rStyle w:val="Collegamentoipertestuale"/>
            <w:rFonts w:asciiTheme="minorHAnsi" w:eastAsia="Times New Roman" w:hAnsiTheme="minorHAnsi" w:cstheme="minorHAnsi"/>
            <w:b/>
            <w:noProof/>
            <w:lang w:eastAsia="it-IT"/>
          </w:rPr>
          <w:t>Introduzione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_Toc226180338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183</w:t>
        </w:r>
        <w:r w:rsidRPr="00A67D12">
          <w:rPr>
            <w:rFonts w:asciiTheme="minorHAnsi" w:hAnsiTheme="minorHAnsi" w:cstheme="minorHAnsi"/>
            <w:noProof/>
            <w:webHidden/>
          </w:rPr>
          <w:fldChar w:fldCharType="end"/>
        </w:r>
      </w:hyperlink>
    </w:p>
    <w:p w14:paraId="780516F6" w14:textId="3A33AE43"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39" w:history="1">
        <w:r w:rsidRPr="00A67D12">
          <w:rPr>
            <w:rStyle w:val="Collegamentoipertestuale"/>
            <w:rFonts w:asciiTheme="minorHAnsi" w:eastAsia="Times New Roman" w:hAnsiTheme="minorHAnsi" w:cstheme="minorHAnsi"/>
            <w:b/>
            <w:noProof/>
            <w:lang w:eastAsia="it-IT"/>
          </w:rPr>
          <w:t>Il culto spirituale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_Toc226180339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186</w:t>
        </w:r>
        <w:r w:rsidRPr="00A67D12">
          <w:rPr>
            <w:rFonts w:asciiTheme="minorHAnsi" w:hAnsiTheme="minorHAnsi" w:cstheme="minorHAnsi"/>
            <w:noProof/>
            <w:webHidden/>
          </w:rPr>
          <w:fldChar w:fldCharType="end"/>
        </w:r>
      </w:hyperlink>
    </w:p>
    <w:p w14:paraId="764ED92B" w14:textId="04EFC0C2"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40" w:history="1">
        <w:r w:rsidRPr="00A67D12">
          <w:rPr>
            <w:rStyle w:val="Collegamentoipertestuale"/>
            <w:rFonts w:asciiTheme="minorHAnsi" w:eastAsia="Times New Roman" w:hAnsiTheme="minorHAnsi" w:cstheme="minorHAnsi"/>
            <w:b/>
            <w:noProof/>
            <w:lang w:eastAsia="it-IT"/>
          </w:rPr>
          <w:t>Umiltà e carità nella comunità</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_Toc226180340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187</w:t>
        </w:r>
        <w:r w:rsidRPr="00A67D12">
          <w:rPr>
            <w:rFonts w:asciiTheme="minorHAnsi" w:hAnsiTheme="minorHAnsi" w:cstheme="minorHAnsi"/>
            <w:noProof/>
            <w:webHidden/>
          </w:rPr>
          <w:fldChar w:fldCharType="end"/>
        </w:r>
      </w:hyperlink>
    </w:p>
    <w:p w14:paraId="49EE45ED" w14:textId="4B9A0A55"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41" w:history="1">
        <w:r w:rsidRPr="00A67D12">
          <w:rPr>
            <w:rStyle w:val="Collegamentoipertestuale"/>
            <w:rFonts w:asciiTheme="minorHAnsi" w:eastAsia="Times New Roman" w:hAnsiTheme="minorHAnsi" w:cstheme="minorHAnsi"/>
            <w:b/>
            <w:noProof/>
            <w:lang w:eastAsia="it-IT"/>
          </w:rPr>
          <w:t>Carità verso tutti, anche verso i nemici</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_Toc226180341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194</w:t>
        </w:r>
        <w:r w:rsidRPr="00A67D12">
          <w:rPr>
            <w:rFonts w:asciiTheme="minorHAnsi" w:hAnsiTheme="minorHAnsi" w:cstheme="minorHAnsi"/>
            <w:noProof/>
            <w:webHidden/>
          </w:rPr>
          <w:fldChar w:fldCharType="end"/>
        </w:r>
      </w:hyperlink>
    </w:p>
    <w:p w14:paraId="54FD5FF3" w14:textId="4BACB546"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342" w:history="1">
        <w:r w:rsidRPr="00A67D12">
          <w:rPr>
            <w:rStyle w:val="Collegamentoipertestuale"/>
            <w:rFonts w:asciiTheme="minorHAnsi" w:eastAsia="Times New Roman" w:hAnsiTheme="minorHAnsi" w:cstheme="minorHAnsi"/>
            <w:noProof/>
            <w:lang w:eastAsia="it-IT"/>
          </w:rPr>
          <w:t>INTRODUZIONE AL CAPITOLO XIII</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_Toc226180342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196</w:t>
        </w:r>
        <w:r w:rsidRPr="00A67D12">
          <w:rPr>
            <w:rFonts w:asciiTheme="minorHAnsi" w:hAnsiTheme="minorHAnsi" w:cstheme="minorHAnsi"/>
            <w:noProof/>
            <w:webHidden/>
          </w:rPr>
          <w:fldChar w:fldCharType="end"/>
        </w:r>
      </w:hyperlink>
    </w:p>
    <w:p w14:paraId="1756D8BA" w14:textId="6094624A"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343" w:history="1">
        <w:r w:rsidRPr="00A67D12">
          <w:rPr>
            <w:rStyle w:val="Collegamentoipertestuale"/>
            <w:rFonts w:asciiTheme="minorHAnsi" w:eastAsia="Times New Roman" w:hAnsiTheme="minorHAnsi" w:cstheme="minorHAnsi"/>
            <w:noProof/>
            <w:lang w:eastAsia="it-IT"/>
          </w:rPr>
          <w:t>EVANGELIZZARE CON PERFETTA VISIONE DI SPIRITO SANTO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_Toc226180343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196</w:t>
        </w:r>
        <w:r w:rsidRPr="00A67D12">
          <w:rPr>
            <w:rFonts w:asciiTheme="minorHAnsi" w:hAnsiTheme="minorHAnsi" w:cstheme="minorHAnsi"/>
            <w:noProof/>
            <w:webHidden/>
          </w:rPr>
          <w:fldChar w:fldCharType="end"/>
        </w:r>
      </w:hyperlink>
    </w:p>
    <w:p w14:paraId="79C51D2D" w14:textId="00EDDA85"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44" w:history="1">
        <w:r w:rsidRPr="00A67D12">
          <w:rPr>
            <w:rStyle w:val="Collegamentoipertestuale"/>
            <w:rFonts w:asciiTheme="minorHAnsi" w:eastAsia="Times New Roman" w:hAnsiTheme="minorHAnsi" w:cstheme="minorHAnsi"/>
            <w:b/>
            <w:noProof/>
            <w:lang w:eastAsia="it-IT"/>
          </w:rPr>
          <w:t>Introduzione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_Toc226180344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196</w:t>
        </w:r>
        <w:r w:rsidRPr="00A67D12">
          <w:rPr>
            <w:rFonts w:asciiTheme="minorHAnsi" w:hAnsiTheme="minorHAnsi" w:cstheme="minorHAnsi"/>
            <w:noProof/>
            <w:webHidden/>
          </w:rPr>
          <w:fldChar w:fldCharType="end"/>
        </w:r>
      </w:hyperlink>
    </w:p>
    <w:p w14:paraId="19FD3DBD" w14:textId="4716F602"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45" w:history="1">
        <w:r w:rsidRPr="00A67D12">
          <w:rPr>
            <w:rStyle w:val="Collegamentoipertestuale"/>
            <w:rFonts w:asciiTheme="minorHAnsi" w:eastAsia="Times New Roman" w:hAnsiTheme="minorHAnsi" w:cstheme="minorHAnsi"/>
            <w:b/>
            <w:noProof/>
            <w:lang w:eastAsia="it-IT"/>
          </w:rPr>
          <w:t>Sottomissione ai poteri civili</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_Toc226180345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199</w:t>
        </w:r>
        <w:r w:rsidRPr="00A67D12">
          <w:rPr>
            <w:rFonts w:asciiTheme="minorHAnsi" w:hAnsiTheme="minorHAnsi" w:cstheme="minorHAnsi"/>
            <w:noProof/>
            <w:webHidden/>
          </w:rPr>
          <w:fldChar w:fldCharType="end"/>
        </w:r>
      </w:hyperlink>
    </w:p>
    <w:p w14:paraId="23362ED7" w14:textId="309A2734"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46" w:history="1">
        <w:r w:rsidRPr="00A67D12">
          <w:rPr>
            <w:rStyle w:val="Collegamentoipertestuale"/>
            <w:rFonts w:asciiTheme="minorHAnsi" w:eastAsia="Times New Roman" w:hAnsiTheme="minorHAnsi" w:cstheme="minorHAnsi"/>
            <w:b/>
            <w:noProof/>
            <w:lang w:eastAsia="it-IT"/>
          </w:rPr>
          <w:t>La carità, riassunto della Legge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_Toc226180346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203</w:t>
        </w:r>
        <w:r w:rsidRPr="00A67D12">
          <w:rPr>
            <w:rFonts w:asciiTheme="minorHAnsi" w:hAnsiTheme="minorHAnsi" w:cstheme="minorHAnsi"/>
            <w:noProof/>
            <w:webHidden/>
          </w:rPr>
          <w:fldChar w:fldCharType="end"/>
        </w:r>
      </w:hyperlink>
    </w:p>
    <w:p w14:paraId="70AFA3E7" w14:textId="10FF7FB0"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47" w:history="1">
        <w:r w:rsidRPr="00A67D12">
          <w:rPr>
            <w:rStyle w:val="Collegamentoipertestuale"/>
            <w:rFonts w:asciiTheme="minorHAnsi" w:eastAsia="Times New Roman" w:hAnsiTheme="minorHAnsi" w:cstheme="minorHAnsi"/>
            <w:b/>
            <w:noProof/>
            <w:lang w:eastAsia="it-IT"/>
          </w:rPr>
          <w:t>Il cristiano è figlio della luce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_Toc226180347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204</w:t>
        </w:r>
        <w:r w:rsidRPr="00A67D12">
          <w:rPr>
            <w:rFonts w:asciiTheme="minorHAnsi" w:hAnsiTheme="minorHAnsi" w:cstheme="minorHAnsi"/>
            <w:noProof/>
            <w:webHidden/>
          </w:rPr>
          <w:fldChar w:fldCharType="end"/>
        </w:r>
      </w:hyperlink>
    </w:p>
    <w:p w14:paraId="1D2FBECB" w14:textId="025B5135"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348" w:history="1">
        <w:r w:rsidRPr="00A67D12">
          <w:rPr>
            <w:rStyle w:val="Collegamentoipertestuale"/>
            <w:rFonts w:asciiTheme="minorHAnsi" w:eastAsia="Times New Roman" w:hAnsiTheme="minorHAnsi" w:cstheme="minorHAnsi"/>
            <w:noProof/>
            <w:lang w:eastAsia="it-IT"/>
          </w:rPr>
          <w:t>INTRODUZIONE AL CAPITOLO XIV</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_Toc226180348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206</w:t>
        </w:r>
        <w:r w:rsidRPr="00A67D12">
          <w:rPr>
            <w:rFonts w:asciiTheme="minorHAnsi" w:hAnsiTheme="minorHAnsi" w:cstheme="minorHAnsi"/>
            <w:noProof/>
            <w:webHidden/>
          </w:rPr>
          <w:fldChar w:fldCharType="end"/>
        </w:r>
      </w:hyperlink>
    </w:p>
    <w:p w14:paraId="4BB73E8C" w14:textId="332CFF61"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349" w:history="1">
        <w:r w:rsidRPr="00A67D12">
          <w:rPr>
            <w:rStyle w:val="Collegamentoipertestuale"/>
            <w:rFonts w:asciiTheme="minorHAnsi" w:eastAsia="Times New Roman" w:hAnsiTheme="minorHAnsi" w:cstheme="minorHAnsi"/>
            <w:noProof/>
            <w:lang w:eastAsia="it-IT"/>
          </w:rPr>
          <w:t>EVANGELIZZARE CON PERFETTA VISIONE DI SPIRITO SANTO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_Toc226180349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206</w:t>
        </w:r>
        <w:r w:rsidRPr="00A67D12">
          <w:rPr>
            <w:rFonts w:asciiTheme="minorHAnsi" w:hAnsiTheme="minorHAnsi" w:cstheme="minorHAnsi"/>
            <w:noProof/>
            <w:webHidden/>
          </w:rPr>
          <w:fldChar w:fldCharType="end"/>
        </w:r>
      </w:hyperlink>
    </w:p>
    <w:p w14:paraId="4FE761AB" w14:textId="2B48EE9B"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50" w:history="1">
        <w:r w:rsidRPr="00A67D12">
          <w:rPr>
            <w:rStyle w:val="Collegamentoipertestuale"/>
            <w:rFonts w:asciiTheme="minorHAnsi" w:eastAsia="Times New Roman" w:hAnsiTheme="minorHAnsi" w:cstheme="minorHAnsi"/>
            <w:b/>
            <w:noProof/>
            <w:lang w:eastAsia="it-IT"/>
          </w:rPr>
          <w:t>Introduzione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_Toc226180350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206</w:t>
        </w:r>
        <w:r w:rsidRPr="00A67D12">
          <w:rPr>
            <w:rFonts w:asciiTheme="minorHAnsi" w:hAnsiTheme="minorHAnsi" w:cstheme="minorHAnsi"/>
            <w:noProof/>
            <w:webHidden/>
          </w:rPr>
          <w:fldChar w:fldCharType="end"/>
        </w:r>
      </w:hyperlink>
    </w:p>
    <w:p w14:paraId="7A9AAAAB" w14:textId="337B7AE4"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51" w:history="1">
        <w:r w:rsidRPr="00A67D12">
          <w:rPr>
            <w:rStyle w:val="Collegamentoipertestuale"/>
            <w:rFonts w:asciiTheme="minorHAnsi" w:eastAsia="Times New Roman" w:hAnsiTheme="minorHAnsi" w:cstheme="minorHAnsi"/>
            <w:b/>
            <w:noProof/>
            <w:lang w:eastAsia="it-IT"/>
          </w:rPr>
          <w:t>Carità verso i deboli</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_Toc226180351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208</w:t>
        </w:r>
        <w:r w:rsidRPr="00A67D12">
          <w:rPr>
            <w:rFonts w:asciiTheme="minorHAnsi" w:hAnsiTheme="minorHAnsi" w:cstheme="minorHAnsi"/>
            <w:noProof/>
            <w:webHidden/>
          </w:rPr>
          <w:fldChar w:fldCharType="end"/>
        </w:r>
      </w:hyperlink>
    </w:p>
    <w:p w14:paraId="1A926240" w14:textId="0D203A9A"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352" w:history="1">
        <w:r w:rsidRPr="00A67D12">
          <w:rPr>
            <w:rStyle w:val="Collegamentoipertestuale"/>
            <w:rFonts w:asciiTheme="minorHAnsi" w:eastAsia="Times New Roman" w:hAnsiTheme="minorHAnsi" w:cstheme="minorHAnsi"/>
            <w:noProof/>
            <w:lang w:eastAsia="it-IT"/>
          </w:rPr>
          <w:t>INTRODUZIONE AL CAPITOLO XV</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_Toc226180352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217</w:t>
        </w:r>
        <w:r w:rsidRPr="00A67D12">
          <w:rPr>
            <w:rFonts w:asciiTheme="minorHAnsi" w:hAnsiTheme="minorHAnsi" w:cstheme="minorHAnsi"/>
            <w:noProof/>
            <w:webHidden/>
          </w:rPr>
          <w:fldChar w:fldCharType="end"/>
        </w:r>
      </w:hyperlink>
    </w:p>
    <w:p w14:paraId="7CCFFC1A" w14:textId="28E7D1D3"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353" w:history="1">
        <w:r w:rsidRPr="00A67D12">
          <w:rPr>
            <w:rStyle w:val="Collegamentoipertestuale"/>
            <w:rFonts w:asciiTheme="minorHAnsi" w:eastAsia="Times New Roman" w:hAnsiTheme="minorHAnsi" w:cstheme="minorHAnsi"/>
            <w:noProof/>
            <w:lang w:eastAsia="it-IT"/>
          </w:rPr>
          <w:t>EVANGELIZZARE CON PERFETTA VISIONE DI SPIRITO SANTO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_Toc226180353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217</w:t>
        </w:r>
        <w:r w:rsidRPr="00A67D12">
          <w:rPr>
            <w:rFonts w:asciiTheme="minorHAnsi" w:hAnsiTheme="minorHAnsi" w:cstheme="minorHAnsi"/>
            <w:noProof/>
            <w:webHidden/>
          </w:rPr>
          <w:fldChar w:fldCharType="end"/>
        </w:r>
      </w:hyperlink>
    </w:p>
    <w:p w14:paraId="52075CE4" w14:textId="46814348"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54" w:history="1">
        <w:r w:rsidRPr="00A67D12">
          <w:rPr>
            <w:rStyle w:val="Collegamentoipertestuale"/>
            <w:rFonts w:asciiTheme="minorHAnsi" w:eastAsia="Times New Roman" w:hAnsiTheme="minorHAnsi" w:cstheme="minorHAnsi"/>
            <w:b/>
            <w:noProof/>
            <w:lang w:eastAsia="it-IT"/>
          </w:rPr>
          <w:t>Introduzione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_Toc226180354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217</w:t>
        </w:r>
        <w:r w:rsidRPr="00A67D12">
          <w:rPr>
            <w:rFonts w:asciiTheme="minorHAnsi" w:hAnsiTheme="minorHAnsi" w:cstheme="minorHAnsi"/>
            <w:noProof/>
            <w:webHidden/>
          </w:rPr>
          <w:fldChar w:fldCharType="end"/>
        </w:r>
      </w:hyperlink>
    </w:p>
    <w:p w14:paraId="7F8382F2" w14:textId="3C0F78E3"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55" w:history="1">
        <w:r w:rsidRPr="00A67D12">
          <w:rPr>
            <w:rStyle w:val="Collegamentoipertestuale"/>
            <w:rFonts w:asciiTheme="minorHAnsi" w:eastAsia="Times New Roman" w:hAnsiTheme="minorHAnsi" w:cstheme="minorHAnsi"/>
            <w:b/>
            <w:noProof/>
            <w:lang w:eastAsia="it-IT"/>
          </w:rPr>
          <w:t>Portare le infermità dei deboli</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_Toc226180355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226</w:t>
        </w:r>
        <w:r w:rsidRPr="00A67D12">
          <w:rPr>
            <w:rFonts w:asciiTheme="minorHAnsi" w:hAnsiTheme="minorHAnsi" w:cstheme="minorHAnsi"/>
            <w:noProof/>
            <w:webHidden/>
          </w:rPr>
          <w:fldChar w:fldCharType="end"/>
        </w:r>
      </w:hyperlink>
    </w:p>
    <w:p w14:paraId="7343823C" w14:textId="0AB3CCD1"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56" w:history="1">
        <w:r w:rsidRPr="00A67D12">
          <w:rPr>
            <w:rStyle w:val="Collegamentoipertestuale"/>
            <w:rFonts w:asciiTheme="minorHAnsi" w:eastAsia="Times New Roman" w:hAnsiTheme="minorHAnsi" w:cstheme="minorHAnsi"/>
            <w:b/>
            <w:noProof/>
            <w:lang w:eastAsia="it-IT"/>
          </w:rPr>
          <w:t>Il ministero di Paolo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_Toc226180356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231</w:t>
        </w:r>
        <w:r w:rsidRPr="00A67D12">
          <w:rPr>
            <w:rFonts w:asciiTheme="minorHAnsi" w:hAnsiTheme="minorHAnsi" w:cstheme="minorHAnsi"/>
            <w:noProof/>
            <w:webHidden/>
          </w:rPr>
          <w:fldChar w:fldCharType="end"/>
        </w:r>
      </w:hyperlink>
    </w:p>
    <w:p w14:paraId="7FE82F9B" w14:textId="5974770C"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57" w:history="1">
        <w:r w:rsidRPr="00A67D12">
          <w:rPr>
            <w:rStyle w:val="Collegamentoipertestuale"/>
            <w:rFonts w:asciiTheme="minorHAnsi" w:eastAsia="Times New Roman" w:hAnsiTheme="minorHAnsi" w:cstheme="minorHAnsi"/>
            <w:b/>
            <w:noProof/>
            <w:lang w:eastAsia="it-IT"/>
          </w:rPr>
          <w:t>Progetti di viaggio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_Toc226180357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234</w:t>
        </w:r>
        <w:r w:rsidRPr="00A67D12">
          <w:rPr>
            <w:rFonts w:asciiTheme="minorHAnsi" w:hAnsiTheme="minorHAnsi" w:cstheme="minorHAnsi"/>
            <w:noProof/>
            <w:webHidden/>
          </w:rPr>
          <w:fldChar w:fldCharType="end"/>
        </w:r>
      </w:hyperlink>
    </w:p>
    <w:p w14:paraId="0977383C" w14:textId="217BE37B"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358" w:history="1">
        <w:r w:rsidRPr="00A67D12">
          <w:rPr>
            <w:rStyle w:val="Collegamentoipertestuale"/>
            <w:rFonts w:asciiTheme="minorHAnsi" w:eastAsia="Times New Roman" w:hAnsiTheme="minorHAnsi" w:cstheme="minorHAnsi"/>
            <w:noProof/>
            <w:lang w:eastAsia="it-IT"/>
          </w:rPr>
          <w:t>INTRODUZIONE AL CAPITOLO XVI</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_Toc226180358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238</w:t>
        </w:r>
        <w:r w:rsidRPr="00A67D12">
          <w:rPr>
            <w:rFonts w:asciiTheme="minorHAnsi" w:hAnsiTheme="minorHAnsi" w:cstheme="minorHAnsi"/>
            <w:noProof/>
            <w:webHidden/>
          </w:rPr>
          <w:fldChar w:fldCharType="end"/>
        </w:r>
      </w:hyperlink>
    </w:p>
    <w:p w14:paraId="3DB51111" w14:textId="344D146B"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359" w:history="1">
        <w:r w:rsidRPr="00A67D12">
          <w:rPr>
            <w:rStyle w:val="Collegamentoipertestuale"/>
            <w:rFonts w:asciiTheme="minorHAnsi" w:eastAsia="Times New Roman" w:hAnsiTheme="minorHAnsi" w:cstheme="minorHAnsi"/>
            <w:noProof/>
            <w:lang w:eastAsia="it-IT"/>
          </w:rPr>
          <w:t>EVANGELIZZARE CON PERFETTA VISIONE DI SPIRITO SANTO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_Toc226180359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238</w:t>
        </w:r>
        <w:r w:rsidRPr="00A67D12">
          <w:rPr>
            <w:rFonts w:asciiTheme="minorHAnsi" w:hAnsiTheme="minorHAnsi" w:cstheme="minorHAnsi"/>
            <w:noProof/>
            <w:webHidden/>
          </w:rPr>
          <w:fldChar w:fldCharType="end"/>
        </w:r>
      </w:hyperlink>
    </w:p>
    <w:p w14:paraId="665C86A6" w14:textId="211955B3"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60" w:history="1">
        <w:r w:rsidRPr="00A67D12">
          <w:rPr>
            <w:rStyle w:val="Collegamentoipertestuale"/>
            <w:rFonts w:asciiTheme="minorHAnsi" w:eastAsia="Times New Roman" w:hAnsiTheme="minorHAnsi" w:cstheme="minorHAnsi"/>
            <w:b/>
            <w:noProof/>
            <w:lang w:eastAsia="it-IT"/>
          </w:rPr>
          <w:t>Introduzione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_Toc226180360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238</w:t>
        </w:r>
        <w:r w:rsidRPr="00A67D12">
          <w:rPr>
            <w:rFonts w:asciiTheme="minorHAnsi" w:hAnsiTheme="minorHAnsi" w:cstheme="minorHAnsi"/>
            <w:noProof/>
            <w:webHidden/>
          </w:rPr>
          <w:fldChar w:fldCharType="end"/>
        </w:r>
      </w:hyperlink>
    </w:p>
    <w:p w14:paraId="06A68778" w14:textId="732CA436"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61" w:history="1">
        <w:r w:rsidRPr="00A67D12">
          <w:rPr>
            <w:rStyle w:val="Collegamentoipertestuale"/>
            <w:rFonts w:asciiTheme="minorHAnsi" w:eastAsia="Times New Roman" w:hAnsiTheme="minorHAnsi" w:cstheme="minorHAnsi"/>
            <w:b/>
            <w:noProof/>
            <w:lang w:eastAsia="it-IT"/>
          </w:rPr>
          <w:t>Raccomandazioni e saluti</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_Toc226180361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243</w:t>
        </w:r>
        <w:r w:rsidRPr="00A67D12">
          <w:rPr>
            <w:rFonts w:asciiTheme="minorHAnsi" w:hAnsiTheme="minorHAnsi" w:cstheme="minorHAnsi"/>
            <w:noProof/>
            <w:webHidden/>
          </w:rPr>
          <w:fldChar w:fldCharType="end"/>
        </w:r>
      </w:hyperlink>
    </w:p>
    <w:p w14:paraId="3DA7AF0E" w14:textId="51F04E01"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62" w:history="1">
        <w:r w:rsidRPr="00A67D12">
          <w:rPr>
            <w:rStyle w:val="Collegamentoipertestuale"/>
            <w:rFonts w:asciiTheme="minorHAnsi" w:eastAsia="Times New Roman" w:hAnsiTheme="minorHAnsi" w:cstheme="minorHAnsi"/>
            <w:b/>
            <w:noProof/>
            <w:lang w:eastAsia="it-IT"/>
          </w:rPr>
          <w:t>Avvertimento. Primo post-scriptum</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_Toc226180362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248</w:t>
        </w:r>
        <w:r w:rsidRPr="00A67D12">
          <w:rPr>
            <w:rFonts w:asciiTheme="minorHAnsi" w:hAnsiTheme="minorHAnsi" w:cstheme="minorHAnsi"/>
            <w:noProof/>
            <w:webHidden/>
          </w:rPr>
          <w:fldChar w:fldCharType="end"/>
        </w:r>
      </w:hyperlink>
    </w:p>
    <w:p w14:paraId="64F38938" w14:textId="4F166ECB"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63" w:history="1">
        <w:r w:rsidRPr="00A67D12">
          <w:rPr>
            <w:rStyle w:val="Collegamentoipertestuale"/>
            <w:rFonts w:asciiTheme="minorHAnsi" w:eastAsia="Times New Roman" w:hAnsiTheme="minorHAnsi" w:cstheme="minorHAnsi"/>
            <w:b/>
            <w:noProof/>
            <w:lang w:eastAsia="it-IT"/>
          </w:rPr>
          <w:t>Ultimi saluti. Secondo post-scriptum</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_Toc226180363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249</w:t>
        </w:r>
        <w:r w:rsidRPr="00A67D12">
          <w:rPr>
            <w:rFonts w:asciiTheme="minorHAnsi" w:hAnsiTheme="minorHAnsi" w:cstheme="minorHAnsi"/>
            <w:noProof/>
            <w:webHidden/>
          </w:rPr>
          <w:fldChar w:fldCharType="end"/>
        </w:r>
      </w:hyperlink>
    </w:p>
    <w:p w14:paraId="6DE42114" w14:textId="21250D12"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64" w:history="1">
        <w:r w:rsidRPr="00A67D12">
          <w:rPr>
            <w:rStyle w:val="Collegamentoipertestuale"/>
            <w:rFonts w:asciiTheme="minorHAnsi" w:eastAsia="Times New Roman" w:hAnsiTheme="minorHAnsi" w:cstheme="minorHAnsi"/>
            <w:b/>
            <w:noProof/>
            <w:lang w:eastAsia="it-IT"/>
          </w:rPr>
          <w:t>Dossologia</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_Toc226180364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250</w:t>
        </w:r>
        <w:r w:rsidRPr="00A67D12">
          <w:rPr>
            <w:rFonts w:asciiTheme="minorHAnsi" w:hAnsiTheme="minorHAnsi" w:cstheme="minorHAnsi"/>
            <w:noProof/>
            <w:webHidden/>
          </w:rPr>
          <w:fldChar w:fldCharType="end"/>
        </w:r>
      </w:hyperlink>
    </w:p>
    <w:p w14:paraId="63D5E025" w14:textId="4E14BBA1"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365" w:history="1">
        <w:r w:rsidRPr="00A67D12">
          <w:rPr>
            <w:rStyle w:val="Collegamentoipertestuale"/>
            <w:rFonts w:asciiTheme="minorHAnsi" w:eastAsia="Times New Roman" w:hAnsiTheme="minorHAnsi" w:cstheme="minorHAnsi"/>
            <w:noProof/>
            <w:lang w:eastAsia="it-IT"/>
          </w:rPr>
          <w:t>CONCLUSIONE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_Toc226180365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251</w:t>
        </w:r>
        <w:r w:rsidRPr="00A67D12">
          <w:rPr>
            <w:rFonts w:asciiTheme="minorHAnsi" w:hAnsiTheme="minorHAnsi" w:cstheme="minorHAnsi"/>
            <w:noProof/>
            <w:webHidden/>
          </w:rPr>
          <w:fldChar w:fldCharType="end"/>
        </w:r>
      </w:hyperlink>
    </w:p>
    <w:p w14:paraId="1F04CA3A" w14:textId="1994C3AD"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66" w:history="1">
        <w:r w:rsidRPr="00A67D12">
          <w:rPr>
            <w:rStyle w:val="Collegamentoipertestuale"/>
            <w:rFonts w:asciiTheme="minorHAnsi" w:eastAsia="Times New Roman" w:hAnsiTheme="minorHAnsi" w:cstheme="minorHAnsi"/>
            <w:b/>
            <w:noProof/>
            <w:lang w:eastAsia="it-IT"/>
          </w:rPr>
          <w:t>Cenni del compimento del mistero in Cristo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_Toc226180366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251</w:t>
        </w:r>
        <w:r w:rsidRPr="00A67D12">
          <w:rPr>
            <w:rFonts w:asciiTheme="minorHAnsi" w:hAnsiTheme="minorHAnsi" w:cstheme="minorHAnsi"/>
            <w:noProof/>
            <w:webHidden/>
          </w:rPr>
          <w:fldChar w:fldCharType="end"/>
        </w:r>
      </w:hyperlink>
    </w:p>
    <w:p w14:paraId="15CEE44C" w14:textId="1D8DFB55"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67" w:history="1">
        <w:r w:rsidRPr="00A67D12">
          <w:rPr>
            <w:rStyle w:val="Collegamentoipertestuale"/>
            <w:rFonts w:asciiTheme="minorHAnsi" w:eastAsia="Times New Roman" w:hAnsiTheme="minorHAnsi" w:cstheme="minorHAnsi"/>
            <w:b/>
            <w:noProof/>
            <w:lang w:eastAsia="it-IT"/>
          </w:rPr>
          <w:t>Nel vangelo secondo luca</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_Toc226180367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251</w:t>
        </w:r>
        <w:r w:rsidRPr="00A67D12">
          <w:rPr>
            <w:rFonts w:asciiTheme="minorHAnsi" w:hAnsiTheme="minorHAnsi" w:cstheme="minorHAnsi"/>
            <w:noProof/>
            <w:webHidden/>
          </w:rPr>
          <w:fldChar w:fldCharType="end"/>
        </w:r>
      </w:hyperlink>
    </w:p>
    <w:p w14:paraId="3D18E730" w14:textId="06B86C9D"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68" w:history="1">
        <w:r w:rsidRPr="00A67D12">
          <w:rPr>
            <w:rStyle w:val="Collegamentoipertestuale"/>
            <w:rFonts w:asciiTheme="minorHAnsi" w:eastAsia="Times New Roman" w:hAnsiTheme="minorHAnsi" w:cstheme="minorHAnsi"/>
            <w:b/>
            <w:noProof/>
            <w:lang w:eastAsia="it-IT"/>
          </w:rPr>
          <w:t>Nel vangelo secondo Matteo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_Toc226180368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252</w:t>
        </w:r>
        <w:r w:rsidRPr="00A67D12">
          <w:rPr>
            <w:rFonts w:asciiTheme="minorHAnsi" w:hAnsiTheme="minorHAnsi" w:cstheme="minorHAnsi"/>
            <w:noProof/>
            <w:webHidden/>
          </w:rPr>
          <w:fldChar w:fldCharType="end"/>
        </w:r>
      </w:hyperlink>
    </w:p>
    <w:p w14:paraId="7F6A0363" w14:textId="58FE61D0"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69" w:history="1">
        <w:r w:rsidRPr="00A67D12">
          <w:rPr>
            <w:rStyle w:val="Collegamentoipertestuale"/>
            <w:rFonts w:asciiTheme="minorHAnsi" w:eastAsia="Times New Roman" w:hAnsiTheme="minorHAnsi" w:cstheme="minorHAnsi"/>
            <w:b/>
            <w:noProof/>
            <w:lang w:eastAsia="it-IT"/>
          </w:rPr>
          <w:t>Nel vangelo secondo Giovanni</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_Toc226180369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252</w:t>
        </w:r>
        <w:r w:rsidRPr="00A67D12">
          <w:rPr>
            <w:rFonts w:asciiTheme="minorHAnsi" w:hAnsiTheme="minorHAnsi" w:cstheme="minorHAnsi"/>
            <w:noProof/>
            <w:webHidden/>
          </w:rPr>
          <w:fldChar w:fldCharType="end"/>
        </w:r>
      </w:hyperlink>
    </w:p>
    <w:p w14:paraId="2110DCD6" w14:textId="137389F3"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70" w:history="1">
        <w:r w:rsidRPr="00A67D12">
          <w:rPr>
            <w:rStyle w:val="Collegamentoipertestuale"/>
            <w:rFonts w:asciiTheme="minorHAnsi" w:eastAsia="Times New Roman" w:hAnsiTheme="minorHAnsi" w:cstheme="minorHAnsi"/>
            <w:b/>
            <w:noProof/>
            <w:lang w:eastAsia="it-IT"/>
          </w:rPr>
          <w:t>Chi è il mio Cristo o chi è il Cristo per me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_Toc226180370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256</w:t>
        </w:r>
        <w:r w:rsidRPr="00A67D12">
          <w:rPr>
            <w:rFonts w:asciiTheme="minorHAnsi" w:hAnsiTheme="minorHAnsi" w:cstheme="minorHAnsi"/>
            <w:noProof/>
            <w:webHidden/>
          </w:rPr>
          <w:fldChar w:fldCharType="end"/>
        </w:r>
      </w:hyperlink>
    </w:p>
    <w:p w14:paraId="1EF4B890" w14:textId="10220CAB"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71" w:history="1">
        <w:r w:rsidRPr="00A67D12">
          <w:rPr>
            <w:rStyle w:val="Collegamentoipertestuale"/>
            <w:rFonts w:asciiTheme="minorHAnsi" w:eastAsia="Times New Roman" w:hAnsiTheme="minorHAnsi" w:cstheme="minorHAnsi"/>
            <w:b/>
            <w:noProof/>
            <w:lang w:eastAsia="it-IT"/>
          </w:rPr>
          <w:t>Gesù, il Differente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_Toc226180371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256</w:t>
        </w:r>
        <w:r w:rsidRPr="00A67D12">
          <w:rPr>
            <w:rFonts w:asciiTheme="minorHAnsi" w:hAnsiTheme="minorHAnsi" w:cstheme="minorHAnsi"/>
            <w:noProof/>
            <w:webHidden/>
          </w:rPr>
          <w:fldChar w:fldCharType="end"/>
        </w:r>
      </w:hyperlink>
    </w:p>
    <w:p w14:paraId="2D593658" w14:textId="688962CE"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372" w:history="1">
        <w:r w:rsidRPr="00A67D12">
          <w:rPr>
            <w:rStyle w:val="Collegamentoipertestuale"/>
            <w:rFonts w:asciiTheme="minorHAnsi" w:eastAsia="Times New Roman" w:hAnsiTheme="minorHAnsi" w:cstheme="minorHAnsi"/>
            <w:noProof/>
            <w:lang w:eastAsia="it-IT"/>
          </w:rPr>
          <w:t>APPENDICE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_Toc226180372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258</w:t>
        </w:r>
        <w:r w:rsidRPr="00A67D12">
          <w:rPr>
            <w:rFonts w:asciiTheme="minorHAnsi" w:hAnsiTheme="minorHAnsi" w:cstheme="minorHAnsi"/>
            <w:noProof/>
            <w:webHidden/>
          </w:rPr>
          <w:fldChar w:fldCharType="end"/>
        </w:r>
      </w:hyperlink>
    </w:p>
    <w:p w14:paraId="52869320" w14:textId="1ACF17A3"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73" w:history="1">
        <w:r w:rsidRPr="00A67D12">
          <w:rPr>
            <w:rStyle w:val="Collegamentoipertestuale"/>
            <w:rFonts w:asciiTheme="minorHAnsi" w:eastAsia="Times New Roman" w:hAnsiTheme="minorHAnsi" w:cstheme="minorHAnsi"/>
            <w:b/>
            <w:noProof/>
            <w:lang w:eastAsia="it-IT"/>
          </w:rPr>
          <w:t>Scelto per annunciare il vangelo di Dio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_Toc226180373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258</w:t>
        </w:r>
        <w:r w:rsidRPr="00A67D12">
          <w:rPr>
            <w:rFonts w:asciiTheme="minorHAnsi" w:hAnsiTheme="minorHAnsi" w:cstheme="minorHAnsi"/>
            <w:noProof/>
            <w:webHidden/>
          </w:rPr>
          <w:fldChar w:fldCharType="end"/>
        </w:r>
      </w:hyperlink>
    </w:p>
    <w:p w14:paraId="0FC72591" w14:textId="162B6DA1"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74" w:history="1">
        <w:r w:rsidRPr="00A67D12">
          <w:rPr>
            <w:rStyle w:val="Collegamentoipertestuale"/>
            <w:rFonts w:asciiTheme="minorHAnsi" w:eastAsia="Times New Roman" w:hAnsiTheme="minorHAnsi" w:cstheme="minorHAnsi"/>
            <w:b/>
            <w:noProof/>
            <w:lang w:eastAsia="it-IT"/>
          </w:rPr>
          <w:t>Io infatti non mi vergogno del Vangelo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_Toc226180374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260</w:t>
        </w:r>
        <w:r w:rsidRPr="00A67D12">
          <w:rPr>
            <w:rFonts w:asciiTheme="minorHAnsi" w:hAnsiTheme="minorHAnsi" w:cstheme="minorHAnsi"/>
            <w:noProof/>
            <w:webHidden/>
          </w:rPr>
          <w:fldChar w:fldCharType="end"/>
        </w:r>
      </w:hyperlink>
    </w:p>
    <w:p w14:paraId="65F8F793" w14:textId="391455CD"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75" w:history="1">
        <w:r w:rsidRPr="00A67D12">
          <w:rPr>
            <w:rStyle w:val="Collegamentoipertestuale"/>
            <w:rFonts w:asciiTheme="minorHAnsi" w:eastAsia="Times New Roman" w:hAnsiTheme="minorHAnsi" w:cstheme="minorHAnsi"/>
            <w:b/>
            <w:noProof/>
            <w:lang w:eastAsia="it-IT"/>
          </w:rPr>
          <w:t>di uomini che soffocano la verità nell’ingiustizia</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_Toc226180375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262</w:t>
        </w:r>
        <w:r w:rsidRPr="00A67D12">
          <w:rPr>
            <w:rFonts w:asciiTheme="minorHAnsi" w:hAnsiTheme="minorHAnsi" w:cstheme="minorHAnsi"/>
            <w:noProof/>
            <w:webHidden/>
          </w:rPr>
          <w:fldChar w:fldCharType="end"/>
        </w:r>
      </w:hyperlink>
    </w:p>
    <w:p w14:paraId="1B3EC2AF" w14:textId="2E3FAD88"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76" w:history="1">
        <w:r w:rsidRPr="00A67D12">
          <w:rPr>
            <w:rStyle w:val="Collegamentoipertestuale"/>
            <w:rFonts w:asciiTheme="minorHAnsi" w:eastAsia="Times New Roman" w:hAnsiTheme="minorHAnsi" w:cstheme="minorHAnsi"/>
            <w:b/>
            <w:noProof/>
            <w:lang w:eastAsia="it-IT"/>
          </w:rPr>
          <w:t>La bontà di Dio ti spinge alla conversione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_Toc226180376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264</w:t>
        </w:r>
        <w:r w:rsidRPr="00A67D12">
          <w:rPr>
            <w:rFonts w:asciiTheme="minorHAnsi" w:hAnsiTheme="minorHAnsi" w:cstheme="minorHAnsi"/>
            <w:noProof/>
            <w:webHidden/>
          </w:rPr>
          <w:fldChar w:fldCharType="end"/>
        </w:r>
      </w:hyperlink>
    </w:p>
    <w:p w14:paraId="51BF65DA" w14:textId="493856DA"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77" w:history="1">
        <w:r w:rsidRPr="00A67D12">
          <w:rPr>
            <w:rStyle w:val="Collegamentoipertestuale"/>
            <w:rFonts w:asciiTheme="minorHAnsi" w:eastAsia="Times New Roman" w:hAnsiTheme="minorHAnsi" w:cstheme="minorHAnsi"/>
            <w:b/>
            <w:noProof/>
            <w:lang w:eastAsia="it-IT"/>
          </w:rPr>
          <w:t>Quanto la Legge esige è scritto nei loro cuori</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_Toc226180377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266</w:t>
        </w:r>
        <w:r w:rsidRPr="00A67D12">
          <w:rPr>
            <w:rFonts w:asciiTheme="minorHAnsi" w:hAnsiTheme="minorHAnsi" w:cstheme="minorHAnsi"/>
            <w:noProof/>
            <w:webHidden/>
          </w:rPr>
          <w:fldChar w:fldCharType="end"/>
        </w:r>
      </w:hyperlink>
    </w:p>
    <w:p w14:paraId="36B33177" w14:textId="7E115F47"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78" w:history="1">
        <w:r w:rsidRPr="00A67D12">
          <w:rPr>
            <w:rStyle w:val="Collegamentoipertestuale"/>
            <w:rFonts w:asciiTheme="minorHAnsi" w:eastAsia="Times New Roman" w:hAnsiTheme="minorHAnsi" w:cstheme="minorHAnsi"/>
            <w:b/>
            <w:noProof/>
            <w:lang w:eastAsia="it-IT"/>
          </w:rPr>
          <w:t>Il nome di Dio è bestemmiato per causa vostra tra le genti</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_Toc226180378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267</w:t>
        </w:r>
        <w:r w:rsidRPr="00A67D12">
          <w:rPr>
            <w:rFonts w:asciiTheme="minorHAnsi" w:hAnsiTheme="minorHAnsi" w:cstheme="minorHAnsi"/>
            <w:noProof/>
            <w:webHidden/>
          </w:rPr>
          <w:fldChar w:fldCharType="end"/>
        </w:r>
      </w:hyperlink>
    </w:p>
    <w:p w14:paraId="137D70D5" w14:textId="25E70932"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79" w:history="1">
        <w:r w:rsidRPr="00A67D12">
          <w:rPr>
            <w:rStyle w:val="Collegamentoipertestuale"/>
            <w:rFonts w:asciiTheme="minorHAnsi" w:eastAsia="Times New Roman" w:hAnsiTheme="minorHAnsi" w:cstheme="minorHAnsi"/>
            <w:b/>
            <w:noProof/>
            <w:lang w:eastAsia="it-IT"/>
          </w:rPr>
          <w:t>La loro infedeltà annullerà forse la fedeltà di Dio?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_Toc226180379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269</w:t>
        </w:r>
        <w:r w:rsidRPr="00A67D12">
          <w:rPr>
            <w:rFonts w:asciiTheme="minorHAnsi" w:hAnsiTheme="minorHAnsi" w:cstheme="minorHAnsi"/>
            <w:noProof/>
            <w:webHidden/>
          </w:rPr>
          <w:fldChar w:fldCharType="end"/>
        </w:r>
      </w:hyperlink>
    </w:p>
    <w:p w14:paraId="4E5E639C" w14:textId="7D087505"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80" w:history="1">
        <w:r w:rsidRPr="00A67D12">
          <w:rPr>
            <w:rStyle w:val="Collegamentoipertestuale"/>
            <w:rFonts w:asciiTheme="minorHAnsi" w:eastAsia="Times New Roman" w:hAnsiTheme="minorHAnsi" w:cstheme="minorHAnsi"/>
            <w:b/>
            <w:noProof/>
            <w:lang w:eastAsia="it-IT"/>
          </w:rPr>
          <w:t>Per mezzo della Legge si ha conoscenza del peccato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_Toc226180380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270</w:t>
        </w:r>
        <w:r w:rsidRPr="00A67D12">
          <w:rPr>
            <w:rFonts w:asciiTheme="minorHAnsi" w:hAnsiTheme="minorHAnsi" w:cstheme="minorHAnsi"/>
            <w:noProof/>
            <w:webHidden/>
          </w:rPr>
          <w:fldChar w:fldCharType="end"/>
        </w:r>
      </w:hyperlink>
    </w:p>
    <w:p w14:paraId="16203569" w14:textId="2F8E232F"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81" w:history="1">
        <w:r w:rsidRPr="00A67D12">
          <w:rPr>
            <w:rStyle w:val="Collegamentoipertestuale"/>
            <w:rFonts w:asciiTheme="minorHAnsi" w:eastAsia="Times New Roman" w:hAnsiTheme="minorHAnsi" w:cstheme="minorHAnsi"/>
            <w:b/>
            <w:noProof/>
            <w:lang w:eastAsia="it-IT"/>
          </w:rPr>
          <w:t>Giustizia di Dio per mezzo della fede in Gesù Cristo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_Toc226180381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273</w:t>
        </w:r>
        <w:r w:rsidRPr="00A67D12">
          <w:rPr>
            <w:rFonts w:asciiTheme="minorHAnsi" w:hAnsiTheme="minorHAnsi" w:cstheme="minorHAnsi"/>
            <w:noProof/>
            <w:webHidden/>
          </w:rPr>
          <w:fldChar w:fldCharType="end"/>
        </w:r>
      </w:hyperlink>
    </w:p>
    <w:p w14:paraId="6CADB989" w14:textId="4711646F"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82" w:history="1">
        <w:r w:rsidRPr="00A67D12">
          <w:rPr>
            <w:rStyle w:val="Collegamentoipertestuale"/>
            <w:rFonts w:asciiTheme="minorHAnsi" w:eastAsia="Times New Roman" w:hAnsiTheme="minorHAnsi" w:cstheme="minorHAnsi"/>
            <w:b/>
            <w:noProof/>
            <w:lang w:eastAsia="it-IT"/>
          </w:rPr>
          <w:t>Abramo credette a Dio e ciò gli fu accreditato come giustizia</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_Toc226180382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274</w:t>
        </w:r>
        <w:r w:rsidRPr="00A67D12">
          <w:rPr>
            <w:rFonts w:asciiTheme="minorHAnsi" w:hAnsiTheme="minorHAnsi" w:cstheme="minorHAnsi"/>
            <w:noProof/>
            <w:webHidden/>
          </w:rPr>
          <w:fldChar w:fldCharType="end"/>
        </w:r>
      </w:hyperlink>
    </w:p>
    <w:p w14:paraId="5FB3A60B" w14:textId="122E89A5"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83" w:history="1">
        <w:r w:rsidRPr="00A67D12">
          <w:rPr>
            <w:rStyle w:val="Collegamentoipertestuale"/>
            <w:rFonts w:asciiTheme="minorHAnsi" w:eastAsia="Times New Roman" w:hAnsiTheme="minorHAnsi" w:cstheme="minorHAnsi"/>
            <w:b/>
            <w:noProof/>
            <w:lang w:eastAsia="it-IT"/>
          </w:rPr>
          <w:t>Egli credette, saldo nella speranza contro ogni speranza</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_Toc226180383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276</w:t>
        </w:r>
        <w:r w:rsidRPr="00A67D12">
          <w:rPr>
            <w:rFonts w:asciiTheme="minorHAnsi" w:hAnsiTheme="minorHAnsi" w:cstheme="minorHAnsi"/>
            <w:noProof/>
            <w:webHidden/>
          </w:rPr>
          <w:fldChar w:fldCharType="end"/>
        </w:r>
      </w:hyperlink>
    </w:p>
    <w:p w14:paraId="09F5D5C8" w14:textId="5DA09AE8"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84" w:history="1">
        <w:r w:rsidRPr="00A67D12">
          <w:rPr>
            <w:rStyle w:val="Collegamentoipertestuale"/>
            <w:rFonts w:asciiTheme="minorHAnsi" w:eastAsia="Times New Roman" w:hAnsiTheme="minorHAnsi" w:cstheme="minorHAnsi"/>
            <w:b/>
            <w:noProof/>
            <w:lang w:eastAsia="it-IT"/>
          </w:rPr>
          <w:t>Ci vantiamo anche nelle tribolazioni</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_Toc226180384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278</w:t>
        </w:r>
        <w:r w:rsidRPr="00A67D12">
          <w:rPr>
            <w:rFonts w:asciiTheme="minorHAnsi" w:hAnsiTheme="minorHAnsi" w:cstheme="minorHAnsi"/>
            <w:noProof/>
            <w:webHidden/>
          </w:rPr>
          <w:fldChar w:fldCharType="end"/>
        </w:r>
      </w:hyperlink>
    </w:p>
    <w:p w14:paraId="37170EB5" w14:textId="09DFFCEA"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85" w:history="1">
        <w:r w:rsidRPr="00A67D12">
          <w:rPr>
            <w:rStyle w:val="Collegamentoipertestuale"/>
            <w:rFonts w:asciiTheme="minorHAnsi" w:eastAsia="Times New Roman" w:hAnsiTheme="minorHAnsi" w:cstheme="minorHAnsi"/>
            <w:b/>
            <w:noProof/>
            <w:lang w:eastAsia="it-IT"/>
          </w:rPr>
          <w:t>Per mezzo di Gesù Cristo nostro Signore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_Toc226180385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279</w:t>
        </w:r>
        <w:r w:rsidRPr="00A67D12">
          <w:rPr>
            <w:rFonts w:asciiTheme="minorHAnsi" w:hAnsiTheme="minorHAnsi" w:cstheme="minorHAnsi"/>
            <w:noProof/>
            <w:webHidden/>
          </w:rPr>
          <w:fldChar w:fldCharType="end"/>
        </w:r>
      </w:hyperlink>
    </w:p>
    <w:p w14:paraId="0A9C0050" w14:textId="36FE59C0"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86" w:history="1">
        <w:r w:rsidRPr="00A67D12">
          <w:rPr>
            <w:rStyle w:val="Collegamentoipertestuale"/>
            <w:rFonts w:asciiTheme="minorHAnsi" w:eastAsia="Times New Roman" w:hAnsiTheme="minorHAnsi" w:cstheme="minorHAnsi"/>
            <w:b/>
            <w:noProof/>
            <w:lang w:eastAsia="it-IT"/>
          </w:rPr>
          <w:t>Offrite le vostre membra a Dio come strumenti di giustizia</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_Toc226180386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281</w:t>
        </w:r>
        <w:r w:rsidRPr="00A67D12">
          <w:rPr>
            <w:rFonts w:asciiTheme="minorHAnsi" w:hAnsiTheme="minorHAnsi" w:cstheme="minorHAnsi"/>
            <w:noProof/>
            <w:webHidden/>
          </w:rPr>
          <w:fldChar w:fldCharType="end"/>
        </w:r>
      </w:hyperlink>
    </w:p>
    <w:p w14:paraId="1DC4A647" w14:textId="02DD9B30"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87" w:history="1">
        <w:r w:rsidRPr="00A67D12">
          <w:rPr>
            <w:rStyle w:val="Collegamentoipertestuale"/>
            <w:rFonts w:asciiTheme="minorHAnsi" w:eastAsia="Times New Roman" w:hAnsiTheme="minorHAnsi" w:cstheme="minorHAnsi"/>
            <w:b/>
            <w:noProof/>
            <w:lang w:eastAsia="it-IT"/>
          </w:rPr>
          <w:t>Il dono di Dio è la vita eterna in Cristo Gesù</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_Toc226180387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282</w:t>
        </w:r>
        <w:r w:rsidRPr="00A67D12">
          <w:rPr>
            <w:rFonts w:asciiTheme="minorHAnsi" w:hAnsiTheme="minorHAnsi" w:cstheme="minorHAnsi"/>
            <w:noProof/>
            <w:webHidden/>
          </w:rPr>
          <w:fldChar w:fldCharType="end"/>
        </w:r>
      </w:hyperlink>
    </w:p>
    <w:p w14:paraId="1C2BA186" w14:textId="64DAB340"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88" w:history="1">
        <w:r w:rsidRPr="00A67D12">
          <w:rPr>
            <w:rStyle w:val="Collegamentoipertestuale"/>
            <w:rFonts w:asciiTheme="minorHAnsi" w:eastAsia="Times New Roman" w:hAnsiTheme="minorHAnsi" w:cstheme="minorHAnsi"/>
            <w:b/>
            <w:noProof/>
            <w:lang w:eastAsia="it-IT"/>
          </w:rPr>
          <w:t>Per servire secondo lo Spirito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_Toc226180388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284</w:t>
        </w:r>
        <w:r w:rsidRPr="00A67D12">
          <w:rPr>
            <w:rFonts w:asciiTheme="minorHAnsi" w:hAnsiTheme="minorHAnsi" w:cstheme="minorHAnsi"/>
            <w:noProof/>
            <w:webHidden/>
          </w:rPr>
          <w:fldChar w:fldCharType="end"/>
        </w:r>
      </w:hyperlink>
    </w:p>
    <w:p w14:paraId="50E06034" w14:textId="7CF0FC73"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89" w:history="1">
        <w:r w:rsidRPr="00A67D12">
          <w:rPr>
            <w:rStyle w:val="Collegamentoipertestuale"/>
            <w:rFonts w:asciiTheme="minorHAnsi" w:eastAsia="Times New Roman" w:hAnsiTheme="minorHAnsi" w:cstheme="minorHAnsi"/>
            <w:b/>
            <w:noProof/>
            <w:lang w:eastAsia="it-IT"/>
          </w:rPr>
          <w:t>Il peccato dunque non regni più nel vostro corpo mortale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_Toc226180389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286</w:t>
        </w:r>
        <w:r w:rsidRPr="00A67D12">
          <w:rPr>
            <w:rFonts w:asciiTheme="minorHAnsi" w:hAnsiTheme="minorHAnsi" w:cstheme="minorHAnsi"/>
            <w:noProof/>
            <w:webHidden/>
          </w:rPr>
          <w:fldChar w:fldCharType="end"/>
        </w:r>
      </w:hyperlink>
    </w:p>
    <w:p w14:paraId="4AD79284" w14:textId="75B3C213"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90" w:history="1">
        <w:r w:rsidRPr="00A67D12">
          <w:rPr>
            <w:rStyle w:val="Collegamentoipertestuale"/>
            <w:rFonts w:asciiTheme="minorHAnsi" w:eastAsia="Times New Roman" w:hAnsiTheme="minorHAnsi" w:cstheme="minorHAnsi"/>
            <w:b/>
            <w:noProof/>
            <w:lang w:eastAsia="it-IT"/>
          </w:rPr>
          <w:t>Siete stati resi schiavi della giustizia</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_Toc226180390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287</w:t>
        </w:r>
        <w:r w:rsidRPr="00A67D12">
          <w:rPr>
            <w:rFonts w:asciiTheme="minorHAnsi" w:hAnsiTheme="minorHAnsi" w:cstheme="minorHAnsi"/>
            <w:noProof/>
            <w:webHidden/>
          </w:rPr>
          <w:fldChar w:fldCharType="end"/>
        </w:r>
      </w:hyperlink>
    </w:p>
    <w:p w14:paraId="4B1CB3CF" w14:textId="24EDCC98"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91" w:history="1">
        <w:r w:rsidRPr="00A67D12">
          <w:rPr>
            <w:rStyle w:val="Collegamentoipertestuale"/>
            <w:rFonts w:asciiTheme="minorHAnsi" w:eastAsia="Times New Roman" w:hAnsiTheme="minorHAnsi" w:cstheme="minorHAnsi"/>
            <w:b/>
            <w:noProof/>
            <w:lang w:eastAsia="it-IT"/>
          </w:rPr>
          <w:t>Per servire secondo lo Spirito, che è nuovo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_Toc226180391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289</w:t>
        </w:r>
        <w:r w:rsidRPr="00A67D12">
          <w:rPr>
            <w:rFonts w:asciiTheme="minorHAnsi" w:hAnsiTheme="minorHAnsi" w:cstheme="minorHAnsi"/>
            <w:noProof/>
            <w:webHidden/>
          </w:rPr>
          <w:fldChar w:fldCharType="end"/>
        </w:r>
      </w:hyperlink>
    </w:p>
    <w:p w14:paraId="272AEE95" w14:textId="0099F842"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92" w:history="1">
        <w:r w:rsidRPr="00A67D12">
          <w:rPr>
            <w:rStyle w:val="Collegamentoipertestuale"/>
            <w:rFonts w:asciiTheme="minorHAnsi" w:eastAsia="Times New Roman" w:hAnsiTheme="minorHAnsi" w:cstheme="minorHAnsi"/>
            <w:b/>
            <w:noProof/>
            <w:lang w:eastAsia="it-IT"/>
          </w:rPr>
          <w:t>Perché il peccato risultasse oltre misura peccaminoso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_Toc226180392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291</w:t>
        </w:r>
        <w:r w:rsidRPr="00A67D12">
          <w:rPr>
            <w:rFonts w:asciiTheme="minorHAnsi" w:hAnsiTheme="minorHAnsi" w:cstheme="minorHAnsi"/>
            <w:noProof/>
            <w:webHidden/>
          </w:rPr>
          <w:fldChar w:fldCharType="end"/>
        </w:r>
      </w:hyperlink>
    </w:p>
    <w:p w14:paraId="350F9090" w14:textId="79D2A5A6"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93" w:history="1">
        <w:r w:rsidRPr="00A67D12">
          <w:rPr>
            <w:rStyle w:val="Collegamentoipertestuale"/>
            <w:rFonts w:asciiTheme="minorHAnsi" w:eastAsia="Times New Roman" w:hAnsiTheme="minorHAnsi" w:cstheme="minorHAnsi"/>
            <w:b/>
            <w:noProof/>
            <w:lang w:eastAsia="it-IT"/>
          </w:rPr>
          <w:t>Chi mi libererà da questo corpo di morte?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_Toc226180393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292</w:t>
        </w:r>
        <w:r w:rsidRPr="00A67D12">
          <w:rPr>
            <w:rFonts w:asciiTheme="minorHAnsi" w:hAnsiTheme="minorHAnsi" w:cstheme="minorHAnsi"/>
            <w:noProof/>
            <w:webHidden/>
          </w:rPr>
          <w:fldChar w:fldCharType="end"/>
        </w:r>
      </w:hyperlink>
    </w:p>
    <w:p w14:paraId="3129B443" w14:textId="587056E0"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94" w:history="1">
        <w:r w:rsidRPr="00A67D12">
          <w:rPr>
            <w:rStyle w:val="Collegamentoipertestuale"/>
            <w:rFonts w:asciiTheme="minorHAnsi" w:eastAsia="Times New Roman" w:hAnsiTheme="minorHAnsi" w:cstheme="minorHAnsi"/>
            <w:b/>
            <w:noProof/>
            <w:lang w:eastAsia="it-IT"/>
          </w:rPr>
          <w:t>Non si sottomette alla legge di Dio, e neanche lo potrebbe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_Toc226180394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294</w:t>
        </w:r>
        <w:r w:rsidRPr="00A67D12">
          <w:rPr>
            <w:rFonts w:asciiTheme="minorHAnsi" w:hAnsiTheme="minorHAnsi" w:cstheme="minorHAnsi"/>
            <w:noProof/>
            <w:webHidden/>
          </w:rPr>
          <w:fldChar w:fldCharType="end"/>
        </w:r>
      </w:hyperlink>
    </w:p>
    <w:p w14:paraId="27F540EA" w14:textId="6ADE399F"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95" w:history="1">
        <w:r w:rsidRPr="00A67D12">
          <w:rPr>
            <w:rStyle w:val="Collegamentoipertestuale"/>
            <w:rFonts w:asciiTheme="minorHAnsi" w:eastAsia="Times New Roman" w:hAnsiTheme="minorHAnsi" w:cstheme="minorHAnsi"/>
            <w:b/>
            <w:noProof/>
            <w:lang w:eastAsia="it-IT"/>
          </w:rPr>
          <w:t>Questi sono figli di Dio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_Toc226180395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295</w:t>
        </w:r>
        <w:r w:rsidRPr="00A67D12">
          <w:rPr>
            <w:rFonts w:asciiTheme="minorHAnsi" w:hAnsiTheme="minorHAnsi" w:cstheme="minorHAnsi"/>
            <w:noProof/>
            <w:webHidden/>
          </w:rPr>
          <w:fldChar w:fldCharType="end"/>
        </w:r>
      </w:hyperlink>
    </w:p>
    <w:p w14:paraId="06C80AEE" w14:textId="6BCAFC33"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96" w:history="1">
        <w:r w:rsidRPr="00A67D12">
          <w:rPr>
            <w:rStyle w:val="Collegamentoipertestuale"/>
            <w:rFonts w:asciiTheme="minorHAnsi" w:eastAsia="Times New Roman" w:hAnsiTheme="minorHAnsi" w:cstheme="minorHAnsi"/>
            <w:b/>
            <w:noProof/>
            <w:lang w:eastAsia="it-IT"/>
          </w:rPr>
          <w:t>Egli intercede per i santi secondo i disegni di Dio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_Toc226180396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297</w:t>
        </w:r>
        <w:r w:rsidRPr="00A67D12">
          <w:rPr>
            <w:rFonts w:asciiTheme="minorHAnsi" w:hAnsiTheme="minorHAnsi" w:cstheme="minorHAnsi"/>
            <w:noProof/>
            <w:webHidden/>
          </w:rPr>
          <w:fldChar w:fldCharType="end"/>
        </w:r>
      </w:hyperlink>
    </w:p>
    <w:p w14:paraId="43580F99" w14:textId="0355744E"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97" w:history="1">
        <w:r w:rsidRPr="00A67D12">
          <w:rPr>
            <w:rStyle w:val="Collegamentoipertestuale"/>
            <w:rFonts w:asciiTheme="minorHAnsi" w:eastAsia="Times New Roman" w:hAnsiTheme="minorHAnsi" w:cstheme="minorHAnsi"/>
            <w:b/>
            <w:noProof/>
            <w:lang w:eastAsia="it-IT"/>
          </w:rPr>
          <w:t>Potrà mai separarci dall’amore di Dio, che è in Cristo Gesù</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_Toc226180397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299</w:t>
        </w:r>
        <w:r w:rsidRPr="00A67D12">
          <w:rPr>
            <w:rFonts w:asciiTheme="minorHAnsi" w:hAnsiTheme="minorHAnsi" w:cstheme="minorHAnsi"/>
            <w:noProof/>
            <w:webHidden/>
          </w:rPr>
          <w:fldChar w:fldCharType="end"/>
        </w:r>
      </w:hyperlink>
    </w:p>
    <w:p w14:paraId="245B30D5" w14:textId="5125B75D"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98" w:history="1">
        <w:r w:rsidRPr="00A67D12">
          <w:rPr>
            <w:rStyle w:val="Collegamentoipertestuale"/>
            <w:rFonts w:asciiTheme="minorHAnsi" w:eastAsia="Times New Roman" w:hAnsiTheme="minorHAnsi" w:cstheme="minorHAnsi"/>
            <w:b/>
            <w:noProof/>
            <w:lang w:eastAsia="it-IT"/>
          </w:rPr>
          <w:t>Separato da Cristo a vantaggio dei miei fratelli</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_Toc226180398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300</w:t>
        </w:r>
        <w:r w:rsidRPr="00A67D12">
          <w:rPr>
            <w:rFonts w:asciiTheme="minorHAnsi" w:hAnsiTheme="minorHAnsi" w:cstheme="minorHAnsi"/>
            <w:noProof/>
            <w:webHidden/>
          </w:rPr>
          <w:fldChar w:fldCharType="end"/>
        </w:r>
      </w:hyperlink>
    </w:p>
    <w:p w14:paraId="596D2375" w14:textId="08A0C954"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399" w:history="1">
        <w:r w:rsidRPr="00A67D12">
          <w:rPr>
            <w:rStyle w:val="Collegamentoipertestuale"/>
            <w:rFonts w:asciiTheme="minorHAnsi" w:eastAsia="Times New Roman" w:hAnsiTheme="minorHAnsi" w:cstheme="minorHAnsi"/>
            <w:b/>
            <w:noProof/>
            <w:lang w:eastAsia="it-IT"/>
          </w:rPr>
          <w:t>Avrò misericordia per chi vorrò averla</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_Toc226180399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302</w:t>
        </w:r>
        <w:r w:rsidRPr="00A67D12">
          <w:rPr>
            <w:rFonts w:asciiTheme="minorHAnsi" w:hAnsiTheme="minorHAnsi" w:cstheme="minorHAnsi"/>
            <w:noProof/>
            <w:webHidden/>
          </w:rPr>
          <w:fldChar w:fldCharType="end"/>
        </w:r>
      </w:hyperlink>
    </w:p>
    <w:p w14:paraId="4AF635AA" w14:textId="27484786"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400" w:history="1">
        <w:r w:rsidRPr="00A67D12">
          <w:rPr>
            <w:rStyle w:val="Collegamentoipertestuale"/>
            <w:rFonts w:asciiTheme="minorHAnsi" w:eastAsia="Times New Roman" w:hAnsiTheme="minorHAnsi" w:cstheme="minorHAnsi"/>
            <w:b/>
            <w:noProof/>
            <w:lang w:eastAsia="it-IT"/>
          </w:rPr>
          <w:t>Il termine della Legge è Cristo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_Toc226180400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303</w:t>
        </w:r>
        <w:r w:rsidRPr="00A67D12">
          <w:rPr>
            <w:rFonts w:asciiTheme="minorHAnsi" w:hAnsiTheme="minorHAnsi" w:cstheme="minorHAnsi"/>
            <w:noProof/>
            <w:webHidden/>
          </w:rPr>
          <w:fldChar w:fldCharType="end"/>
        </w:r>
      </w:hyperlink>
    </w:p>
    <w:p w14:paraId="6275A5C1" w14:textId="02D30051"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401" w:history="1">
        <w:r w:rsidRPr="00A67D12">
          <w:rPr>
            <w:rStyle w:val="Collegamentoipertestuale"/>
            <w:rFonts w:asciiTheme="minorHAnsi" w:eastAsia="Times New Roman" w:hAnsiTheme="minorHAnsi" w:cstheme="minorHAnsi"/>
            <w:b/>
            <w:noProof/>
            <w:lang w:eastAsia="it-IT"/>
          </w:rPr>
          <w:t>L’ascolto riguarda la parola di Cristo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_Toc226180401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305</w:t>
        </w:r>
        <w:r w:rsidRPr="00A67D12">
          <w:rPr>
            <w:rFonts w:asciiTheme="minorHAnsi" w:hAnsiTheme="minorHAnsi" w:cstheme="minorHAnsi"/>
            <w:noProof/>
            <w:webHidden/>
          </w:rPr>
          <w:fldChar w:fldCharType="end"/>
        </w:r>
      </w:hyperlink>
    </w:p>
    <w:p w14:paraId="5664C5A3" w14:textId="217ECF47"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402" w:history="1">
        <w:r w:rsidRPr="00A67D12">
          <w:rPr>
            <w:rStyle w:val="Collegamentoipertestuale"/>
            <w:rFonts w:asciiTheme="minorHAnsi" w:eastAsia="Times New Roman" w:hAnsiTheme="minorHAnsi" w:cstheme="minorHAnsi"/>
            <w:b/>
            <w:noProof/>
            <w:lang w:eastAsia="it-IT"/>
          </w:rPr>
          <w:t>Dio ha forse ripudiato il suo popolo?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_Toc226180402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307</w:t>
        </w:r>
        <w:r w:rsidRPr="00A67D12">
          <w:rPr>
            <w:rFonts w:asciiTheme="minorHAnsi" w:hAnsiTheme="minorHAnsi" w:cstheme="minorHAnsi"/>
            <w:noProof/>
            <w:webHidden/>
          </w:rPr>
          <w:fldChar w:fldCharType="end"/>
        </w:r>
      </w:hyperlink>
    </w:p>
    <w:p w14:paraId="72FEE6F6" w14:textId="45C84BC6"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403" w:history="1">
        <w:r w:rsidRPr="00A67D12">
          <w:rPr>
            <w:rStyle w:val="Collegamentoipertestuale"/>
            <w:rFonts w:asciiTheme="minorHAnsi" w:eastAsia="Times New Roman" w:hAnsiTheme="minorHAnsi" w:cstheme="minorHAnsi"/>
            <w:b/>
            <w:noProof/>
            <w:lang w:eastAsia="it-IT"/>
          </w:rPr>
          <w:t>Dio infatti ha rinchiuso tutti nella disobbedienza</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_Toc226180403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308</w:t>
        </w:r>
        <w:r w:rsidRPr="00A67D12">
          <w:rPr>
            <w:rFonts w:asciiTheme="minorHAnsi" w:hAnsiTheme="minorHAnsi" w:cstheme="minorHAnsi"/>
            <w:noProof/>
            <w:webHidden/>
          </w:rPr>
          <w:fldChar w:fldCharType="end"/>
        </w:r>
      </w:hyperlink>
    </w:p>
    <w:p w14:paraId="37EF6906" w14:textId="671C5553"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404" w:history="1">
        <w:r w:rsidRPr="00A67D12">
          <w:rPr>
            <w:rStyle w:val="Collegamentoipertestuale"/>
            <w:rFonts w:asciiTheme="minorHAnsi" w:eastAsia="Times New Roman" w:hAnsiTheme="minorHAnsi" w:cstheme="minorHAnsi"/>
            <w:b/>
            <w:noProof/>
            <w:lang w:eastAsia="it-IT"/>
          </w:rPr>
          <w:t>Poiché da lui, per mezzo di lui e per lui sono tutte le cose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_Toc226180404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310</w:t>
        </w:r>
        <w:r w:rsidRPr="00A67D12">
          <w:rPr>
            <w:rFonts w:asciiTheme="minorHAnsi" w:hAnsiTheme="minorHAnsi" w:cstheme="minorHAnsi"/>
            <w:noProof/>
            <w:webHidden/>
          </w:rPr>
          <w:fldChar w:fldCharType="end"/>
        </w:r>
      </w:hyperlink>
    </w:p>
    <w:p w14:paraId="769CD62E" w14:textId="01548BA3"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405" w:history="1">
        <w:r w:rsidRPr="00A67D12">
          <w:rPr>
            <w:rStyle w:val="Collegamentoipertestuale"/>
            <w:rFonts w:asciiTheme="minorHAnsi" w:eastAsia="Times New Roman" w:hAnsiTheme="minorHAnsi" w:cstheme="minorHAnsi"/>
            <w:b/>
            <w:noProof/>
            <w:lang w:eastAsia="it-IT"/>
          </w:rPr>
          <w:t>Secondo la misura di fede che Dio gli ha dato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_Toc226180405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312</w:t>
        </w:r>
        <w:r w:rsidRPr="00A67D12">
          <w:rPr>
            <w:rFonts w:asciiTheme="minorHAnsi" w:hAnsiTheme="minorHAnsi" w:cstheme="minorHAnsi"/>
            <w:noProof/>
            <w:webHidden/>
          </w:rPr>
          <w:fldChar w:fldCharType="end"/>
        </w:r>
      </w:hyperlink>
    </w:p>
    <w:p w14:paraId="79D19C17" w14:textId="243368AF"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406" w:history="1">
        <w:r w:rsidRPr="00A67D12">
          <w:rPr>
            <w:rStyle w:val="Collegamentoipertestuale"/>
            <w:rFonts w:asciiTheme="minorHAnsi" w:eastAsia="Times New Roman" w:hAnsiTheme="minorHAnsi" w:cstheme="minorHAnsi"/>
            <w:b/>
            <w:noProof/>
            <w:lang w:eastAsia="it-IT"/>
          </w:rPr>
          <w:t>Vinci il male con il bene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_Toc226180406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314</w:t>
        </w:r>
        <w:r w:rsidRPr="00A67D12">
          <w:rPr>
            <w:rFonts w:asciiTheme="minorHAnsi" w:hAnsiTheme="minorHAnsi" w:cstheme="minorHAnsi"/>
            <w:noProof/>
            <w:webHidden/>
          </w:rPr>
          <w:fldChar w:fldCharType="end"/>
        </w:r>
      </w:hyperlink>
    </w:p>
    <w:p w14:paraId="795E2872" w14:textId="3B66A8B7"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407" w:history="1">
        <w:r w:rsidRPr="00A67D12">
          <w:rPr>
            <w:rStyle w:val="Collegamentoipertestuale"/>
            <w:rFonts w:asciiTheme="minorHAnsi" w:eastAsia="Times New Roman" w:hAnsiTheme="minorHAnsi" w:cstheme="minorHAnsi"/>
            <w:b/>
            <w:noProof/>
            <w:lang w:eastAsia="it-IT"/>
          </w:rPr>
          <w:t>Ciascuno sia sottomesso alle autorità costituite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_Toc226180407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316</w:t>
        </w:r>
        <w:r w:rsidRPr="00A67D12">
          <w:rPr>
            <w:rFonts w:asciiTheme="minorHAnsi" w:hAnsiTheme="minorHAnsi" w:cstheme="minorHAnsi"/>
            <w:noProof/>
            <w:webHidden/>
          </w:rPr>
          <w:fldChar w:fldCharType="end"/>
        </w:r>
      </w:hyperlink>
    </w:p>
    <w:p w14:paraId="2C4294A0" w14:textId="3525BAFA"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408" w:history="1">
        <w:r w:rsidRPr="00A67D12">
          <w:rPr>
            <w:rStyle w:val="Collegamentoipertestuale"/>
            <w:rFonts w:asciiTheme="minorHAnsi" w:eastAsia="Times New Roman" w:hAnsiTheme="minorHAnsi" w:cstheme="minorHAnsi"/>
            <w:b/>
            <w:noProof/>
            <w:lang w:eastAsia="it-IT"/>
          </w:rPr>
          <w:t>Rivestitevi invece del Signore Gesù Cristo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_Toc226180408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320</w:t>
        </w:r>
        <w:r w:rsidRPr="00A67D12">
          <w:rPr>
            <w:rFonts w:asciiTheme="minorHAnsi" w:hAnsiTheme="minorHAnsi" w:cstheme="minorHAnsi"/>
            <w:noProof/>
            <w:webHidden/>
          </w:rPr>
          <w:fldChar w:fldCharType="end"/>
        </w:r>
      </w:hyperlink>
    </w:p>
    <w:p w14:paraId="114C97AB" w14:textId="4C3621FC"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409" w:history="1">
        <w:r w:rsidRPr="00A67D12">
          <w:rPr>
            <w:rStyle w:val="Collegamentoipertestuale"/>
            <w:rFonts w:asciiTheme="minorHAnsi" w:eastAsia="Times New Roman" w:hAnsiTheme="minorHAnsi" w:cstheme="minorHAnsi"/>
            <w:b/>
            <w:noProof/>
            <w:lang w:eastAsia="it-IT"/>
          </w:rPr>
          <w:t>Causa di inciampo o di scandalo per il fratello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_Toc226180409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325</w:t>
        </w:r>
        <w:r w:rsidRPr="00A67D12">
          <w:rPr>
            <w:rFonts w:asciiTheme="minorHAnsi" w:hAnsiTheme="minorHAnsi" w:cstheme="minorHAnsi"/>
            <w:noProof/>
            <w:webHidden/>
          </w:rPr>
          <w:fldChar w:fldCharType="end"/>
        </w:r>
      </w:hyperlink>
    </w:p>
    <w:p w14:paraId="426330EB" w14:textId="6B9E1A27"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410" w:history="1">
        <w:r w:rsidRPr="00A67D12">
          <w:rPr>
            <w:rStyle w:val="Collegamentoipertestuale"/>
            <w:rFonts w:asciiTheme="minorHAnsi" w:eastAsia="Times New Roman" w:hAnsiTheme="minorHAnsi" w:cstheme="minorHAnsi"/>
            <w:b/>
            <w:noProof/>
            <w:lang w:eastAsia="it-IT"/>
          </w:rPr>
          <w:t>Tutto ciò che non viene dalla coscienza è peccato</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_Toc226180410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330</w:t>
        </w:r>
        <w:r w:rsidRPr="00A67D12">
          <w:rPr>
            <w:rFonts w:asciiTheme="minorHAnsi" w:hAnsiTheme="minorHAnsi" w:cstheme="minorHAnsi"/>
            <w:noProof/>
            <w:webHidden/>
          </w:rPr>
          <w:fldChar w:fldCharType="end"/>
        </w:r>
      </w:hyperlink>
    </w:p>
    <w:p w14:paraId="7258913E" w14:textId="57FF56CC" w:rsidR="00A67D12" w:rsidRPr="00A67D12" w:rsidRDefault="00A67D12" w:rsidP="00A67D12">
      <w:pPr>
        <w:pStyle w:val="Sommario3"/>
        <w:tabs>
          <w:tab w:val="right" w:leader="dot" w:pos="8778"/>
        </w:tabs>
        <w:spacing w:after="240"/>
        <w:rPr>
          <w:rFonts w:asciiTheme="minorHAnsi" w:eastAsiaTheme="minorEastAsia" w:hAnsiTheme="minorHAnsi" w:cstheme="minorHAnsi"/>
          <w:caps w:val="0"/>
          <w:noProof/>
          <w:kern w:val="2"/>
          <w:sz w:val="24"/>
          <w:szCs w:val="24"/>
          <w:lang w:eastAsia="it-IT"/>
          <w14:ligatures w14:val="standardContextual"/>
        </w:rPr>
      </w:pPr>
      <w:hyperlink w:anchor="_Toc226180411" w:history="1">
        <w:r w:rsidRPr="00A67D12">
          <w:rPr>
            <w:rStyle w:val="Collegamentoipertestuale"/>
            <w:rFonts w:asciiTheme="minorHAnsi" w:eastAsia="Times New Roman" w:hAnsiTheme="minorHAnsi" w:cstheme="minorHAnsi"/>
            <w:b/>
            <w:noProof/>
            <w:lang w:eastAsia="it-IT"/>
          </w:rPr>
          <w:t>Accoglietevi gli uni gli altri come anche Cristo accolse voi</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_Toc226180411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337</w:t>
        </w:r>
        <w:r w:rsidRPr="00A67D12">
          <w:rPr>
            <w:rFonts w:asciiTheme="minorHAnsi" w:hAnsiTheme="minorHAnsi" w:cstheme="minorHAnsi"/>
            <w:noProof/>
            <w:webHidden/>
          </w:rPr>
          <w:fldChar w:fldCharType="end"/>
        </w:r>
      </w:hyperlink>
    </w:p>
    <w:p w14:paraId="4AC8EA9D" w14:textId="30DCF4EC" w:rsidR="00A67D12" w:rsidRPr="00A67D12" w:rsidRDefault="00A67D12" w:rsidP="00A67D12">
      <w:pPr>
        <w:pStyle w:val="Sommario1"/>
        <w:tabs>
          <w:tab w:val="right" w:leader="dot" w:pos="8778"/>
        </w:tabs>
        <w:spacing w:after="240"/>
        <w:rPr>
          <w:rFonts w:asciiTheme="minorHAnsi" w:eastAsiaTheme="minorEastAsia" w:hAnsiTheme="minorHAnsi" w:cstheme="minorHAnsi"/>
          <w:b w:val="0"/>
          <w:bCs w:val="0"/>
          <w:caps w:val="0"/>
          <w:noProof/>
          <w:kern w:val="2"/>
          <w:sz w:val="24"/>
          <w:szCs w:val="24"/>
          <w:lang w:eastAsia="it-IT"/>
          <w14:ligatures w14:val="standardContextual"/>
        </w:rPr>
      </w:pPr>
      <w:hyperlink w:anchor="_Toc226180412" w:history="1">
        <w:r w:rsidRPr="00A67D12">
          <w:rPr>
            <w:rStyle w:val="Collegamentoipertestuale"/>
            <w:rFonts w:asciiTheme="minorHAnsi" w:eastAsia="Times New Roman" w:hAnsiTheme="minorHAnsi" w:cstheme="minorHAnsi"/>
            <w:noProof/>
            <w:lang w:eastAsia="it-IT"/>
          </w:rPr>
          <w:t>INDICE</w:t>
        </w:r>
        <w:r w:rsidRPr="00A67D12">
          <w:rPr>
            <w:rFonts w:asciiTheme="minorHAnsi" w:hAnsiTheme="minorHAnsi" w:cstheme="minorHAnsi"/>
            <w:noProof/>
            <w:webHidden/>
          </w:rPr>
          <w:tab/>
        </w:r>
        <w:r w:rsidRPr="00A67D12">
          <w:rPr>
            <w:rFonts w:asciiTheme="minorHAnsi" w:hAnsiTheme="minorHAnsi" w:cstheme="minorHAnsi"/>
            <w:noProof/>
            <w:webHidden/>
          </w:rPr>
          <w:fldChar w:fldCharType="begin"/>
        </w:r>
        <w:r w:rsidRPr="00A67D12">
          <w:rPr>
            <w:rFonts w:asciiTheme="minorHAnsi" w:hAnsiTheme="minorHAnsi" w:cstheme="minorHAnsi"/>
            <w:noProof/>
            <w:webHidden/>
          </w:rPr>
          <w:instrText xml:space="preserve"> PAGEREF _Toc226180412 \h </w:instrText>
        </w:r>
        <w:r w:rsidRPr="00A67D12">
          <w:rPr>
            <w:rFonts w:asciiTheme="minorHAnsi" w:hAnsiTheme="minorHAnsi" w:cstheme="minorHAnsi"/>
            <w:noProof/>
            <w:webHidden/>
          </w:rPr>
        </w:r>
        <w:r w:rsidRPr="00A67D12">
          <w:rPr>
            <w:rFonts w:asciiTheme="minorHAnsi" w:hAnsiTheme="minorHAnsi" w:cstheme="minorHAnsi"/>
            <w:noProof/>
            <w:webHidden/>
          </w:rPr>
          <w:fldChar w:fldCharType="separate"/>
        </w:r>
        <w:r w:rsidRPr="00A67D12">
          <w:rPr>
            <w:rFonts w:asciiTheme="minorHAnsi" w:hAnsiTheme="minorHAnsi" w:cstheme="minorHAnsi"/>
            <w:noProof/>
            <w:webHidden/>
          </w:rPr>
          <w:t>358</w:t>
        </w:r>
        <w:r w:rsidRPr="00A67D12">
          <w:rPr>
            <w:rFonts w:asciiTheme="minorHAnsi" w:hAnsiTheme="minorHAnsi" w:cstheme="minorHAnsi"/>
            <w:noProof/>
            <w:webHidden/>
          </w:rPr>
          <w:fldChar w:fldCharType="end"/>
        </w:r>
      </w:hyperlink>
    </w:p>
    <w:p w14:paraId="5D5074D3" w14:textId="18DD62E0" w:rsidR="003F192F" w:rsidRPr="00A67D12" w:rsidRDefault="003F192F" w:rsidP="00A67D12">
      <w:pPr>
        <w:spacing w:after="240" w:line="240" w:lineRule="auto"/>
        <w:jc w:val="both"/>
        <w:rPr>
          <w:rFonts w:eastAsia="Calibri" w:cstheme="minorHAnsi"/>
          <w:kern w:val="0"/>
          <w:sz w:val="24"/>
          <w14:ligatures w14:val="none"/>
        </w:rPr>
      </w:pPr>
      <w:r w:rsidRPr="00A67D12">
        <w:rPr>
          <w:rFonts w:eastAsia="Times New Roman" w:cstheme="minorHAnsi"/>
          <w:b/>
          <w:bCs/>
          <w:kern w:val="0"/>
          <w:sz w:val="24"/>
          <w:szCs w:val="24"/>
          <w:lang w:eastAsia="it-IT"/>
          <w14:ligatures w14:val="none"/>
        </w:rPr>
        <w:fldChar w:fldCharType="end"/>
      </w:r>
    </w:p>
    <w:p w14:paraId="729EB91C" w14:textId="77777777" w:rsidR="003F192F" w:rsidRPr="00A67D12" w:rsidRDefault="003F192F" w:rsidP="00A67D12">
      <w:pPr>
        <w:spacing w:after="240" w:line="240" w:lineRule="auto"/>
        <w:jc w:val="both"/>
        <w:rPr>
          <w:rFonts w:eastAsia="Calibri" w:cstheme="minorHAnsi"/>
          <w:kern w:val="0"/>
          <w:sz w:val="24"/>
          <w14:ligatures w14:val="none"/>
        </w:rPr>
      </w:pPr>
    </w:p>
    <w:p w14:paraId="4E306E0B" w14:textId="77777777" w:rsidR="003F192F" w:rsidRPr="00A67D12" w:rsidRDefault="003F192F" w:rsidP="00A67D12">
      <w:pPr>
        <w:spacing w:after="240" w:line="240" w:lineRule="auto"/>
        <w:jc w:val="both"/>
        <w:rPr>
          <w:rFonts w:eastAsia="Calibri" w:cstheme="minorHAnsi"/>
          <w:kern w:val="0"/>
          <w:sz w:val="24"/>
          <w14:ligatures w14:val="none"/>
        </w:rPr>
      </w:pPr>
    </w:p>
    <w:p w14:paraId="32FA740A" w14:textId="77777777" w:rsidR="003F192F" w:rsidRPr="00A67D12" w:rsidRDefault="003F192F" w:rsidP="00A67D12">
      <w:pPr>
        <w:tabs>
          <w:tab w:val="right" w:leader="dot" w:pos="8778"/>
        </w:tabs>
        <w:spacing w:after="240" w:line="240" w:lineRule="auto"/>
        <w:rPr>
          <w:rFonts w:cstheme="minorHAnsi"/>
          <w:lang w:eastAsia="it-IT"/>
        </w:rPr>
      </w:pPr>
    </w:p>
    <w:p w14:paraId="244B8750" w14:textId="77777777" w:rsidR="003F192F" w:rsidRPr="00A67D12" w:rsidRDefault="003F192F" w:rsidP="00A67D12">
      <w:pPr>
        <w:pStyle w:val="Titolo1"/>
        <w:rPr>
          <w:rFonts w:asciiTheme="minorHAnsi" w:hAnsiTheme="minorHAnsi" w:cstheme="minorHAnsi"/>
        </w:rPr>
      </w:pPr>
    </w:p>
    <w:sectPr w:rsidR="003F192F" w:rsidRPr="00A67D12" w:rsidSect="00236680">
      <w:footerReference w:type="default" r:id="rId8"/>
      <w:type w:val="nextColumn"/>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292D1" w14:textId="77777777" w:rsidR="008D6E0E" w:rsidRDefault="008D6E0E">
      <w:pPr>
        <w:spacing w:after="0" w:line="240" w:lineRule="auto"/>
      </w:pPr>
      <w:r>
        <w:separator/>
      </w:r>
    </w:p>
  </w:endnote>
  <w:endnote w:type="continuationSeparator" w:id="0">
    <w:p w14:paraId="41385F24" w14:textId="77777777" w:rsidR="008D6E0E" w:rsidRDefault="008D6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reek">
    <w:panose1 w:val="0202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572411"/>
      <w:docPartObj>
        <w:docPartGallery w:val="Page Numbers (Bottom of Page)"/>
        <w:docPartUnique/>
      </w:docPartObj>
    </w:sdtPr>
    <w:sdtContent>
      <w:p w14:paraId="3F44D212" w14:textId="2683ECD5" w:rsidR="00B22AB6" w:rsidRDefault="00B22AB6">
        <w:pPr>
          <w:pStyle w:val="Pidipagina"/>
          <w:jc w:val="right"/>
        </w:pPr>
        <w:r>
          <w:fldChar w:fldCharType="begin"/>
        </w:r>
        <w:r>
          <w:instrText>PAGE   \* MERGEFORMAT</w:instrText>
        </w:r>
        <w:r>
          <w:fldChar w:fldCharType="separate"/>
        </w:r>
        <w:r>
          <w:t>2</w:t>
        </w:r>
        <w:r>
          <w:fldChar w:fldCharType="end"/>
        </w:r>
      </w:p>
    </w:sdtContent>
  </w:sdt>
  <w:p w14:paraId="176F85EC" w14:textId="77777777" w:rsidR="00B22AB6" w:rsidRDefault="00B22AB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EF613" w14:textId="77777777" w:rsidR="008D6E0E" w:rsidRDefault="008D6E0E">
      <w:pPr>
        <w:spacing w:after="0" w:line="240" w:lineRule="auto"/>
      </w:pPr>
      <w:r>
        <w:separator/>
      </w:r>
    </w:p>
  </w:footnote>
  <w:footnote w:type="continuationSeparator" w:id="0">
    <w:p w14:paraId="25A039D9" w14:textId="77777777" w:rsidR="008D6E0E" w:rsidRDefault="008D6E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85773969" o:spid="_x0000_i1025" type="#_x0000_t75" style="width:11.25pt;height:11.25pt;visibility:visible;mso-wrap-style:square" o:bullet="t">
        <v:imagedata r:id="rId1" o:title=""/>
      </v:shape>
    </w:pict>
  </w:numPicBullet>
  <w:abstractNum w:abstractNumId="0" w15:restartNumberingAfterBreak="0">
    <w:nsid w:val="FFFFFF1D"/>
    <w:multiLevelType w:val="multilevel"/>
    <w:tmpl w:val="6BAE72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B87F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0FAF1C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9F63E6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BB0AD2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7242F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928BB9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924780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34A17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F86FC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922645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1"/>
    <w:multiLevelType w:val="singleLevel"/>
    <w:tmpl w:val="00000000"/>
    <w:lvl w:ilvl="0">
      <w:start w:val="31"/>
      <w:numFmt w:val="bullet"/>
      <w:lvlText w:val="-"/>
      <w:lvlJc w:val="left"/>
      <w:pPr>
        <w:tabs>
          <w:tab w:val="num" w:pos="1494"/>
        </w:tabs>
        <w:ind w:left="1494" w:hanging="360"/>
      </w:pPr>
      <w:rPr>
        <w:rFonts w:hint="default"/>
      </w:rPr>
    </w:lvl>
  </w:abstractNum>
  <w:abstractNum w:abstractNumId="13" w15:restartNumberingAfterBreak="0">
    <w:nsid w:val="00000002"/>
    <w:multiLevelType w:val="singleLevel"/>
    <w:tmpl w:val="00000000"/>
    <w:lvl w:ilvl="0">
      <w:start w:val="4"/>
      <w:numFmt w:val="decimal"/>
      <w:lvlText w:val="%1"/>
      <w:lvlJc w:val="left"/>
      <w:pPr>
        <w:tabs>
          <w:tab w:val="num" w:pos="360"/>
        </w:tabs>
        <w:ind w:left="360" w:hanging="360"/>
      </w:pPr>
      <w:rPr>
        <w:rFonts w:hint="default"/>
        <w:b/>
        <w:sz w:val="36"/>
      </w:rPr>
    </w:lvl>
  </w:abstractNum>
  <w:abstractNum w:abstractNumId="14" w15:restartNumberingAfterBreak="0">
    <w:nsid w:val="00000003"/>
    <w:multiLevelType w:val="singleLevel"/>
    <w:tmpl w:val="00000000"/>
    <w:lvl w:ilvl="0">
      <w:start w:val="9"/>
      <w:numFmt w:val="decimal"/>
      <w:lvlText w:val="%1"/>
      <w:lvlJc w:val="left"/>
      <w:pPr>
        <w:tabs>
          <w:tab w:val="num" w:pos="1140"/>
        </w:tabs>
        <w:ind w:left="1140" w:hanging="1140"/>
      </w:pPr>
      <w:rPr>
        <w:rFonts w:hint="default"/>
        <w:b/>
        <w:sz w:val="32"/>
      </w:rPr>
    </w:lvl>
  </w:abstractNum>
  <w:abstractNum w:abstractNumId="15" w15:restartNumberingAfterBreak="0">
    <w:nsid w:val="00000004"/>
    <w:multiLevelType w:val="singleLevel"/>
    <w:tmpl w:val="0001041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000005"/>
    <w:multiLevelType w:val="singleLevel"/>
    <w:tmpl w:val="00000000"/>
    <w:lvl w:ilvl="0">
      <w:start w:val="46"/>
      <w:numFmt w:val="bullet"/>
      <w:lvlText w:val="-"/>
      <w:lvlJc w:val="left"/>
      <w:pPr>
        <w:tabs>
          <w:tab w:val="num" w:pos="1509"/>
        </w:tabs>
        <w:ind w:left="1509" w:hanging="360"/>
      </w:pPr>
      <w:rPr>
        <w:rFonts w:hint="default"/>
      </w:rPr>
    </w:lvl>
  </w:abstractNum>
  <w:abstractNum w:abstractNumId="17" w15:restartNumberingAfterBreak="0">
    <w:nsid w:val="011B0B26"/>
    <w:multiLevelType w:val="hybridMultilevel"/>
    <w:tmpl w:val="BF06BE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12C2D0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013207B9"/>
    <w:multiLevelType w:val="multilevel"/>
    <w:tmpl w:val="E4EE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13E63C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1705717"/>
    <w:multiLevelType w:val="hybridMultilevel"/>
    <w:tmpl w:val="6C64BD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01746E7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01B82F59"/>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02912FB3"/>
    <w:multiLevelType w:val="hybridMultilevel"/>
    <w:tmpl w:val="2C308B7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02B17204"/>
    <w:multiLevelType w:val="singleLevel"/>
    <w:tmpl w:val="8AB00F8A"/>
    <w:lvl w:ilvl="0">
      <w:start w:val="12"/>
      <w:numFmt w:val="decimal"/>
      <w:lvlText w:val="%1"/>
      <w:lvlJc w:val="left"/>
      <w:pPr>
        <w:tabs>
          <w:tab w:val="num" w:pos="1140"/>
        </w:tabs>
        <w:ind w:left="1140" w:hanging="1140"/>
      </w:pPr>
      <w:rPr>
        <w:rFonts w:hint="default"/>
        <w:sz w:val="32"/>
      </w:rPr>
    </w:lvl>
  </w:abstractNum>
  <w:abstractNum w:abstractNumId="26" w15:restartNumberingAfterBreak="0">
    <w:nsid w:val="02E10E94"/>
    <w:multiLevelType w:val="hybridMultilevel"/>
    <w:tmpl w:val="D53E4F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031743EC"/>
    <w:multiLevelType w:val="hybridMultilevel"/>
    <w:tmpl w:val="8C728D7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3271995"/>
    <w:multiLevelType w:val="singleLevel"/>
    <w:tmpl w:val="21B21F4E"/>
    <w:lvl w:ilvl="0">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032D79FD"/>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03340784"/>
    <w:multiLevelType w:val="hybridMultilevel"/>
    <w:tmpl w:val="0C4C26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033F37F0"/>
    <w:multiLevelType w:val="hybridMultilevel"/>
    <w:tmpl w:val="D4881C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036F7941"/>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03B90002"/>
    <w:multiLevelType w:val="hybridMultilevel"/>
    <w:tmpl w:val="293C627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03D66A01"/>
    <w:multiLevelType w:val="hybridMultilevel"/>
    <w:tmpl w:val="627216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04056A93"/>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04781688"/>
    <w:multiLevelType w:val="hybridMultilevel"/>
    <w:tmpl w:val="A4445B3C"/>
    <w:lvl w:ilvl="0" w:tplc="0A22FCBE">
      <w:start w:val="1"/>
      <w:numFmt w:val="decimal"/>
      <w:lvlText w:val="%1"/>
      <w:lvlJc w:val="left"/>
      <w:pPr>
        <w:ind w:left="1210" w:hanging="85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04C5378A"/>
    <w:multiLevelType w:val="hybridMultilevel"/>
    <w:tmpl w:val="D97E728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05745382"/>
    <w:multiLevelType w:val="hybridMultilevel"/>
    <w:tmpl w:val="47D079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05845A1C"/>
    <w:multiLevelType w:val="hybridMultilevel"/>
    <w:tmpl w:val="301E60F0"/>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059A2799"/>
    <w:multiLevelType w:val="hybridMultilevel"/>
    <w:tmpl w:val="2B2A67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05BF2E3A"/>
    <w:multiLevelType w:val="hybridMultilevel"/>
    <w:tmpl w:val="4BEC22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05E42727"/>
    <w:multiLevelType w:val="hybridMultilevel"/>
    <w:tmpl w:val="663C9C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06800448"/>
    <w:multiLevelType w:val="hybridMultilevel"/>
    <w:tmpl w:val="B1B635F0"/>
    <w:lvl w:ilvl="0" w:tplc="C0E22510">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5" w15:restartNumberingAfterBreak="0">
    <w:nsid w:val="06A77208"/>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 w15:restartNumberingAfterBreak="0">
    <w:nsid w:val="08502192"/>
    <w:multiLevelType w:val="hybridMultilevel"/>
    <w:tmpl w:val="A49206D4"/>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08D20CB1"/>
    <w:multiLevelType w:val="hybridMultilevel"/>
    <w:tmpl w:val="EDA0A5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08D27E9E"/>
    <w:multiLevelType w:val="hybridMultilevel"/>
    <w:tmpl w:val="4F2806C0"/>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92E52C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096F2222"/>
    <w:multiLevelType w:val="hybridMultilevel"/>
    <w:tmpl w:val="E444C54E"/>
    <w:lvl w:ilvl="0" w:tplc="0AD8686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09704C94"/>
    <w:multiLevelType w:val="hybridMultilevel"/>
    <w:tmpl w:val="16DC39D6"/>
    <w:lvl w:ilvl="0" w:tplc="CDD04A8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52" w15:restartNumberingAfterBreak="0">
    <w:nsid w:val="097C02CD"/>
    <w:multiLevelType w:val="hybridMultilevel"/>
    <w:tmpl w:val="87AA1A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09C45016"/>
    <w:multiLevelType w:val="multilevel"/>
    <w:tmpl w:val="4F3A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9E261B2"/>
    <w:multiLevelType w:val="hybridMultilevel"/>
    <w:tmpl w:val="85F6A3D8"/>
    <w:lvl w:ilvl="0" w:tplc="BD68DFB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0A2565DE"/>
    <w:multiLevelType w:val="hybridMultilevel"/>
    <w:tmpl w:val="686C85F6"/>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0A4244FF"/>
    <w:multiLevelType w:val="hybridMultilevel"/>
    <w:tmpl w:val="3A647D4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0A452FE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0A784F02"/>
    <w:multiLevelType w:val="hybridMultilevel"/>
    <w:tmpl w:val="6BAAD586"/>
    <w:lvl w:ilvl="0" w:tplc="FC90A66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0BF02573"/>
    <w:multiLevelType w:val="hybridMultilevel"/>
    <w:tmpl w:val="DF30D9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0BFA1B07"/>
    <w:multiLevelType w:val="hybridMultilevel"/>
    <w:tmpl w:val="44A0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0BFE33FC"/>
    <w:multiLevelType w:val="hybridMultilevel"/>
    <w:tmpl w:val="51A6BB16"/>
    <w:lvl w:ilvl="0" w:tplc="E848D27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62" w15:restartNumberingAfterBreak="0">
    <w:nsid w:val="0C1D78D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0C350B4F"/>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64" w15:restartNumberingAfterBreak="0">
    <w:nsid w:val="0D193791"/>
    <w:multiLevelType w:val="hybridMultilevel"/>
    <w:tmpl w:val="0E926A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0D2B58D7"/>
    <w:multiLevelType w:val="hybridMultilevel"/>
    <w:tmpl w:val="E43ED34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0D680AE7"/>
    <w:multiLevelType w:val="singleLevel"/>
    <w:tmpl w:val="D5E8D772"/>
    <w:lvl w:ilvl="0">
      <w:numFmt w:val="bullet"/>
      <w:lvlText w:val="-"/>
      <w:lvlJc w:val="left"/>
      <w:pPr>
        <w:tabs>
          <w:tab w:val="num" w:pos="360"/>
        </w:tabs>
        <w:ind w:left="360" w:hanging="360"/>
      </w:pPr>
      <w:rPr>
        <w:rFonts w:ascii="Times New Roman" w:hAnsi="Times New Roman" w:hint="default"/>
      </w:rPr>
    </w:lvl>
  </w:abstractNum>
  <w:abstractNum w:abstractNumId="67" w15:restartNumberingAfterBreak="0">
    <w:nsid w:val="0D7D185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15:restartNumberingAfterBreak="0">
    <w:nsid w:val="0D7F671D"/>
    <w:multiLevelType w:val="hybridMultilevel"/>
    <w:tmpl w:val="80281236"/>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0D8C78EE"/>
    <w:multiLevelType w:val="hybridMultilevel"/>
    <w:tmpl w:val="44ACF288"/>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0" w15:restartNumberingAfterBreak="0">
    <w:nsid w:val="0DD30775"/>
    <w:multiLevelType w:val="hybridMultilevel"/>
    <w:tmpl w:val="B97EC5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1" w15:restartNumberingAfterBreak="0">
    <w:nsid w:val="0E5C0BF1"/>
    <w:multiLevelType w:val="hybridMultilevel"/>
    <w:tmpl w:val="A948A330"/>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2" w15:restartNumberingAfterBreak="0">
    <w:nsid w:val="0ECB2CB8"/>
    <w:multiLevelType w:val="hybridMultilevel"/>
    <w:tmpl w:val="B908EE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15:restartNumberingAfterBreak="0">
    <w:nsid w:val="0F7D6C60"/>
    <w:multiLevelType w:val="hybridMultilevel"/>
    <w:tmpl w:val="1304029E"/>
    <w:lvl w:ilvl="0" w:tplc="2840695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74" w15:restartNumberingAfterBreak="0">
    <w:nsid w:val="0F8A4E58"/>
    <w:multiLevelType w:val="hybridMultilevel"/>
    <w:tmpl w:val="CB10A0FE"/>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5" w15:restartNumberingAfterBreak="0">
    <w:nsid w:val="0FAA273B"/>
    <w:multiLevelType w:val="hybridMultilevel"/>
    <w:tmpl w:val="79BCB6E4"/>
    <w:lvl w:ilvl="0" w:tplc="A54A97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1019454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7" w15:restartNumberingAfterBreak="0">
    <w:nsid w:val="103447FF"/>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78" w15:restartNumberingAfterBreak="0">
    <w:nsid w:val="10570DE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79" w15:restartNumberingAfterBreak="0">
    <w:nsid w:val="10583072"/>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0" w15:restartNumberingAfterBreak="0">
    <w:nsid w:val="10CD3601"/>
    <w:multiLevelType w:val="hybridMultilevel"/>
    <w:tmpl w:val="523669E0"/>
    <w:lvl w:ilvl="0" w:tplc="547A3922">
      <w:numFmt w:val="bullet"/>
      <w:lvlText w:val="-"/>
      <w:lvlJc w:val="left"/>
      <w:pPr>
        <w:ind w:left="454" w:hanging="360"/>
      </w:pPr>
      <w:rPr>
        <w:rFonts w:ascii="Greek" w:eastAsia="Times New Roman" w:hAnsi="Greek" w:cs="Greek" w:hint="default"/>
        <w:b/>
        <w:sz w:val="26"/>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81" w15:restartNumberingAfterBreak="0">
    <w:nsid w:val="111D266E"/>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2" w15:restartNumberingAfterBreak="0">
    <w:nsid w:val="112C7E37"/>
    <w:multiLevelType w:val="hybridMultilevel"/>
    <w:tmpl w:val="928C71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11616FC5"/>
    <w:multiLevelType w:val="hybridMultilevel"/>
    <w:tmpl w:val="186E74A4"/>
    <w:lvl w:ilvl="0" w:tplc="9AE864EC">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11C74148"/>
    <w:multiLevelType w:val="hybridMultilevel"/>
    <w:tmpl w:val="D5FCB6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5" w15:restartNumberingAfterBreak="0">
    <w:nsid w:val="12B85F29"/>
    <w:multiLevelType w:val="hybridMultilevel"/>
    <w:tmpl w:val="EBA817F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6" w15:restartNumberingAfterBreak="0">
    <w:nsid w:val="12DF33E4"/>
    <w:multiLevelType w:val="hybridMultilevel"/>
    <w:tmpl w:val="0D4A19F6"/>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1377763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13CA4E6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9" w15:restartNumberingAfterBreak="0">
    <w:nsid w:val="13CC3874"/>
    <w:multiLevelType w:val="hybridMultilevel"/>
    <w:tmpl w:val="4418BE9E"/>
    <w:lvl w:ilvl="0" w:tplc="4FCE21AC">
      <w:start w:val="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0" w15:restartNumberingAfterBreak="0">
    <w:nsid w:val="142A497F"/>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1" w15:restartNumberingAfterBreak="0">
    <w:nsid w:val="1449599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2" w15:restartNumberingAfterBreak="0">
    <w:nsid w:val="14AB0F4E"/>
    <w:multiLevelType w:val="hybridMultilevel"/>
    <w:tmpl w:val="F86E3ED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3" w15:restartNumberingAfterBreak="0">
    <w:nsid w:val="15505D30"/>
    <w:multiLevelType w:val="hybridMultilevel"/>
    <w:tmpl w:val="AC3E40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15:restartNumberingAfterBreak="0">
    <w:nsid w:val="15911709"/>
    <w:multiLevelType w:val="hybridMultilevel"/>
    <w:tmpl w:val="CD04AEE8"/>
    <w:lvl w:ilvl="0" w:tplc="65F870C6">
      <w:start w:val="11"/>
      <w:numFmt w:val="decimal"/>
      <w:lvlText w:val="%1"/>
      <w:lvlJc w:val="left"/>
      <w:pPr>
        <w:ind w:left="729" w:hanging="369"/>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5" w15:restartNumberingAfterBreak="0">
    <w:nsid w:val="15C7395E"/>
    <w:multiLevelType w:val="singleLevel"/>
    <w:tmpl w:val="062AD1F2"/>
    <w:lvl w:ilvl="0">
      <w:start w:val="11"/>
      <w:numFmt w:val="decimal"/>
      <w:lvlText w:val="%1"/>
      <w:lvlJc w:val="left"/>
      <w:pPr>
        <w:tabs>
          <w:tab w:val="num" w:pos="855"/>
        </w:tabs>
        <w:ind w:left="855" w:hanging="855"/>
      </w:pPr>
      <w:rPr>
        <w:rFonts w:hint="default"/>
        <w:b/>
        <w:sz w:val="32"/>
      </w:rPr>
    </w:lvl>
  </w:abstractNum>
  <w:abstractNum w:abstractNumId="96" w15:restartNumberingAfterBreak="0">
    <w:nsid w:val="160314AB"/>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7" w15:restartNumberingAfterBreak="0">
    <w:nsid w:val="16393FE7"/>
    <w:multiLevelType w:val="hybridMultilevel"/>
    <w:tmpl w:val="FFA63EC8"/>
    <w:lvl w:ilvl="0" w:tplc="5526150E">
      <w:start w:val="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8" w15:restartNumberingAfterBreak="0">
    <w:nsid w:val="16F024C9"/>
    <w:multiLevelType w:val="hybridMultilevel"/>
    <w:tmpl w:val="8D42BDA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9" w15:restartNumberingAfterBreak="0">
    <w:nsid w:val="16FF63C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0" w15:restartNumberingAfterBreak="0">
    <w:nsid w:val="17DF7B71"/>
    <w:multiLevelType w:val="hybridMultilevel"/>
    <w:tmpl w:val="DF042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15:restartNumberingAfterBreak="0">
    <w:nsid w:val="18215EA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02" w15:restartNumberingAfterBreak="0">
    <w:nsid w:val="185E0582"/>
    <w:multiLevelType w:val="hybridMultilevel"/>
    <w:tmpl w:val="04C8E1A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3" w15:restartNumberingAfterBreak="0">
    <w:nsid w:val="187270D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4" w15:restartNumberingAfterBreak="0">
    <w:nsid w:val="18BE6535"/>
    <w:multiLevelType w:val="hybridMultilevel"/>
    <w:tmpl w:val="03F4E8C2"/>
    <w:lvl w:ilvl="0" w:tplc="44B40E74">
      <w:start w:val="1"/>
      <w:numFmt w:val="upperRoman"/>
      <w:lvlText w:val="%1."/>
      <w:lvlJc w:val="left"/>
      <w:pPr>
        <w:ind w:left="1080" w:hanging="720"/>
      </w:pPr>
      <w:rPr>
        <w:rFonts w:hint="default"/>
      </w:rPr>
    </w:lvl>
    <w:lvl w:ilvl="1" w:tplc="E736BAD0">
      <w:start w:val="2"/>
      <w:numFmt w:val="decimal"/>
      <w:lvlText w:val="%2."/>
      <w:lvlJc w:val="left"/>
      <w:pPr>
        <w:tabs>
          <w:tab w:val="num" w:pos="1440"/>
        </w:tabs>
        <w:ind w:left="1440" w:hanging="360"/>
      </w:pPr>
      <w:rPr>
        <w:rFonts w:hint="default"/>
      </w:rPr>
    </w:lvl>
    <w:lvl w:ilvl="2" w:tplc="EC168CCC">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5" w15:restartNumberingAfterBreak="0">
    <w:nsid w:val="190C2255"/>
    <w:multiLevelType w:val="hybridMultilevel"/>
    <w:tmpl w:val="C15439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6" w15:restartNumberingAfterBreak="0">
    <w:nsid w:val="191C7418"/>
    <w:multiLevelType w:val="hybridMultilevel"/>
    <w:tmpl w:val="F86C07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7" w15:restartNumberingAfterBreak="0">
    <w:nsid w:val="1925618E"/>
    <w:multiLevelType w:val="hybridMultilevel"/>
    <w:tmpl w:val="6B507AF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8" w15:restartNumberingAfterBreak="0">
    <w:nsid w:val="19657A97"/>
    <w:multiLevelType w:val="hybridMultilevel"/>
    <w:tmpl w:val="48AC63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9" w15:restartNumberingAfterBreak="0">
    <w:nsid w:val="19C60439"/>
    <w:multiLevelType w:val="singleLevel"/>
    <w:tmpl w:val="737CE626"/>
    <w:lvl w:ilvl="0">
      <w:numFmt w:val="bullet"/>
      <w:lvlText w:val="-"/>
      <w:lvlJc w:val="left"/>
      <w:pPr>
        <w:tabs>
          <w:tab w:val="num" w:pos="360"/>
        </w:tabs>
        <w:ind w:left="360" w:hanging="360"/>
      </w:pPr>
      <w:rPr>
        <w:rFonts w:ascii="Times New Roman" w:hAnsi="Times New Roman" w:hint="default"/>
      </w:rPr>
    </w:lvl>
  </w:abstractNum>
  <w:abstractNum w:abstractNumId="110" w15:restartNumberingAfterBreak="0">
    <w:nsid w:val="1A4455C1"/>
    <w:multiLevelType w:val="hybridMultilevel"/>
    <w:tmpl w:val="4720ED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1" w15:restartNumberingAfterBreak="0">
    <w:nsid w:val="1A7244ED"/>
    <w:multiLevelType w:val="hybridMultilevel"/>
    <w:tmpl w:val="F552F2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2" w15:restartNumberingAfterBreak="0">
    <w:nsid w:val="1A945621"/>
    <w:multiLevelType w:val="multilevel"/>
    <w:tmpl w:val="D742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ADF0A18"/>
    <w:multiLevelType w:val="hybridMultilevel"/>
    <w:tmpl w:val="DD20C0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4" w15:restartNumberingAfterBreak="0">
    <w:nsid w:val="1AEE5BED"/>
    <w:multiLevelType w:val="singleLevel"/>
    <w:tmpl w:val="0410000F"/>
    <w:lvl w:ilvl="0">
      <w:start w:val="1"/>
      <w:numFmt w:val="decimal"/>
      <w:lvlText w:val="%1."/>
      <w:lvlJc w:val="left"/>
      <w:pPr>
        <w:tabs>
          <w:tab w:val="num" w:pos="360"/>
        </w:tabs>
        <w:ind w:left="360" w:hanging="360"/>
      </w:pPr>
    </w:lvl>
  </w:abstractNum>
  <w:abstractNum w:abstractNumId="115" w15:restartNumberingAfterBreak="0">
    <w:nsid w:val="1BF13191"/>
    <w:multiLevelType w:val="hybridMultilevel"/>
    <w:tmpl w:val="209A030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6" w15:restartNumberingAfterBreak="0">
    <w:nsid w:val="1C6F7CF1"/>
    <w:multiLevelType w:val="hybridMultilevel"/>
    <w:tmpl w:val="038ECC4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7" w15:restartNumberingAfterBreak="0">
    <w:nsid w:val="1CAC1EAD"/>
    <w:multiLevelType w:val="hybridMultilevel"/>
    <w:tmpl w:val="A766A400"/>
    <w:lvl w:ilvl="0" w:tplc="D340BDB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8" w15:restartNumberingAfterBreak="0">
    <w:nsid w:val="1CE94001"/>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119" w15:restartNumberingAfterBreak="0">
    <w:nsid w:val="1CFD4F60"/>
    <w:multiLevelType w:val="hybridMultilevel"/>
    <w:tmpl w:val="190E7ACC"/>
    <w:lvl w:ilvl="0" w:tplc="65C2208A">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0" w15:restartNumberingAfterBreak="0">
    <w:nsid w:val="1D062909"/>
    <w:multiLevelType w:val="hybridMultilevel"/>
    <w:tmpl w:val="E87EA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1" w15:restartNumberingAfterBreak="0">
    <w:nsid w:val="1D6F6324"/>
    <w:multiLevelType w:val="hybridMultilevel"/>
    <w:tmpl w:val="F20EC7E2"/>
    <w:lvl w:ilvl="0" w:tplc="964ED416">
      <w:start w:val="1"/>
      <w:numFmt w:val="decimal"/>
      <w:lvlText w:val="%1"/>
      <w:lvlJc w:val="left"/>
      <w:pPr>
        <w:ind w:left="926" w:hanging="566"/>
      </w:pPr>
      <w:rPr>
        <w:rFonts w:hint="default"/>
        <w:b/>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2" w15:restartNumberingAfterBreak="0">
    <w:nsid w:val="1DA5072F"/>
    <w:multiLevelType w:val="hybridMultilevel"/>
    <w:tmpl w:val="6A0A59A4"/>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3" w15:restartNumberingAfterBreak="0">
    <w:nsid w:val="1DB44383"/>
    <w:multiLevelType w:val="hybridMultilevel"/>
    <w:tmpl w:val="7DB4E4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4" w15:restartNumberingAfterBreak="0">
    <w:nsid w:val="1DBD18DD"/>
    <w:multiLevelType w:val="hybridMultilevel"/>
    <w:tmpl w:val="9446BC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5" w15:restartNumberingAfterBreak="0">
    <w:nsid w:val="1DDE082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6" w15:restartNumberingAfterBreak="0">
    <w:nsid w:val="1DF2792F"/>
    <w:multiLevelType w:val="multilevel"/>
    <w:tmpl w:val="8158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E171746"/>
    <w:multiLevelType w:val="hybridMultilevel"/>
    <w:tmpl w:val="4E42CF4A"/>
    <w:lvl w:ilvl="0" w:tplc="A8F8AA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8" w15:restartNumberingAfterBreak="0">
    <w:nsid w:val="1E5B41F4"/>
    <w:multiLevelType w:val="hybridMultilevel"/>
    <w:tmpl w:val="671286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9" w15:restartNumberingAfterBreak="0">
    <w:nsid w:val="1E5D00F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0" w15:restartNumberingAfterBreak="0">
    <w:nsid w:val="1EB131EF"/>
    <w:multiLevelType w:val="hybridMultilevel"/>
    <w:tmpl w:val="771AA2B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1" w15:restartNumberingAfterBreak="0">
    <w:nsid w:val="1EB95F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1F0F3BD2"/>
    <w:multiLevelType w:val="hybridMultilevel"/>
    <w:tmpl w:val="2EE09DA2"/>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1F7C1F3B"/>
    <w:multiLevelType w:val="hybridMultilevel"/>
    <w:tmpl w:val="392CB6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4" w15:restartNumberingAfterBreak="0">
    <w:nsid w:val="1FCE6A41"/>
    <w:multiLevelType w:val="hybridMultilevel"/>
    <w:tmpl w:val="204A2F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5" w15:restartNumberingAfterBreak="0">
    <w:nsid w:val="201916B0"/>
    <w:multiLevelType w:val="singleLevel"/>
    <w:tmpl w:val="480A00F6"/>
    <w:lvl w:ilvl="0">
      <w:numFmt w:val="bullet"/>
      <w:lvlText w:val="-"/>
      <w:lvlJc w:val="left"/>
      <w:pPr>
        <w:tabs>
          <w:tab w:val="num" w:pos="360"/>
        </w:tabs>
        <w:ind w:left="360" w:hanging="360"/>
      </w:pPr>
      <w:rPr>
        <w:rFonts w:ascii="Times New Roman" w:hAnsi="Times New Roman" w:hint="default"/>
      </w:rPr>
    </w:lvl>
  </w:abstractNum>
  <w:abstractNum w:abstractNumId="136" w15:restartNumberingAfterBreak="0">
    <w:nsid w:val="20755908"/>
    <w:multiLevelType w:val="hybridMultilevel"/>
    <w:tmpl w:val="22E2B510"/>
    <w:lvl w:ilvl="0" w:tplc="34087FC4">
      <w:start w:val="3"/>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7" w15:restartNumberingAfterBreak="0">
    <w:nsid w:val="20854871"/>
    <w:multiLevelType w:val="hybridMultilevel"/>
    <w:tmpl w:val="9B7C4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8" w15:restartNumberingAfterBreak="0">
    <w:nsid w:val="20906292"/>
    <w:multiLevelType w:val="multilevel"/>
    <w:tmpl w:val="80F6FB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20C136F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40" w15:restartNumberingAfterBreak="0">
    <w:nsid w:val="20C55688"/>
    <w:multiLevelType w:val="hybridMultilevel"/>
    <w:tmpl w:val="A6C2D5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1" w15:restartNumberingAfterBreak="0">
    <w:nsid w:val="20E52797"/>
    <w:multiLevelType w:val="hybridMultilevel"/>
    <w:tmpl w:val="041A9F12"/>
    <w:lvl w:ilvl="0" w:tplc="EB2449F8">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2" w15:restartNumberingAfterBreak="0">
    <w:nsid w:val="21072EC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3" w15:restartNumberingAfterBreak="0">
    <w:nsid w:val="215D2A9A"/>
    <w:multiLevelType w:val="hybridMultilevel"/>
    <w:tmpl w:val="A9B63D72"/>
    <w:lvl w:ilvl="0" w:tplc="BD48015E">
      <w:start w:val="5"/>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4" w15:restartNumberingAfterBreak="0">
    <w:nsid w:val="21E63131"/>
    <w:multiLevelType w:val="hybridMultilevel"/>
    <w:tmpl w:val="CE2283A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5" w15:restartNumberingAfterBreak="0">
    <w:nsid w:val="221F3FBB"/>
    <w:multiLevelType w:val="multilevel"/>
    <w:tmpl w:val="79B4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2392699"/>
    <w:multiLevelType w:val="hybridMultilevel"/>
    <w:tmpl w:val="F3A468A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7" w15:restartNumberingAfterBreak="0">
    <w:nsid w:val="229F674E"/>
    <w:multiLevelType w:val="hybridMultilevel"/>
    <w:tmpl w:val="E6D8A89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8" w15:restartNumberingAfterBreak="0">
    <w:nsid w:val="229F6891"/>
    <w:multiLevelType w:val="hybridMultilevel"/>
    <w:tmpl w:val="82DE0C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9" w15:restartNumberingAfterBreak="0">
    <w:nsid w:val="22DA2B1C"/>
    <w:multiLevelType w:val="hybridMultilevel"/>
    <w:tmpl w:val="66C8A4C6"/>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239D66AF"/>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23A47CB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2" w15:restartNumberingAfterBreak="0">
    <w:nsid w:val="23C461C5"/>
    <w:multiLevelType w:val="hybridMultilevel"/>
    <w:tmpl w:val="344230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3" w15:restartNumberingAfterBreak="0">
    <w:nsid w:val="23D96CF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4" w15:restartNumberingAfterBreak="0">
    <w:nsid w:val="23DF4D9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5" w15:restartNumberingAfterBreak="0">
    <w:nsid w:val="240933C1"/>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6" w15:restartNumberingAfterBreak="0">
    <w:nsid w:val="2415057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24230A1A"/>
    <w:multiLevelType w:val="hybridMultilevel"/>
    <w:tmpl w:val="605E55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8" w15:restartNumberingAfterBreak="0">
    <w:nsid w:val="2489656A"/>
    <w:multiLevelType w:val="hybridMultilevel"/>
    <w:tmpl w:val="A25894AE"/>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9" w15:restartNumberingAfterBreak="0">
    <w:nsid w:val="24940E1C"/>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0" w15:restartNumberingAfterBreak="0">
    <w:nsid w:val="25283849"/>
    <w:multiLevelType w:val="multilevel"/>
    <w:tmpl w:val="229E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579461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2" w15:restartNumberingAfterBreak="0">
    <w:nsid w:val="260303EC"/>
    <w:multiLevelType w:val="hybridMultilevel"/>
    <w:tmpl w:val="A648A5B2"/>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3" w15:restartNumberingAfterBreak="0">
    <w:nsid w:val="26D60F30"/>
    <w:multiLevelType w:val="hybridMultilevel"/>
    <w:tmpl w:val="5AB42B3E"/>
    <w:lvl w:ilvl="0" w:tplc="18920DE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26FC42CE"/>
    <w:multiLevelType w:val="hybridMultilevel"/>
    <w:tmpl w:val="49C43F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5" w15:restartNumberingAfterBreak="0">
    <w:nsid w:val="271912C9"/>
    <w:multiLevelType w:val="hybridMultilevel"/>
    <w:tmpl w:val="939EA0E0"/>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6" w15:restartNumberingAfterBreak="0">
    <w:nsid w:val="271F0974"/>
    <w:multiLevelType w:val="singleLevel"/>
    <w:tmpl w:val="04100011"/>
    <w:lvl w:ilvl="0">
      <w:start w:val="4"/>
      <w:numFmt w:val="decimal"/>
      <w:lvlText w:val="%1)"/>
      <w:lvlJc w:val="left"/>
      <w:pPr>
        <w:tabs>
          <w:tab w:val="num" w:pos="360"/>
        </w:tabs>
        <w:ind w:left="360" w:hanging="360"/>
      </w:pPr>
      <w:rPr>
        <w:rFonts w:hint="default"/>
      </w:rPr>
    </w:lvl>
  </w:abstractNum>
  <w:abstractNum w:abstractNumId="167" w15:restartNumberingAfterBreak="0">
    <w:nsid w:val="277031B5"/>
    <w:multiLevelType w:val="hybridMultilevel"/>
    <w:tmpl w:val="E6724C2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27C14645"/>
    <w:multiLevelType w:val="singleLevel"/>
    <w:tmpl w:val="0C66F434"/>
    <w:lvl w:ilvl="0">
      <w:start w:val="16"/>
      <w:numFmt w:val="decimal"/>
      <w:lvlText w:val="%1"/>
      <w:lvlJc w:val="left"/>
      <w:pPr>
        <w:tabs>
          <w:tab w:val="num" w:pos="990"/>
        </w:tabs>
        <w:ind w:left="990" w:hanging="990"/>
      </w:pPr>
      <w:rPr>
        <w:rFonts w:hint="default"/>
        <w:b/>
        <w:sz w:val="32"/>
      </w:rPr>
    </w:lvl>
  </w:abstractNum>
  <w:abstractNum w:abstractNumId="169" w15:restartNumberingAfterBreak="0">
    <w:nsid w:val="27FE715F"/>
    <w:multiLevelType w:val="hybridMultilevel"/>
    <w:tmpl w:val="2E94433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0" w15:restartNumberingAfterBreak="0">
    <w:nsid w:val="281F6086"/>
    <w:multiLevelType w:val="hybridMultilevel"/>
    <w:tmpl w:val="D98A13CA"/>
    <w:lvl w:ilvl="0" w:tplc="55527BD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71" w15:restartNumberingAfterBreak="0">
    <w:nsid w:val="284D577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72" w15:restartNumberingAfterBreak="0">
    <w:nsid w:val="28783B09"/>
    <w:multiLevelType w:val="hybridMultilevel"/>
    <w:tmpl w:val="30489C8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3" w15:restartNumberingAfterBreak="0">
    <w:nsid w:val="288B06E9"/>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4" w15:restartNumberingAfterBreak="0">
    <w:nsid w:val="2894766B"/>
    <w:multiLevelType w:val="multilevel"/>
    <w:tmpl w:val="4DE4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8A03DC2"/>
    <w:multiLevelType w:val="hybridMultilevel"/>
    <w:tmpl w:val="E1F02F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6" w15:restartNumberingAfterBreak="0">
    <w:nsid w:val="28D52AFB"/>
    <w:multiLevelType w:val="hybridMultilevel"/>
    <w:tmpl w:val="38881B20"/>
    <w:lvl w:ilvl="0" w:tplc="A4AE52E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7" w15:restartNumberingAfterBreak="0">
    <w:nsid w:val="291B30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78" w15:restartNumberingAfterBreak="0">
    <w:nsid w:val="292526C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9" w15:restartNumberingAfterBreak="0">
    <w:nsid w:val="29A54F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0" w15:restartNumberingAfterBreak="0">
    <w:nsid w:val="29D935A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1" w15:restartNumberingAfterBreak="0">
    <w:nsid w:val="2A5419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2" w15:restartNumberingAfterBreak="0">
    <w:nsid w:val="2A900C15"/>
    <w:multiLevelType w:val="hybridMultilevel"/>
    <w:tmpl w:val="CB0AD138"/>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3" w15:restartNumberingAfterBreak="0">
    <w:nsid w:val="2A9266C6"/>
    <w:multiLevelType w:val="hybridMultilevel"/>
    <w:tmpl w:val="F4BC922A"/>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4" w15:restartNumberingAfterBreak="0">
    <w:nsid w:val="2B286339"/>
    <w:multiLevelType w:val="multilevel"/>
    <w:tmpl w:val="370056F0"/>
    <w:lvl w:ilvl="0">
      <w:start w:val="32"/>
      <w:numFmt w:val="decimal"/>
      <w:lvlText w:val="%1"/>
      <w:lvlJc w:val="left"/>
      <w:pPr>
        <w:tabs>
          <w:tab w:val="num" w:pos="1065"/>
        </w:tabs>
        <w:ind w:left="1065" w:hanging="705"/>
      </w:pPr>
      <w:rPr>
        <w:rFonts w:hint="default"/>
        <w:b/>
        <w:sz w:val="2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5" w15:restartNumberingAfterBreak="0">
    <w:nsid w:val="2B604162"/>
    <w:multiLevelType w:val="hybridMultilevel"/>
    <w:tmpl w:val="6D9ED0F4"/>
    <w:lvl w:ilvl="0" w:tplc="6EA64A20">
      <w:start w:val="1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6" w15:restartNumberingAfterBreak="0">
    <w:nsid w:val="2BE23E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87" w15:restartNumberingAfterBreak="0">
    <w:nsid w:val="2C3E7F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8" w15:restartNumberingAfterBreak="0">
    <w:nsid w:val="2C3F1F0D"/>
    <w:multiLevelType w:val="hybridMultilevel"/>
    <w:tmpl w:val="B59A52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9" w15:restartNumberingAfterBreak="0">
    <w:nsid w:val="2C7E0EFF"/>
    <w:multiLevelType w:val="hybridMultilevel"/>
    <w:tmpl w:val="032CF53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0" w15:restartNumberingAfterBreak="0">
    <w:nsid w:val="2C817D5E"/>
    <w:multiLevelType w:val="singleLevel"/>
    <w:tmpl w:val="CB4E164A"/>
    <w:lvl w:ilvl="0">
      <w:numFmt w:val="bullet"/>
      <w:lvlText w:val="-"/>
      <w:lvlJc w:val="left"/>
      <w:pPr>
        <w:tabs>
          <w:tab w:val="num" w:pos="360"/>
        </w:tabs>
        <w:ind w:left="360" w:hanging="360"/>
      </w:pPr>
      <w:rPr>
        <w:rFonts w:ascii="Times New Roman" w:hAnsi="Times New Roman" w:hint="default"/>
      </w:rPr>
    </w:lvl>
  </w:abstractNum>
  <w:abstractNum w:abstractNumId="191" w15:restartNumberingAfterBreak="0">
    <w:nsid w:val="2C8652EF"/>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2" w15:restartNumberingAfterBreak="0">
    <w:nsid w:val="2C9760E3"/>
    <w:multiLevelType w:val="hybridMultilevel"/>
    <w:tmpl w:val="61B014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3" w15:restartNumberingAfterBreak="0">
    <w:nsid w:val="2CCB1900"/>
    <w:multiLevelType w:val="hybridMultilevel"/>
    <w:tmpl w:val="4B06B1B0"/>
    <w:lvl w:ilvl="0" w:tplc="079E715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4" w15:restartNumberingAfterBreak="0">
    <w:nsid w:val="2CE46DFF"/>
    <w:multiLevelType w:val="hybridMultilevel"/>
    <w:tmpl w:val="201E6B4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5" w15:restartNumberingAfterBreak="0">
    <w:nsid w:val="2CE92BB5"/>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96" w15:restartNumberingAfterBreak="0">
    <w:nsid w:val="2D167185"/>
    <w:multiLevelType w:val="hybridMultilevel"/>
    <w:tmpl w:val="93606F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7" w15:restartNumberingAfterBreak="0">
    <w:nsid w:val="2D362D50"/>
    <w:multiLevelType w:val="multilevel"/>
    <w:tmpl w:val="A858BD9A"/>
    <w:lvl w:ilvl="0">
      <w:start w:val="11"/>
      <w:numFmt w:val="decimal"/>
      <w:lvlText w:val="%1"/>
      <w:lvlJc w:val="left"/>
      <w:pPr>
        <w:tabs>
          <w:tab w:val="num" w:pos="795"/>
        </w:tabs>
        <w:ind w:left="795" w:hanging="435"/>
      </w:pPr>
      <w:rPr>
        <w:rFonts w:hint="default"/>
        <w:b/>
        <w:sz w:val="28"/>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8" w15:restartNumberingAfterBreak="0">
    <w:nsid w:val="2D56068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9" w15:restartNumberingAfterBreak="0">
    <w:nsid w:val="2DDE47C5"/>
    <w:multiLevelType w:val="hybridMultilevel"/>
    <w:tmpl w:val="58ECD2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0" w15:restartNumberingAfterBreak="0">
    <w:nsid w:val="2E3B556C"/>
    <w:multiLevelType w:val="hybridMultilevel"/>
    <w:tmpl w:val="B6A429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1"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2" w15:restartNumberingAfterBreak="0">
    <w:nsid w:val="2E5B27C5"/>
    <w:multiLevelType w:val="hybridMultilevel"/>
    <w:tmpl w:val="FDF06E80"/>
    <w:lvl w:ilvl="0" w:tplc="C4C087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3" w15:restartNumberingAfterBreak="0">
    <w:nsid w:val="2EF23248"/>
    <w:multiLevelType w:val="singleLevel"/>
    <w:tmpl w:val="6A0CA656"/>
    <w:lvl w:ilvl="0">
      <w:start w:val="7"/>
      <w:numFmt w:val="decimal"/>
      <w:lvlText w:val="%1"/>
      <w:lvlJc w:val="left"/>
      <w:pPr>
        <w:tabs>
          <w:tab w:val="num" w:pos="990"/>
        </w:tabs>
        <w:ind w:left="990" w:hanging="990"/>
      </w:pPr>
      <w:rPr>
        <w:rFonts w:hint="default"/>
        <w:b/>
        <w:sz w:val="28"/>
      </w:rPr>
    </w:lvl>
  </w:abstractNum>
  <w:abstractNum w:abstractNumId="204" w15:restartNumberingAfterBreak="0">
    <w:nsid w:val="2F1028A1"/>
    <w:multiLevelType w:val="hybridMultilevel"/>
    <w:tmpl w:val="62E4469A"/>
    <w:lvl w:ilvl="0" w:tplc="BC3250A6">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5" w15:restartNumberingAfterBreak="0">
    <w:nsid w:val="2F161E4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6" w15:restartNumberingAfterBreak="0">
    <w:nsid w:val="2F417D5F"/>
    <w:multiLevelType w:val="hybridMultilevel"/>
    <w:tmpl w:val="F20EB5CA"/>
    <w:lvl w:ilvl="0" w:tplc="6400B4B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7" w15:restartNumberingAfterBreak="0">
    <w:nsid w:val="2F8B2551"/>
    <w:multiLevelType w:val="hybridMultilevel"/>
    <w:tmpl w:val="CA2217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8" w15:restartNumberingAfterBreak="0">
    <w:nsid w:val="2FC42DFD"/>
    <w:multiLevelType w:val="hybridMultilevel"/>
    <w:tmpl w:val="0DB8A9BC"/>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9"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0" w15:restartNumberingAfterBreak="0">
    <w:nsid w:val="308E71AE"/>
    <w:multiLevelType w:val="hybridMultilevel"/>
    <w:tmpl w:val="023E3C44"/>
    <w:lvl w:ilvl="0" w:tplc="136A46C2">
      <w:start w:val="8"/>
      <w:numFmt w:val="bullet"/>
      <w:lvlText w:val="-"/>
      <w:lvlJc w:val="left"/>
      <w:pPr>
        <w:ind w:left="454" w:hanging="360"/>
      </w:pPr>
      <w:rPr>
        <w:rFonts w:ascii="Greek" w:eastAsia="Times New Roman" w:hAnsi="Greek" w:cs="Greek" w:hint="default"/>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211" w15:restartNumberingAfterBreak="0">
    <w:nsid w:val="30D35057"/>
    <w:multiLevelType w:val="hybridMultilevel"/>
    <w:tmpl w:val="A1E8EB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2" w15:restartNumberingAfterBreak="0">
    <w:nsid w:val="310A1765"/>
    <w:multiLevelType w:val="hybridMultilevel"/>
    <w:tmpl w:val="57F266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3" w15:restartNumberingAfterBreak="0">
    <w:nsid w:val="31107699"/>
    <w:multiLevelType w:val="hybridMultilevel"/>
    <w:tmpl w:val="9C78391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4" w15:restartNumberingAfterBreak="0">
    <w:nsid w:val="31E97F8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5" w15:restartNumberingAfterBreak="0">
    <w:nsid w:val="31EA13F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16" w15:restartNumberingAfterBreak="0">
    <w:nsid w:val="327330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7" w15:restartNumberingAfterBreak="0">
    <w:nsid w:val="329241F5"/>
    <w:multiLevelType w:val="hybridMultilevel"/>
    <w:tmpl w:val="128A8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8" w15:restartNumberingAfterBreak="0">
    <w:nsid w:val="32B165D9"/>
    <w:multiLevelType w:val="hybridMultilevel"/>
    <w:tmpl w:val="B9DE1836"/>
    <w:lvl w:ilvl="0" w:tplc="37D41610">
      <w:numFmt w:val="bullet"/>
      <w:lvlText w:val="–"/>
      <w:lvlJc w:val="left"/>
      <w:pPr>
        <w:tabs>
          <w:tab w:val="num" w:pos="2618"/>
        </w:tabs>
        <w:ind w:left="2618" w:hanging="360"/>
      </w:pPr>
      <w:rPr>
        <w:rFonts w:ascii="Times New Roman" w:eastAsia="Times New Roman" w:hAnsi="Times New Roman" w:cs="Times New Roman" w:hint="default"/>
      </w:rPr>
    </w:lvl>
    <w:lvl w:ilvl="1" w:tplc="04100003" w:tentative="1">
      <w:start w:val="1"/>
      <w:numFmt w:val="bullet"/>
      <w:lvlText w:val="o"/>
      <w:lvlJc w:val="left"/>
      <w:pPr>
        <w:tabs>
          <w:tab w:val="num" w:pos="3338"/>
        </w:tabs>
        <w:ind w:left="3338" w:hanging="360"/>
      </w:pPr>
      <w:rPr>
        <w:rFonts w:ascii="Courier New" w:hAnsi="Courier New" w:cs="Courier New" w:hint="default"/>
      </w:rPr>
    </w:lvl>
    <w:lvl w:ilvl="2" w:tplc="04100005" w:tentative="1">
      <w:start w:val="1"/>
      <w:numFmt w:val="bullet"/>
      <w:lvlText w:val=""/>
      <w:lvlJc w:val="left"/>
      <w:pPr>
        <w:tabs>
          <w:tab w:val="num" w:pos="4058"/>
        </w:tabs>
        <w:ind w:left="4058" w:hanging="360"/>
      </w:pPr>
      <w:rPr>
        <w:rFonts w:ascii="Wingdings" w:hAnsi="Wingdings" w:hint="default"/>
      </w:rPr>
    </w:lvl>
    <w:lvl w:ilvl="3" w:tplc="04100001" w:tentative="1">
      <w:start w:val="1"/>
      <w:numFmt w:val="bullet"/>
      <w:lvlText w:val=""/>
      <w:lvlJc w:val="left"/>
      <w:pPr>
        <w:tabs>
          <w:tab w:val="num" w:pos="4778"/>
        </w:tabs>
        <w:ind w:left="4778" w:hanging="360"/>
      </w:pPr>
      <w:rPr>
        <w:rFonts w:ascii="Symbol" w:hAnsi="Symbol" w:hint="default"/>
      </w:rPr>
    </w:lvl>
    <w:lvl w:ilvl="4" w:tplc="04100003" w:tentative="1">
      <w:start w:val="1"/>
      <w:numFmt w:val="bullet"/>
      <w:lvlText w:val="o"/>
      <w:lvlJc w:val="left"/>
      <w:pPr>
        <w:tabs>
          <w:tab w:val="num" w:pos="5498"/>
        </w:tabs>
        <w:ind w:left="5498" w:hanging="360"/>
      </w:pPr>
      <w:rPr>
        <w:rFonts w:ascii="Courier New" w:hAnsi="Courier New" w:cs="Courier New" w:hint="default"/>
      </w:rPr>
    </w:lvl>
    <w:lvl w:ilvl="5" w:tplc="04100005" w:tentative="1">
      <w:start w:val="1"/>
      <w:numFmt w:val="bullet"/>
      <w:lvlText w:val=""/>
      <w:lvlJc w:val="left"/>
      <w:pPr>
        <w:tabs>
          <w:tab w:val="num" w:pos="6218"/>
        </w:tabs>
        <w:ind w:left="6218" w:hanging="360"/>
      </w:pPr>
      <w:rPr>
        <w:rFonts w:ascii="Wingdings" w:hAnsi="Wingdings" w:hint="default"/>
      </w:rPr>
    </w:lvl>
    <w:lvl w:ilvl="6" w:tplc="04100001" w:tentative="1">
      <w:start w:val="1"/>
      <w:numFmt w:val="bullet"/>
      <w:lvlText w:val=""/>
      <w:lvlJc w:val="left"/>
      <w:pPr>
        <w:tabs>
          <w:tab w:val="num" w:pos="6938"/>
        </w:tabs>
        <w:ind w:left="6938" w:hanging="360"/>
      </w:pPr>
      <w:rPr>
        <w:rFonts w:ascii="Symbol" w:hAnsi="Symbol" w:hint="default"/>
      </w:rPr>
    </w:lvl>
    <w:lvl w:ilvl="7" w:tplc="04100003" w:tentative="1">
      <w:start w:val="1"/>
      <w:numFmt w:val="bullet"/>
      <w:lvlText w:val="o"/>
      <w:lvlJc w:val="left"/>
      <w:pPr>
        <w:tabs>
          <w:tab w:val="num" w:pos="7658"/>
        </w:tabs>
        <w:ind w:left="7658" w:hanging="360"/>
      </w:pPr>
      <w:rPr>
        <w:rFonts w:ascii="Courier New" w:hAnsi="Courier New" w:cs="Courier New" w:hint="default"/>
      </w:rPr>
    </w:lvl>
    <w:lvl w:ilvl="8" w:tplc="04100005" w:tentative="1">
      <w:start w:val="1"/>
      <w:numFmt w:val="bullet"/>
      <w:lvlText w:val=""/>
      <w:lvlJc w:val="left"/>
      <w:pPr>
        <w:tabs>
          <w:tab w:val="num" w:pos="8378"/>
        </w:tabs>
        <w:ind w:left="8378" w:hanging="360"/>
      </w:pPr>
      <w:rPr>
        <w:rFonts w:ascii="Wingdings" w:hAnsi="Wingdings" w:hint="default"/>
      </w:rPr>
    </w:lvl>
  </w:abstractNum>
  <w:abstractNum w:abstractNumId="219" w15:restartNumberingAfterBreak="0">
    <w:nsid w:val="33475C65"/>
    <w:multiLevelType w:val="hybridMultilevel"/>
    <w:tmpl w:val="70EEED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0" w15:restartNumberingAfterBreak="0">
    <w:nsid w:val="3351722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1" w15:restartNumberingAfterBreak="0">
    <w:nsid w:val="33563051"/>
    <w:multiLevelType w:val="hybridMultilevel"/>
    <w:tmpl w:val="922885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2" w15:restartNumberingAfterBreak="0">
    <w:nsid w:val="33D6521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3" w15:restartNumberingAfterBreak="0">
    <w:nsid w:val="33F32CF3"/>
    <w:multiLevelType w:val="hybridMultilevel"/>
    <w:tmpl w:val="CFFEE7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4" w15:restartNumberingAfterBreak="0">
    <w:nsid w:val="35067340"/>
    <w:multiLevelType w:val="hybridMultilevel"/>
    <w:tmpl w:val="918041A8"/>
    <w:lvl w:ilvl="0" w:tplc="B74C52D8">
      <w:start w:val="1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5" w15:restartNumberingAfterBreak="0">
    <w:nsid w:val="35426C37"/>
    <w:multiLevelType w:val="hybridMultilevel"/>
    <w:tmpl w:val="5B6A6A26"/>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6" w15:restartNumberingAfterBreak="0">
    <w:nsid w:val="35467BAE"/>
    <w:multiLevelType w:val="hybridMultilevel"/>
    <w:tmpl w:val="6FCC88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7" w15:restartNumberingAfterBreak="0">
    <w:nsid w:val="357E616F"/>
    <w:multiLevelType w:val="hybridMultilevel"/>
    <w:tmpl w:val="83FCBC6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8" w15:restartNumberingAfterBreak="0">
    <w:nsid w:val="358E502C"/>
    <w:multiLevelType w:val="hybridMultilevel"/>
    <w:tmpl w:val="DE8C66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9" w15:restartNumberingAfterBreak="0">
    <w:nsid w:val="35B50C52"/>
    <w:multiLevelType w:val="hybridMultilevel"/>
    <w:tmpl w:val="A322BE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0" w15:restartNumberingAfterBreak="0">
    <w:nsid w:val="35BC3026"/>
    <w:multiLevelType w:val="singleLevel"/>
    <w:tmpl w:val="DCCC1B34"/>
    <w:lvl w:ilvl="0">
      <w:start w:val="11"/>
      <w:numFmt w:val="bullet"/>
      <w:lvlText w:val="-"/>
      <w:lvlJc w:val="left"/>
      <w:pPr>
        <w:tabs>
          <w:tab w:val="num" w:pos="360"/>
        </w:tabs>
        <w:ind w:left="360" w:hanging="360"/>
      </w:pPr>
      <w:rPr>
        <w:rFonts w:ascii="Times New Roman" w:hAnsi="Times New Roman" w:hint="default"/>
      </w:rPr>
    </w:lvl>
  </w:abstractNum>
  <w:abstractNum w:abstractNumId="231" w15:restartNumberingAfterBreak="0">
    <w:nsid w:val="35E95FEF"/>
    <w:multiLevelType w:val="singleLevel"/>
    <w:tmpl w:val="30FEC672"/>
    <w:lvl w:ilvl="0">
      <w:start w:val="14"/>
      <w:numFmt w:val="decimal"/>
      <w:lvlText w:val="%1"/>
      <w:lvlJc w:val="left"/>
      <w:pPr>
        <w:tabs>
          <w:tab w:val="num" w:pos="1133"/>
        </w:tabs>
        <w:ind w:left="1133" w:hanging="1275"/>
      </w:pPr>
      <w:rPr>
        <w:rFonts w:hint="default"/>
        <w:b/>
        <w:sz w:val="32"/>
      </w:rPr>
    </w:lvl>
  </w:abstractNum>
  <w:abstractNum w:abstractNumId="232" w15:restartNumberingAfterBreak="0">
    <w:nsid w:val="36021870"/>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3" w15:restartNumberingAfterBreak="0">
    <w:nsid w:val="365F17A3"/>
    <w:multiLevelType w:val="hybridMultilevel"/>
    <w:tmpl w:val="68FC075A"/>
    <w:lvl w:ilvl="0" w:tplc="4EF8EFF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4"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5" w15:restartNumberingAfterBreak="0">
    <w:nsid w:val="36C6108E"/>
    <w:multiLevelType w:val="hybridMultilevel"/>
    <w:tmpl w:val="A588E3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6" w15:restartNumberingAfterBreak="0">
    <w:nsid w:val="374222E2"/>
    <w:multiLevelType w:val="hybridMultilevel"/>
    <w:tmpl w:val="C65A23BE"/>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7" w15:restartNumberingAfterBreak="0">
    <w:nsid w:val="37BE35E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8" w15:restartNumberingAfterBreak="0">
    <w:nsid w:val="37E918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9" w15:restartNumberingAfterBreak="0">
    <w:nsid w:val="38B66CAE"/>
    <w:multiLevelType w:val="hybridMultilevel"/>
    <w:tmpl w:val="186C3F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0" w15:restartNumberingAfterBreak="0">
    <w:nsid w:val="38D51396"/>
    <w:multiLevelType w:val="hybridMultilevel"/>
    <w:tmpl w:val="8078DD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1" w15:restartNumberingAfterBreak="0">
    <w:nsid w:val="391228DC"/>
    <w:multiLevelType w:val="hybridMultilevel"/>
    <w:tmpl w:val="D1D6BFFC"/>
    <w:lvl w:ilvl="0" w:tplc="DC7AD41C">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42" w15:restartNumberingAfterBreak="0">
    <w:nsid w:val="392E651B"/>
    <w:multiLevelType w:val="hybridMultilevel"/>
    <w:tmpl w:val="320C70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3" w15:restartNumberingAfterBreak="0">
    <w:nsid w:val="3939035F"/>
    <w:multiLevelType w:val="hybridMultilevel"/>
    <w:tmpl w:val="22B0298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4" w15:restartNumberingAfterBreak="0">
    <w:nsid w:val="3944286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5" w15:restartNumberingAfterBreak="0">
    <w:nsid w:val="39762C0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6" w15:restartNumberingAfterBreak="0">
    <w:nsid w:val="39C44B5A"/>
    <w:multiLevelType w:val="hybridMultilevel"/>
    <w:tmpl w:val="8A02E596"/>
    <w:lvl w:ilvl="0" w:tplc="F146CA46">
      <w:start w:val="1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7" w15:restartNumberingAfterBreak="0">
    <w:nsid w:val="3A1D33EE"/>
    <w:multiLevelType w:val="hybridMultilevel"/>
    <w:tmpl w:val="456210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8" w15:restartNumberingAfterBreak="0">
    <w:nsid w:val="3A2608EC"/>
    <w:multiLevelType w:val="hybridMultilevel"/>
    <w:tmpl w:val="067AF2A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9" w15:restartNumberingAfterBreak="0">
    <w:nsid w:val="3A5D4C22"/>
    <w:multiLevelType w:val="hybridMultilevel"/>
    <w:tmpl w:val="1062C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0" w15:restartNumberingAfterBreak="0">
    <w:nsid w:val="3A951927"/>
    <w:multiLevelType w:val="singleLevel"/>
    <w:tmpl w:val="6A3298E0"/>
    <w:lvl w:ilvl="0">
      <w:start w:val="3"/>
      <w:numFmt w:val="decimal"/>
      <w:lvlText w:val="%1"/>
      <w:lvlJc w:val="left"/>
      <w:pPr>
        <w:tabs>
          <w:tab w:val="num" w:pos="966"/>
        </w:tabs>
        <w:ind w:left="966" w:hanging="825"/>
      </w:pPr>
      <w:rPr>
        <w:rFonts w:hint="default"/>
        <w:b/>
        <w:sz w:val="32"/>
      </w:rPr>
    </w:lvl>
  </w:abstractNum>
  <w:abstractNum w:abstractNumId="251" w15:restartNumberingAfterBreak="0">
    <w:nsid w:val="3AA921DE"/>
    <w:multiLevelType w:val="hybridMultilevel"/>
    <w:tmpl w:val="4B2A1EC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2" w15:restartNumberingAfterBreak="0">
    <w:nsid w:val="3B0B48D3"/>
    <w:multiLevelType w:val="hybridMultilevel"/>
    <w:tmpl w:val="0C0C7BD6"/>
    <w:lvl w:ilvl="0" w:tplc="A74C9C4E">
      <w:start w:val="1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3" w15:restartNumberingAfterBreak="0">
    <w:nsid w:val="3B8C3B2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54" w15:restartNumberingAfterBreak="0">
    <w:nsid w:val="3BB67C52"/>
    <w:multiLevelType w:val="hybridMultilevel"/>
    <w:tmpl w:val="342CD7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5" w15:restartNumberingAfterBreak="0">
    <w:nsid w:val="3C0975EA"/>
    <w:multiLevelType w:val="hybridMultilevel"/>
    <w:tmpl w:val="2AF4561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6" w15:restartNumberingAfterBreak="0">
    <w:nsid w:val="3C2D420C"/>
    <w:multiLevelType w:val="hybridMultilevel"/>
    <w:tmpl w:val="467A0AF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7" w15:restartNumberingAfterBreak="0">
    <w:nsid w:val="3CCC23B8"/>
    <w:multiLevelType w:val="singleLevel"/>
    <w:tmpl w:val="EBAA6F46"/>
    <w:lvl w:ilvl="0">
      <w:numFmt w:val="bullet"/>
      <w:lvlText w:val="-"/>
      <w:lvlJc w:val="left"/>
      <w:pPr>
        <w:tabs>
          <w:tab w:val="num" w:pos="360"/>
        </w:tabs>
        <w:ind w:left="360" w:hanging="360"/>
      </w:pPr>
      <w:rPr>
        <w:rFonts w:ascii="Times New Roman" w:hAnsi="Times New Roman" w:hint="default"/>
      </w:rPr>
    </w:lvl>
  </w:abstractNum>
  <w:abstractNum w:abstractNumId="258" w15:restartNumberingAfterBreak="0">
    <w:nsid w:val="3CDD1ABF"/>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9" w15:restartNumberingAfterBreak="0">
    <w:nsid w:val="3D094C3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0" w15:restartNumberingAfterBreak="0">
    <w:nsid w:val="3D15001A"/>
    <w:multiLevelType w:val="hybridMultilevel"/>
    <w:tmpl w:val="8DB4C5AE"/>
    <w:lvl w:ilvl="0" w:tplc="B42A4A5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1" w15:restartNumberingAfterBreak="0">
    <w:nsid w:val="3D360997"/>
    <w:multiLevelType w:val="hybridMultilevel"/>
    <w:tmpl w:val="C3B80C20"/>
    <w:lvl w:ilvl="0" w:tplc="E880F2C2">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2" w15:restartNumberingAfterBreak="0">
    <w:nsid w:val="3D407650"/>
    <w:multiLevelType w:val="hybridMultilevel"/>
    <w:tmpl w:val="74568A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3" w15:restartNumberingAfterBreak="0">
    <w:nsid w:val="3D5068A6"/>
    <w:multiLevelType w:val="hybridMultilevel"/>
    <w:tmpl w:val="DD3839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4" w15:restartNumberingAfterBreak="0">
    <w:nsid w:val="3D6E690D"/>
    <w:multiLevelType w:val="hybridMultilevel"/>
    <w:tmpl w:val="02C4523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5" w15:restartNumberingAfterBreak="0">
    <w:nsid w:val="3D971C93"/>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6" w15:restartNumberingAfterBreak="0">
    <w:nsid w:val="3DD55B4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7" w15:restartNumberingAfterBreak="0">
    <w:nsid w:val="3E132E4C"/>
    <w:multiLevelType w:val="hybridMultilevel"/>
    <w:tmpl w:val="B6D0C5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8" w15:restartNumberingAfterBreak="0">
    <w:nsid w:val="3E2B4042"/>
    <w:multiLevelType w:val="hybridMultilevel"/>
    <w:tmpl w:val="9A948B5E"/>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9" w15:restartNumberingAfterBreak="0">
    <w:nsid w:val="3E766AB2"/>
    <w:multiLevelType w:val="hybridMultilevel"/>
    <w:tmpl w:val="6C78B3D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0" w15:restartNumberingAfterBreak="0">
    <w:nsid w:val="3E7B444F"/>
    <w:multiLevelType w:val="hybridMultilevel"/>
    <w:tmpl w:val="528A0F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1" w15:restartNumberingAfterBreak="0">
    <w:nsid w:val="3EE35CF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2" w15:restartNumberingAfterBreak="0">
    <w:nsid w:val="3F04486D"/>
    <w:multiLevelType w:val="hybridMultilevel"/>
    <w:tmpl w:val="8D7EBE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3" w15:restartNumberingAfterBreak="0">
    <w:nsid w:val="3F2D54B9"/>
    <w:multiLevelType w:val="hybridMultilevel"/>
    <w:tmpl w:val="25E081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4" w15:restartNumberingAfterBreak="0">
    <w:nsid w:val="3F450B62"/>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5" w15:restartNumberingAfterBreak="0">
    <w:nsid w:val="3F5F70C5"/>
    <w:multiLevelType w:val="singleLevel"/>
    <w:tmpl w:val="01FEB0BC"/>
    <w:lvl w:ilvl="0">
      <w:start w:val="1"/>
      <w:numFmt w:val="decimal"/>
      <w:lvlText w:val="%1"/>
      <w:lvlJc w:val="left"/>
      <w:pPr>
        <w:tabs>
          <w:tab w:val="num" w:pos="360"/>
        </w:tabs>
        <w:ind w:left="360" w:hanging="360"/>
      </w:pPr>
      <w:rPr>
        <w:rFonts w:hint="default"/>
        <w:b/>
        <w:sz w:val="32"/>
      </w:rPr>
    </w:lvl>
  </w:abstractNum>
  <w:abstractNum w:abstractNumId="276" w15:restartNumberingAfterBreak="0">
    <w:nsid w:val="3F6E19D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3FB7097C"/>
    <w:multiLevelType w:val="hybridMultilevel"/>
    <w:tmpl w:val="3940B5F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8" w15:restartNumberingAfterBreak="0">
    <w:nsid w:val="3FD872DF"/>
    <w:multiLevelType w:val="singleLevel"/>
    <w:tmpl w:val="492212AE"/>
    <w:lvl w:ilvl="0">
      <w:numFmt w:val="bullet"/>
      <w:lvlText w:val="-"/>
      <w:lvlJc w:val="left"/>
      <w:pPr>
        <w:tabs>
          <w:tab w:val="num" w:pos="360"/>
        </w:tabs>
        <w:ind w:left="360" w:hanging="360"/>
      </w:pPr>
      <w:rPr>
        <w:rFonts w:ascii="Times New Roman" w:hAnsi="Times New Roman" w:hint="default"/>
        <w:i w:val="0"/>
        <w:sz w:val="20"/>
      </w:rPr>
    </w:lvl>
  </w:abstractNum>
  <w:abstractNum w:abstractNumId="279" w15:restartNumberingAfterBreak="0">
    <w:nsid w:val="401B1EF8"/>
    <w:multiLevelType w:val="singleLevel"/>
    <w:tmpl w:val="69322EDC"/>
    <w:lvl w:ilvl="0">
      <w:start w:val="12"/>
      <w:numFmt w:val="decimal"/>
      <w:lvlText w:val="%1"/>
      <w:lvlJc w:val="left"/>
      <w:pPr>
        <w:tabs>
          <w:tab w:val="num" w:pos="1140"/>
        </w:tabs>
        <w:ind w:left="1140" w:hanging="1140"/>
      </w:pPr>
      <w:rPr>
        <w:rFonts w:hint="default"/>
        <w:b/>
        <w:sz w:val="32"/>
      </w:rPr>
    </w:lvl>
  </w:abstractNum>
  <w:abstractNum w:abstractNumId="280" w15:restartNumberingAfterBreak="0">
    <w:nsid w:val="406F30F7"/>
    <w:multiLevelType w:val="hybridMultilevel"/>
    <w:tmpl w:val="486CDE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1" w15:restartNumberingAfterBreak="0">
    <w:nsid w:val="408E5BD9"/>
    <w:multiLevelType w:val="hybridMultilevel"/>
    <w:tmpl w:val="4B16FDE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2" w15:restartNumberingAfterBreak="0">
    <w:nsid w:val="40A657DA"/>
    <w:multiLevelType w:val="hybridMultilevel"/>
    <w:tmpl w:val="5B9AA24A"/>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83" w15:restartNumberingAfterBreak="0">
    <w:nsid w:val="40AA73A4"/>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4" w15:restartNumberingAfterBreak="0">
    <w:nsid w:val="40EE1E30"/>
    <w:multiLevelType w:val="hybridMultilevel"/>
    <w:tmpl w:val="1FF2D8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5" w15:restartNumberingAfterBreak="0">
    <w:nsid w:val="410E014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6" w15:restartNumberingAfterBreak="0">
    <w:nsid w:val="413423F5"/>
    <w:multiLevelType w:val="hybridMultilevel"/>
    <w:tmpl w:val="803E52EA"/>
    <w:lvl w:ilvl="0" w:tplc="2CFE937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7" w15:restartNumberingAfterBreak="0">
    <w:nsid w:val="41D255B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8"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9" w15:restartNumberingAfterBreak="0">
    <w:nsid w:val="420208E7"/>
    <w:multiLevelType w:val="hybridMultilevel"/>
    <w:tmpl w:val="76C498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0" w15:restartNumberingAfterBreak="0">
    <w:nsid w:val="4242133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91" w15:restartNumberingAfterBreak="0">
    <w:nsid w:val="42AC14C4"/>
    <w:multiLevelType w:val="hybridMultilevel"/>
    <w:tmpl w:val="1F4CED2E"/>
    <w:lvl w:ilvl="0" w:tplc="C32C1334">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92" w15:restartNumberingAfterBreak="0">
    <w:nsid w:val="42AD2A10"/>
    <w:multiLevelType w:val="hybridMultilevel"/>
    <w:tmpl w:val="4F06F9F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3" w15:restartNumberingAfterBreak="0">
    <w:nsid w:val="42CA795A"/>
    <w:multiLevelType w:val="hybridMultilevel"/>
    <w:tmpl w:val="831EB43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4" w15:restartNumberingAfterBreak="0">
    <w:nsid w:val="42D351C0"/>
    <w:multiLevelType w:val="hybridMultilevel"/>
    <w:tmpl w:val="121E8916"/>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95"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6" w15:restartNumberingAfterBreak="0">
    <w:nsid w:val="43CB09C4"/>
    <w:multiLevelType w:val="hybridMultilevel"/>
    <w:tmpl w:val="35D2371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7" w15:restartNumberingAfterBreak="0">
    <w:nsid w:val="440069AE"/>
    <w:multiLevelType w:val="hybridMultilevel"/>
    <w:tmpl w:val="1D7A2A1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8" w15:restartNumberingAfterBreak="0">
    <w:nsid w:val="44732E7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99" w15:restartNumberingAfterBreak="0">
    <w:nsid w:val="4479070D"/>
    <w:multiLevelType w:val="hybridMultilevel"/>
    <w:tmpl w:val="5D7E02A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0" w15:restartNumberingAfterBreak="0">
    <w:nsid w:val="44900EF4"/>
    <w:multiLevelType w:val="hybridMultilevel"/>
    <w:tmpl w:val="A70032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1" w15:restartNumberingAfterBreak="0">
    <w:nsid w:val="44967494"/>
    <w:multiLevelType w:val="hybridMultilevel"/>
    <w:tmpl w:val="E846489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2" w15:restartNumberingAfterBreak="0">
    <w:nsid w:val="44D904E2"/>
    <w:multiLevelType w:val="hybridMultilevel"/>
    <w:tmpl w:val="0B308D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3" w15:restartNumberingAfterBreak="0">
    <w:nsid w:val="44E72565"/>
    <w:multiLevelType w:val="hybridMultilevel"/>
    <w:tmpl w:val="A7D06E68"/>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4" w15:restartNumberingAfterBreak="0">
    <w:nsid w:val="456E4323"/>
    <w:multiLevelType w:val="hybridMultilevel"/>
    <w:tmpl w:val="C4824AF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5" w15:restartNumberingAfterBreak="0">
    <w:nsid w:val="45871D7E"/>
    <w:multiLevelType w:val="hybridMultilevel"/>
    <w:tmpl w:val="3B8E1B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6" w15:restartNumberingAfterBreak="0">
    <w:nsid w:val="45977292"/>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7" w15:restartNumberingAfterBreak="0">
    <w:nsid w:val="45B872F8"/>
    <w:multiLevelType w:val="singleLevel"/>
    <w:tmpl w:val="E724F2C8"/>
    <w:lvl w:ilvl="0">
      <w:numFmt w:val="bullet"/>
      <w:lvlText w:val="-"/>
      <w:lvlJc w:val="left"/>
      <w:pPr>
        <w:tabs>
          <w:tab w:val="num" w:pos="360"/>
        </w:tabs>
        <w:ind w:left="360" w:hanging="360"/>
      </w:pPr>
      <w:rPr>
        <w:rFonts w:ascii="Times New Roman" w:hAnsi="Times New Roman" w:hint="default"/>
      </w:rPr>
    </w:lvl>
  </w:abstractNum>
  <w:abstractNum w:abstractNumId="308" w15:restartNumberingAfterBreak="0">
    <w:nsid w:val="46492203"/>
    <w:multiLevelType w:val="hybridMultilevel"/>
    <w:tmpl w:val="7CE49776"/>
    <w:lvl w:ilvl="0" w:tplc="619863C2">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09" w15:restartNumberingAfterBreak="0">
    <w:nsid w:val="466A192B"/>
    <w:multiLevelType w:val="hybridMultilevel"/>
    <w:tmpl w:val="1D22ECB2"/>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0" w15:restartNumberingAfterBreak="0">
    <w:nsid w:val="469E4DA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11" w15:restartNumberingAfterBreak="0">
    <w:nsid w:val="46E75D63"/>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312" w15:restartNumberingAfterBreak="0">
    <w:nsid w:val="46EC1D68"/>
    <w:multiLevelType w:val="hybridMultilevel"/>
    <w:tmpl w:val="E87A10B4"/>
    <w:lvl w:ilvl="0" w:tplc="730CF8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3" w15:restartNumberingAfterBreak="0">
    <w:nsid w:val="46FA1CA6"/>
    <w:multiLevelType w:val="hybridMultilevel"/>
    <w:tmpl w:val="0A66586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4" w15:restartNumberingAfterBreak="0">
    <w:nsid w:val="47152E3F"/>
    <w:multiLevelType w:val="hybridMultilevel"/>
    <w:tmpl w:val="C76044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5" w15:restartNumberingAfterBreak="0">
    <w:nsid w:val="481A62B7"/>
    <w:multiLevelType w:val="singleLevel"/>
    <w:tmpl w:val="ACD4CD5E"/>
    <w:lvl w:ilvl="0">
      <w:numFmt w:val="bullet"/>
      <w:lvlText w:val="-"/>
      <w:lvlJc w:val="left"/>
      <w:pPr>
        <w:tabs>
          <w:tab w:val="num" w:pos="360"/>
        </w:tabs>
        <w:ind w:left="360" w:hanging="360"/>
      </w:pPr>
      <w:rPr>
        <w:rFonts w:ascii="Times New Roman" w:hAnsi="Times New Roman" w:hint="default"/>
      </w:rPr>
    </w:lvl>
  </w:abstractNum>
  <w:abstractNum w:abstractNumId="316" w15:restartNumberingAfterBreak="0">
    <w:nsid w:val="48261C71"/>
    <w:multiLevelType w:val="hybridMultilevel"/>
    <w:tmpl w:val="EDD0E75A"/>
    <w:lvl w:ilvl="0" w:tplc="A6C43112">
      <w:start w:val="1"/>
      <w:numFmt w:val="upperLetter"/>
      <w:lvlText w:val="%1."/>
      <w:lvlJc w:val="left"/>
      <w:pPr>
        <w:ind w:left="1114" w:hanging="394"/>
      </w:pPr>
      <w:rPr>
        <w:rFonts w:hint="default"/>
        <w:sz w:val="4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7" w15:restartNumberingAfterBreak="0">
    <w:nsid w:val="486341C6"/>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8" w15:restartNumberingAfterBreak="0">
    <w:nsid w:val="492C4F9B"/>
    <w:multiLevelType w:val="multilevel"/>
    <w:tmpl w:val="7632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9700BC9"/>
    <w:multiLevelType w:val="hybridMultilevel"/>
    <w:tmpl w:val="9D1A6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0" w15:restartNumberingAfterBreak="0">
    <w:nsid w:val="4977317A"/>
    <w:multiLevelType w:val="hybridMultilevel"/>
    <w:tmpl w:val="D6FADC82"/>
    <w:lvl w:ilvl="0" w:tplc="5688F40A">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1" w15:restartNumberingAfterBreak="0">
    <w:nsid w:val="49904F40"/>
    <w:multiLevelType w:val="hybridMultilevel"/>
    <w:tmpl w:val="B090FB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2"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3" w15:restartNumberingAfterBreak="0">
    <w:nsid w:val="4AAB4B8E"/>
    <w:multiLevelType w:val="hybridMultilevel"/>
    <w:tmpl w:val="FB0C9F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4" w15:restartNumberingAfterBreak="0">
    <w:nsid w:val="4AC07380"/>
    <w:multiLevelType w:val="hybridMultilevel"/>
    <w:tmpl w:val="9BF48B58"/>
    <w:lvl w:ilvl="0" w:tplc="5302D3D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5" w15:restartNumberingAfterBreak="0">
    <w:nsid w:val="4B4446E5"/>
    <w:multiLevelType w:val="hybridMultilevel"/>
    <w:tmpl w:val="AB14CAB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6" w15:restartNumberingAfterBreak="0">
    <w:nsid w:val="4BA40D0D"/>
    <w:multiLevelType w:val="hybridMultilevel"/>
    <w:tmpl w:val="0C14CF76"/>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7" w15:restartNumberingAfterBreak="0">
    <w:nsid w:val="4BBA5DA5"/>
    <w:multiLevelType w:val="hybridMultilevel"/>
    <w:tmpl w:val="150CE5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8" w15:restartNumberingAfterBreak="0">
    <w:nsid w:val="4C372751"/>
    <w:multiLevelType w:val="hybridMultilevel"/>
    <w:tmpl w:val="2DA8F5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9" w15:restartNumberingAfterBreak="0">
    <w:nsid w:val="4C41270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0" w15:restartNumberingAfterBreak="0">
    <w:nsid w:val="4C7C6A3D"/>
    <w:multiLevelType w:val="hybridMultilevel"/>
    <w:tmpl w:val="CF3A6A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1" w15:restartNumberingAfterBreak="0">
    <w:nsid w:val="4D0C7EC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2" w15:restartNumberingAfterBreak="0">
    <w:nsid w:val="4D1D196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3" w15:restartNumberingAfterBreak="0">
    <w:nsid w:val="4DBE397C"/>
    <w:multiLevelType w:val="hybridMultilevel"/>
    <w:tmpl w:val="335CDF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4" w15:restartNumberingAfterBreak="0">
    <w:nsid w:val="4E252F1E"/>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5" w15:restartNumberingAfterBreak="0">
    <w:nsid w:val="4E5B4CB1"/>
    <w:multiLevelType w:val="hybridMultilevel"/>
    <w:tmpl w:val="31BA15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6" w15:restartNumberingAfterBreak="0">
    <w:nsid w:val="4E8D3B8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7" w15:restartNumberingAfterBreak="0">
    <w:nsid w:val="4FB7571F"/>
    <w:multiLevelType w:val="hybridMultilevel"/>
    <w:tmpl w:val="B5CCCE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8" w15:restartNumberingAfterBreak="0">
    <w:nsid w:val="500638A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39" w15:restartNumberingAfterBreak="0">
    <w:nsid w:val="5064588E"/>
    <w:multiLevelType w:val="multilevel"/>
    <w:tmpl w:val="FC968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51433BCF"/>
    <w:multiLevelType w:val="singleLevel"/>
    <w:tmpl w:val="72F6A2A2"/>
    <w:lvl w:ilvl="0">
      <w:start w:val="17"/>
      <w:numFmt w:val="decimal"/>
      <w:lvlText w:val="%1"/>
      <w:lvlJc w:val="left"/>
      <w:pPr>
        <w:tabs>
          <w:tab w:val="num" w:pos="435"/>
        </w:tabs>
        <w:ind w:left="435" w:hanging="435"/>
      </w:pPr>
      <w:rPr>
        <w:rFonts w:hint="default"/>
      </w:rPr>
    </w:lvl>
  </w:abstractNum>
  <w:abstractNum w:abstractNumId="341" w15:restartNumberingAfterBreak="0">
    <w:nsid w:val="5178277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2" w15:restartNumberingAfterBreak="0">
    <w:nsid w:val="51AA38E5"/>
    <w:multiLevelType w:val="hybridMultilevel"/>
    <w:tmpl w:val="C07004E0"/>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3" w15:restartNumberingAfterBreak="0">
    <w:nsid w:val="51FE4F5B"/>
    <w:multiLevelType w:val="multilevel"/>
    <w:tmpl w:val="22CC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52653958"/>
    <w:multiLevelType w:val="hybridMultilevel"/>
    <w:tmpl w:val="F3189B8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5" w15:restartNumberingAfterBreak="0">
    <w:nsid w:val="528D1F4C"/>
    <w:multiLevelType w:val="hybridMultilevel"/>
    <w:tmpl w:val="B3A8CD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6" w15:restartNumberingAfterBreak="0">
    <w:nsid w:val="532A2E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7" w15:restartNumberingAfterBreak="0">
    <w:nsid w:val="5352331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48" w15:restartNumberingAfterBreak="0">
    <w:nsid w:val="53EB323C"/>
    <w:multiLevelType w:val="hybridMultilevel"/>
    <w:tmpl w:val="25EACEC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9" w15:restartNumberingAfterBreak="0">
    <w:nsid w:val="54835C10"/>
    <w:multiLevelType w:val="hybridMultilevel"/>
    <w:tmpl w:val="CE4E17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0" w15:restartNumberingAfterBreak="0">
    <w:nsid w:val="54840D70"/>
    <w:multiLevelType w:val="hybridMultilevel"/>
    <w:tmpl w:val="FAC0627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1" w15:restartNumberingAfterBreak="0">
    <w:nsid w:val="54A7499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2" w15:restartNumberingAfterBreak="0">
    <w:nsid w:val="55247AE7"/>
    <w:multiLevelType w:val="hybridMultilevel"/>
    <w:tmpl w:val="A23699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3" w15:restartNumberingAfterBreak="0">
    <w:nsid w:val="56067CE6"/>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4" w15:restartNumberingAfterBreak="0">
    <w:nsid w:val="564855A6"/>
    <w:multiLevelType w:val="hybridMultilevel"/>
    <w:tmpl w:val="3ECEC272"/>
    <w:lvl w:ilvl="0" w:tplc="1E201386">
      <w:start w:val="3"/>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355" w15:restartNumberingAfterBreak="0">
    <w:nsid w:val="569C5A8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6" w15:restartNumberingAfterBreak="0">
    <w:nsid w:val="56A23A08"/>
    <w:multiLevelType w:val="multilevel"/>
    <w:tmpl w:val="1D10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57105761"/>
    <w:multiLevelType w:val="hybridMultilevel"/>
    <w:tmpl w:val="30301A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8" w15:restartNumberingAfterBreak="0">
    <w:nsid w:val="576050C1"/>
    <w:multiLevelType w:val="hybridMultilevel"/>
    <w:tmpl w:val="1F241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9" w15:restartNumberingAfterBreak="0">
    <w:nsid w:val="5762194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60" w15:restartNumberingAfterBreak="0">
    <w:nsid w:val="57907207"/>
    <w:multiLevelType w:val="singleLevel"/>
    <w:tmpl w:val="9C9A2600"/>
    <w:lvl w:ilvl="0">
      <w:start w:val="49"/>
      <w:numFmt w:val="decimal"/>
      <w:lvlText w:val="%1"/>
      <w:lvlJc w:val="left"/>
      <w:pPr>
        <w:tabs>
          <w:tab w:val="num" w:pos="360"/>
        </w:tabs>
        <w:ind w:left="360" w:hanging="360"/>
      </w:pPr>
      <w:rPr>
        <w:rFonts w:hint="default"/>
      </w:rPr>
    </w:lvl>
  </w:abstractNum>
  <w:abstractNum w:abstractNumId="361" w15:restartNumberingAfterBreak="0">
    <w:nsid w:val="5792502A"/>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2" w15:restartNumberingAfterBreak="0">
    <w:nsid w:val="579C3F7D"/>
    <w:multiLevelType w:val="hybridMultilevel"/>
    <w:tmpl w:val="9A8EDDD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3" w15:restartNumberingAfterBreak="0">
    <w:nsid w:val="579D6D2D"/>
    <w:multiLevelType w:val="hybridMultilevel"/>
    <w:tmpl w:val="7A408F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4" w15:restartNumberingAfterBreak="0">
    <w:nsid w:val="57AF2318"/>
    <w:multiLevelType w:val="hybridMultilevel"/>
    <w:tmpl w:val="4E28D7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5" w15:restartNumberingAfterBreak="0">
    <w:nsid w:val="58F62179"/>
    <w:multiLevelType w:val="hybridMultilevel"/>
    <w:tmpl w:val="D6003A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6" w15:restartNumberingAfterBreak="0">
    <w:nsid w:val="596133F9"/>
    <w:multiLevelType w:val="multilevel"/>
    <w:tmpl w:val="22D47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15:restartNumberingAfterBreak="0">
    <w:nsid w:val="59D91931"/>
    <w:multiLevelType w:val="hybridMultilevel"/>
    <w:tmpl w:val="46FA37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8" w15:restartNumberingAfterBreak="0">
    <w:nsid w:val="5A150EEA"/>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9" w15:restartNumberingAfterBreak="0">
    <w:nsid w:val="5A943862"/>
    <w:multiLevelType w:val="hybridMultilevel"/>
    <w:tmpl w:val="612EA1F6"/>
    <w:lvl w:ilvl="0" w:tplc="879CE71A">
      <w:start w:val="1"/>
      <w:numFmt w:val="upperLetter"/>
      <w:lvlText w:val="%1."/>
      <w:lvlJc w:val="left"/>
      <w:pPr>
        <w:ind w:left="754" w:hanging="39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0" w15:restartNumberingAfterBreak="0">
    <w:nsid w:val="5ABB11B7"/>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1" w15:restartNumberingAfterBreak="0">
    <w:nsid w:val="5B1172DE"/>
    <w:multiLevelType w:val="hybridMultilevel"/>
    <w:tmpl w:val="05EC8F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2" w15:restartNumberingAfterBreak="0">
    <w:nsid w:val="5B2C5EED"/>
    <w:multiLevelType w:val="singleLevel"/>
    <w:tmpl w:val="CE960C18"/>
    <w:lvl w:ilvl="0">
      <w:numFmt w:val="bullet"/>
      <w:lvlText w:val="-"/>
      <w:lvlJc w:val="left"/>
      <w:pPr>
        <w:tabs>
          <w:tab w:val="num" w:pos="360"/>
        </w:tabs>
        <w:ind w:left="360" w:hanging="360"/>
      </w:pPr>
      <w:rPr>
        <w:rFonts w:hint="default"/>
      </w:rPr>
    </w:lvl>
  </w:abstractNum>
  <w:abstractNum w:abstractNumId="373" w15:restartNumberingAfterBreak="0">
    <w:nsid w:val="5BA879DF"/>
    <w:multiLevelType w:val="singleLevel"/>
    <w:tmpl w:val="68EA7416"/>
    <w:lvl w:ilvl="0">
      <w:start w:val="7"/>
      <w:numFmt w:val="decimal"/>
      <w:lvlText w:val="%1"/>
      <w:lvlJc w:val="left"/>
      <w:pPr>
        <w:tabs>
          <w:tab w:val="num" w:pos="1140"/>
        </w:tabs>
        <w:ind w:left="1140" w:hanging="1140"/>
      </w:pPr>
      <w:rPr>
        <w:rFonts w:hint="default"/>
        <w:sz w:val="32"/>
      </w:rPr>
    </w:lvl>
  </w:abstractNum>
  <w:abstractNum w:abstractNumId="374" w15:restartNumberingAfterBreak="0">
    <w:nsid w:val="5BB97F82"/>
    <w:multiLevelType w:val="hybridMultilevel"/>
    <w:tmpl w:val="84E276FE"/>
    <w:lvl w:ilvl="0" w:tplc="56EC093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75" w15:restartNumberingAfterBreak="0">
    <w:nsid w:val="5C597BD0"/>
    <w:multiLevelType w:val="hybridMultilevel"/>
    <w:tmpl w:val="4E8EF20A"/>
    <w:lvl w:ilvl="0" w:tplc="1E4A6C96">
      <w:start w:val="1"/>
      <w:numFmt w:val="decimal"/>
      <w:lvlText w:val="%1"/>
      <w:lvlJc w:val="left"/>
      <w:pPr>
        <w:ind w:left="1946" w:hanging="1586"/>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6" w15:restartNumberingAfterBreak="0">
    <w:nsid w:val="5C7D7B0B"/>
    <w:multiLevelType w:val="hybridMultilevel"/>
    <w:tmpl w:val="FC004F0A"/>
    <w:lvl w:ilvl="0" w:tplc="B2308E9E">
      <w:start w:val="1"/>
      <w:numFmt w:val="decimal"/>
      <w:lvlText w:val="%1."/>
      <w:lvlJc w:val="left"/>
      <w:pPr>
        <w:ind w:left="1080" w:hanging="360"/>
      </w:pPr>
      <w:rPr>
        <w:rFonts w:ascii="Arial" w:eastAsia="Times New Roman" w:hAnsi="Arial" w:cs="Times New Roman"/>
        <w:b/>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77" w15:restartNumberingAfterBreak="0">
    <w:nsid w:val="5CA72BC0"/>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8" w15:restartNumberingAfterBreak="0">
    <w:nsid w:val="5CBA0A10"/>
    <w:multiLevelType w:val="hybridMultilevel"/>
    <w:tmpl w:val="6D54A0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9" w15:restartNumberingAfterBreak="0">
    <w:nsid w:val="5CC07766"/>
    <w:multiLevelType w:val="multilevel"/>
    <w:tmpl w:val="CDFE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CD1013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1" w15:restartNumberingAfterBreak="0">
    <w:nsid w:val="5CE91D5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2" w15:restartNumberingAfterBreak="0">
    <w:nsid w:val="5D606B03"/>
    <w:multiLevelType w:val="hybridMultilevel"/>
    <w:tmpl w:val="4D0C249C"/>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3" w15:restartNumberingAfterBreak="0">
    <w:nsid w:val="5D8924BD"/>
    <w:multiLevelType w:val="hybridMultilevel"/>
    <w:tmpl w:val="19ECBC5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4" w15:restartNumberingAfterBreak="0">
    <w:nsid w:val="5DCB03DD"/>
    <w:multiLevelType w:val="hybridMultilevel"/>
    <w:tmpl w:val="7A1A9B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5" w15:restartNumberingAfterBreak="0">
    <w:nsid w:val="5DF83032"/>
    <w:multiLevelType w:val="hybridMultilevel"/>
    <w:tmpl w:val="C5C21788"/>
    <w:lvl w:ilvl="0" w:tplc="EE3878E0">
      <w:start w:val="7"/>
      <w:numFmt w:val="decimal"/>
      <w:lvlText w:val="%1"/>
      <w:lvlJc w:val="left"/>
      <w:pPr>
        <w:tabs>
          <w:tab w:val="num" w:pos="1211"/>
        </w:tabs>
        <w:ind w:left="1211" w:hanging="360"/>
      </w:pPr>
      <w:rPr>
        <w:rFonts w:hint="default"/>
        <w:color w:val="000000"/>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86" w15:restartNumberingAfterBreak="0">
    <w:nsid w:val="5DFB3836"/>
    <w:multiLevelType w:val="hybridMultilevel"/>
    <w:tmpl w:val="5E704FC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7" w15:restartNumberingAfterBreak="0">
    <w:nsid w:val="5E15076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88" w15:restartNumberingAfterBreak="0">
    <w:nsid w:val="5E8D1D8A"/>
    <w:multiLevelType w:val="hybridMultilevel"/>
    <w:tmpl w:val="04E2AE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9" w15:restartNumberingAfterBreak="0">
    <w:nsid w:val="5E9E2C2B"/>
    <w:multiLevelType w:val="hybridMultilevel"/>
    <w:tmpl w:val="3586A4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0" w15:restartNumberingAfterBreak="0">
    <w:nsid w:val="5EBD33FD"/>
    <w:multiLevelType w:val="hybridMultilevel"/>
    <w:tmpl w:val="92787B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1" w15:restartNumberingAfterBreak="0">
    <w:nsid w:val="5F3536EB"/>
    <w:multiLevelType w:val="hybridMultilevel"/>
    <w:tmpl w:val="0694C73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2" w15:restartNumberingAfterBreak="0">
    <w:nsid w:val="5F395F2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93" w15:restartNumberingAfterBreak="0">
    <w:nsid w:val="5F9071F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4" w15:restartNumberingAfterBreak="0">
    <w:nsid w:val="5FC83F5E"/>
    <w:multiLevelType w:val="hybridMultilevel"/>
    <w:tmpl w:val="DF565F7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5" w15:restartNumberingAfterBreak="0">
    <w:nsid w:val="5FDE0A83"/>
    <w:multiLevelType w:val="hybridMultilevel"/>
    <w:tmpl w:val="9B8498E6"/>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96" w15:restartNumberingAfterBreak="0">
    <w:nsid w:val="5FEA61C7"/>
    <w:multiLevelType w:val="hybridMultilevel"/>
    <w:tmpl w:val="BC56AED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97" w15:restartNumberingAfterBreak="0">
    <w:nsid w:val="60196799"/>
    <w:multiLevelType w:val="hybridMultilevel"/>
    <w:tmpl w:val="C1D21D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8" w15:restartNumberingAfterBreak="0">
    <w:nsid w:val="60764DE5"/>
    <w:multiLevelType w:val="hybridMultilevel"/>
    <w:tmpl w:val="76C4A27C"/>
    <w:lvl w:ilvl="0" w:tplc="220A3E40">
      <w:start w:val="20"/>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399" w15:restartNumberingAfterBreak="0">
    <w:nsid w:val="60875933"/>
    <w:multiLevelType w:val="hybridMultilevel"/>
    <w:tmpl w:val="A7387812"/>
    <w:lvl w:ilvl="0" w:tplc="B986E0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0" w15:restartNumberingAfterBreak="0">
    <w:nsid w:val="609925B4"/>
    <w:multiLevelType w:val="hybridMultilevel"/>
    <w:tmpl w:val="2BFA5D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1" w15:restartNumberingAfterBreak="0">
    <w:nsid w:val="616D66CA"/>
    <w:multiLevelType w:val="hybridMultilevel"/>
    <w:tmpl w:val="1AC6A69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2" w15:restartNumberingAfterBreak="0">
    <w:nsid w:val="61EC677D"/>
    <w:multiLevelType w:val="hybridMultilevel"/>
    <w:tmpl w:val="DE3E7C7A"/>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3" w15:restartNumberingAfterBreak="0">
    <w:nsid w:val="62110104"/>
    <w:multiLevelType w:val="hybridMultilevel"/>
    <w:tmpl w:val="49A822C8"/>
    <w:lvl w:ilvl="0" w:tplc="A74C9C4E">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04" w15:restartNumberingAfterBreak="0">
    <w:nsid w:val="6211686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05" w15:restartNumberingAfterBreak="0">
    <w:nsid w:val="621E5EA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06" w15:restartNumberingAfterBreak="0">
    <w:nsid w:val="623009B1"/>
    <w:multiLevelType w:val="hybridMultilevel"/>
    <w:tmpl w:val="D38E7F1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7" w15:restartNumberingAfterBreak="0">
    <w:nsid w:val="624B2AF4"/>
    <w:multiLevelType w:val="hybridMultilevel"/>
    <w:tmpl w:val="57724AF8"/>
    <w:lvl w:ilvl="0" w:tplc="E6E211C0">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8" w15:restartNumberingAfterBreak="0">
    <w:nsid w:val="625E6F70"/>
    <w:multiLevelType w:val="hybridMultilevel"/>
    <w:tmpl w:val="69FC498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9" w15:restartNumberingAfterBreak="0">
    <w:nsid w:val="627B4E78"/>
    <w:multiLevelType w:val="singleLevel"/>
    <w:tmpl w:val="D0FABAEE"/>
    <w:lvl w:ilvl="0">
      <w:numFmt w:val="bullet"/>
      <w:lvlText w:val="-"/>
      <w:lvlJc w:val="left"/>
      <w:pPr>
        <w:tabs>
          <w:tab w:val="num" w:pos="360"/>
        </w:tabs>
        <w:ind w:left="360" w:hanging="360"/>
      </w:pPr>
      <w:rPr>
        <w:rFonts w:ascii="Times New Roman" w:hAnsi="Times New Roman" w:hint="default"/>
      </w:rPr>
    </w:lvl>
  </w:abstractNum>
  <w:abstractNum w:abstractNumId="410" w15:restartNumberingAfterBreak="0">
    <w:nsid w:val="62F756B0"/>
    <w:multiLevelType w:val="hybridMultilevel"/>
    <w:tmpl w:val="B394B59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1" w15:restartNumberingAfterBreak="0">
    <w:nsid w:val="630C213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2" w15:restartNumberingAfterBreak="0">
    <w:nsid w:val="630E4A9C"/>
    <w:multiLevelType w:val="hybridMultilevel"/>
    <w:tmpl w:val="67DE2CE0"/>
    <w:lvl w:ilvl="0" w:tplc="F29A808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3" w15:restartNumberingAfterBreak="0">
    <w:nsid w:val="633108D3"/>
    <w:multiLevelType w:val="hybridMultilevel"/>
    <w:tmpl w:val="9ECC9C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4" w15:restartNumberingAfterBreak="0">
    <w:nsid w:val="633E073A"/>
    <w:multiLevelType w:val="hybridMultilevel"/>
    <w:tmpl w:val="04EE90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5" w15:restartNumberingAfterBreak="0">
    <w:nsid w:val="634648A9"/>
    <w:multiLevelType w:val="hybridMultilevel"/>
    <w:tmpl w:val="C2C0B22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6" w15:restartNumberingAfterBreak="0">
    <w:nsid w:val="635A2E3E"/>
    <w:multiLevelType w:val="hybridMultilevel"/>
    <w:tmpl w:val="63D084F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7" w15:restartNumberingAfterBreak="0">
    <w:nsid w:val="63AF747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18" w15:restartNumberingAfterBreak="0">
    <w:nsid w:val="63BF64DE"/>
    <w:multiLevelType w:val="hybridMultilevel"/>
    <w:tmpl w:val="44B42FEC"/>
    <w:lvl w:ilvl="0" w:tplc="87FE9B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9" w15:restartNumberingAfterBreak="0">
    <w:nsid w:val="63E462B9"/>
    <w:multiLevelType w:val="hybridMultilevel"/>
    <w:tmpl w:val="21D8DD2E"/>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20" w15:restartNumberingAfterBreak="0">
    <w:nsid w:val="64320BCE"/>
    <w:multiLevelType w:val="singleLevel"/>
    <w:tmpl w:val="21A87E28"/>
    <w:lvl w:ilvl="0">
      <w:start w:val="18"/>
      <w:numFmt w:val="bullet"/>
      <w:lvlText w:val="-"/>
      <w:lvlJc w:val="left"/>
      <w:pPr>
        <w:tabs>
          <w:tab w:val="num" w:pos="360"/>
        </w:tabs>
        <w:ind w:left="360" w:hanging="360"/>
      </w:pPr>
      <w:rPr>
        <w:rFonts w:ascii="Times New Roman" w:hAnsi="Times New Roman" w:hint="default"/>
      </w:rPr>
    </w:lvl>
  </w:abstractNum>
  <w:abstractNum w:abstractNumId="421" w15:restartNumberingAfterBreak="0">
    <w:nsid w:val="64AD7A80"/>
    <w:multiLevelType w:val="hybridMultilevel"/>
    <w:tmpl w:val="A64C1C26"/>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2" w15:restartNumberingAfterBreak="0">
    <w:nsid w:val="64D2228F"/>
    <w:multiLevelType w:val="hybridMultilevel"/>
    <w:tmpl w:val="1E3C699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3" w15:restartNumberingAfterBreak="0">
    <w:nsid w:val="64D46E87"/>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4" w15:restartNumberingAfterBreak="0">
    <w:nsid w:val="651A696A"/>
    <w:multiLevelType w:val="singleLevel"/>
    <w:tmpl w:val="85CE8EF4"/>
    <w:lvl w:ilvl="0">
      <w:start w:val="4"/>
      <w:numFmt w:val="decimal"/>
      <w:lvlText w:val="%1)"/>
      <w:lvlJc w:val="left"/>
      <w:pPr>
        <w:tabs>
          <w:tab w:val="num" w:pos="1080"/>
        </w:tabs>
        <w:ind w:left="1080" w:hanging="1080"/>
      </w:pPr>
      <w:rPr>
        <w:rFonts w:hint="default"/>
      </w:rPr>
    </w:lvl>
  </w:abstractNum>
  <w:abstractNum w:abstractNumId="425" w15:restartNumberingAfterBreak="0">
    <w:nsid w:val="655651EB"/>
    <w:multiLevelType w:val="hybridMultilevel"/>
    <w:tmpl w:val="E94EFE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6" w15:restartNumberingAfterBreak="0">
    <w:nsid w:val="65596093"/>
    <w:multiLevelType w:val="hybridMultilevel"/>
    <w:tmpl w:val="383809E0"/>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7" w15:restartNumberingAfterBreak="0">
    <w:nsid w:val="659B449C"/>
    <w:multiLevelType w:val="hybridMultilevel"/>
    <w:tmpl w:val="20189268"/>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8" w15:restartNumberingAfterBreak="0">
    <w:nsid w:val="65B50B72"/>
    <w:multiLevelType w:val="singleLevel"/>
    <w:tmpl w:val="99BC38D4"/>
    <w:lvl w:ilvl="0">
      <w:numFmt w:val="bullet"/>
      <w:lvlText w:val="-"/>
      <w:lvlJc w:val="left"/>
      <w:pPr>
        <w:tabs>
          <w:tab w:val="num" w:pos="360"/>
        </w:tabs>
        <w:ind w:left="360" w:hanging="360"/>
      </w:pPr>
      <w:rPr>
        <w:rFonts w:ascii="Times New Roman" w:hAnsi="Times New Roman" w:hint="default"/>
      </w:rPr>
    </w:lvl>
  </w:abstractNum>
  <w:abstractNum w:abstractNumId="429" w15:restartNumberingAfterBreak="0">
    <w:nsid w:val="65C44BCE"/>
    <w:multiLevelType w:val="hybridMultilevel"/>
    <w:tmpl w:val="130E49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0" w15:restartNumberingAfterBreak="0">
    <w:nsid w:val="65D97156"/>
    <w:multiLevelType w:val="singleLevel"/>
    <w:tmpl w:val="648CDE54"/>
    <w:lvl w:ilvl="0">
      <w:start w:val="7"/>
      <w:numFmt w:val="decimal"/>
      <w:lvlText w:val="%1"/>
      <w:lvlJc w:val="left"/>
      <w:pPr>
        <w:tabs>
          <w:tab w:val="num" w:pos="1140"/>
        </w:tabs>
        <w:ind w:left="1140" w:hanging="1140"/>
      </w:pPr>
      <w:rPr>
        <w:rFonts w:hint="default"/>
        <w:sz w:val="32"/>
      </w:rPr>
    </w:lvl>
  </w:abstractNum>
  <w:abstractNum w:abstractNumId="431" w15:restartNumberingAfterBreak="0">
    <w:nsid w:val="65F12D7C"/>
    <w:multiLevelType w:val="hybridMultilevel"/>
    <w:tmpl w:val="0638EA3E"/>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32" w15:restartNumberingAfterBreak="0">
    <w:nsid w:val="660527CD"/>
    <w:multiLevelType w:val="singleLevel"/>
    <w:tmpl w:val="4016F942"/>
    <w:lvl w:ilvl="0">
      <w:start w:val="4"/>
      <w:numFmt w:val="decimal"/>
      <w:lvlText w:val="%1"/>
      <w:lvlJc w:val="left"/>
      <w:pPr>
        <w:tabs>
          <w:tab w:val="num" w:pos="990"/>
        </w:tabs>
        <w:ind w:left="990" w:hanging="990"/>
      </w:pPr>
      <w:rPr>
        <w:rFonts w:hint="default"/>
        <w:b/>
        <w:sz w:val="28"/>
      </w:rPr>
    </w:lvl>
  </w:abstractNum>
  <w:abstractNum w:abstractNumId="433" w15:restartNumberingAfterBreak="0">
    <w:nsid w:val="6671509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34" w15:restartNumberingAfterBreak="0">
    <w:nsid w:val="66BB5172"/>
    <w:multiLevelType w:val="hybridMultilevel"/>
    <w:tmpl w:val="B546C6C6"/>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5" w15:restartNumberingAfterBreak="0">
    <w:nsid w:val="677427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36" w15:restartNumberingAfterBreak="0">
    <w:nsid w:val="679751E2"/>
    <w:multiLevelType w:val="hybridMultilevel"/>
    <w:tmpl w:val="456CC21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7" w15:restartNumberingAfterBreak="0">
    <w:nsid w:val="6852660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38" w15:restartNumberingAfterBreak="0">
    <w:nsid w:val="68624EDE"/>
    <w:multiLevelType w:val="hybridMultilevel"/>
    <w:tmpl w:val="A29842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9" w15:restartNumberingAfterBreak="0">
    <w:nsid w:val="6873441B"/>
    <w:multiLevelType w:val="hybridMultilevel"/>
    <w:tmpl w:val="E408894A"/>
    <w:lvl w:ilvl="0" w:tplc="4B30F4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0" w15:restartNumberingAfterBreak="0">
    <w:nsid w:val="68780F69"/>
    <w:multiLevelType w:val="hybridMultilevel"/>
    <w:tmpl w:val="E4DC6B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1" w15:restartNumberingAfterBreak="0">
    <w:nsid w:val="6899720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42" w15:restartNumberingAfterBreak="0">
    <w:nsid w:val="68C947D5"/>
    <w:multiLevelType w:val="hybridMultilevel"/>
    <w:tmpl w:val="6A92E66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3" w15:restartNumberingAfterBreak="0">
    <w:nsid w:val="6A3F386B"/>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4" w15:restartNumberingAfterBreak="0">
    <w:nsid w:val="6AA632C7"/>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5" w15:restartNumberingAfterBreak="0">
    <w:nsid w:val="6B09066B"/>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6" w15:restartNumberingAfterBreak="0">
    <w:nsid w:val="6B1F4938"/>
    <w:multiLevelType w:val="hybridMultilevel"/>
    <w:tmpl w:val="A16AD51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7" w15:restartNumberingAfterBreak="0">
    <w:nsid w:val="6B266E5E"/>
    <w:multiLevelType w:val="hybridMultilevel"/>
    <w:tmpl w:val="C4E2B0FC"/>
    <w:lvl w:ilvl="0" w:tplc="271CEBA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48" w15:restartNumberingAfterBreak="0">
    <w:nsid w:val="6B2E0F64"/>
    <w:multiLevelType w:val="hybridMultilevel"/>
    <w:tmpl w:val="BBAAD846"/>
    <w:lvl w:ilvl="0" w:tplc="16E82264">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49" w15:restartNumberingAfterBreak="0">
    <w:nsid w:val="6B3F267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0" w15:restartNumberingAfterBreak="0">
    <w:nsid w:val="6B6A047E"/>
    <w:multiLevelType w:val="hybridMultilevel"/>
    <w:tmpl w:val="D472C678"/>
    <w:lvl w:ilvl="0" w:tplc="6BA2A0FC">
      <w:start w:val="1"/>
      <w:numFmt w:val="decimal"/>
      <w:lvlText w:val="%1."/>
      <w:lvlJc w:val="left"/>
      <w:pPr>
        <w:ind w:left="720" w:hanging="360"/>
      </w:pPr>
      <w:rPr>
        <w:rFonts w:ascii="Arial" w:eastAsia="Times New Roman" w:hAnsi="Arial" w:cs="Arial"/>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1" w15:restartNumberingAfterBreak="0">
    <w:nsid w:val="6BA154AC"/>
    <w:multiLevelType w:val="hybridMultilevel"/>
    <w:tmpl w:val="2DEE889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52"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3" w15:restartNumberingAfterBreak="0">
    <w:nsid w:val="6C1D6F6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4" w15:restartNumberingAfterBreak="0">
    <w:nsid w:val="6C4C6B2E"/>
    <w:multiLevelType w:val="hybridMultilevel"/>
    <w:tmpl w:val="2608446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5" w15:restartNumberingAfterBreak="0">
    <w:nsid w:val="6D604702"/>
    <w:multiLevelType w:val="hybridMultilevel"/>
    <w:tmpl w:val="CC4AB556"/>
    <w:lvl w:ilvl="0" w:tplc="0D3CF222">
      <w:start w:val="2"/>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56" w15:restartNumberingAfterBreak="0">
    <w:nsid w:val="6DC14780"/>
    <w:multiLevelType w:val="hybridMultilevel"/>
    <w:tmpl w:val="93EE89C0"/>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7" w15:restartNumberingAfterBreak="0">
    <w:nsid w:val="6DD13A6A"/>
    <w:multiLevelType w:val="hybridMultilevel"/>
    <w:tmpl w:val="F93AB87E"/>
    <w:lvl w:ilvl="0" w:tplc="FFFFFFFF">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8" w15:restartNumberingAfterBreak="0">
    <w:nsid w:val="6ED113C0"/>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9" w15:restartNumberingAfterBreak="0">
    <w:nsid w:val="6ED40E96"/>
    <w:multiLevelType w:val="hybridMultilevel"/>
    <w:tmpl w:val="A0B2650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0" w15:restartNumberingAfterBreak="0">
    <w:nsid w:val="6F0449BF"/>
    <w:multiLevelType w:val="hybridMultilevel"/>
    <w:tmpl w:val="5BF4FC62"/>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1" w15:restartNumberingAfterBreak="0">
    <w:nsid w:val="6F2373EA"/>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2" w15:restartNumberingAfterBreak="0">
    <w:nsid w:val="6FAE384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3" w15:restartNumberingAfterBreak="0">
    <w:nsid w:val="6FB9537E"/>
    <w:multiLevelType w:val="hybridMultilevel"/>
    <w:tmpl w:val="AB5677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4" w15:restartNumberingAfterBreak="0">
    <w:nsid w:val="6FF26C98"/>
    <w:multiLevelType w:val="hybridMultilevel"/>
    <w:tmpl w:val="75A49E88"/>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5" w15:restartNumberingAfterBreak="0">
    <w:nsid w:val="706812DF"/>
    <w:multiLevelType w:val="hybridMultilevel"/>
    <w:tmpl w:val="6A0EF3B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6" w15:restartNumberingAfterBreak="0">
    <w:nsid w:val="70984C7D"/>
    <w:multiLevelType w:val="hybridMultilevel"/>
    <w:tmpl w:val="47BED9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7" w15:restartNumberingAfterBreak="0">
    <w:nsid w:val="70AD6860"/>
    <w:multiLevelType w:val="multilevel"/>
    <w:tmpl w:val="CA8C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712D14FD"/>
    <w:multiLevelType w:val="singleLevel"/>
    <w:tmpl w:val="D550F612"/>
    <w:lvl w:ilvl="0">
      <w:start w:val="10"/>
      <w:numFmt w:val="decimal"/>
      <w:lvlText w:val="%1"/>
      <w:lvlJc w:val="left"/>
      <w:pPr>
        <w:tabs>
          <w:tab w:val="num" w:pos="855"/>
        </w:tabs>
        <w:ind w:left="855" w:hanging="855"/>
      </w:pPr>
      <w:rPr>
        <w:rFonts w:hint="default"/>
        <w:b/>
        <w:sz w:val="32"/>
      </w:rPr>
    </w:lvl>
  </w:abstractNum>
  <w:abstractNum w:abstractNumId="469" w15:restartNumberingAfterBreak="0">
    <w:nsid w:val="7140057A"/>
    <w:multiLevelType w:val="hybridMultilevel"/>
    <w:tmpl w:val="405C7F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0" w15:restartNumberingAfterBreak="0">
    <w:nsid w:val="714F31A1"/>
    <w:multiLevelType w:val="hybridMultilevel"/>
    <w:tmpl w:val="7312D4F8"/>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1" w15:restartNumberingAfterBreak="0">
    <w:nsid w:val="71E355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2" w15:restartNumberingAfterBreak="0">
    <w:nsid w:val="726271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73" w15:restartNumberingAfterBreak="0">
    <w:nsid w:val="72CA0E1B"/>
    <w:multiLevelType w:val="singleLevel"/>
    <w:tmpl w:val="B81468DE"/>
    <w:lvl w:ilvl="0">
      <w:start w:val="4"/>
      <w:numFmt w:val="decimal"/>
      <w:lvlText w:val="%1"/>
      <w:lvlJc w:val="left"/>
      <w:pPr>
        <w:tabs>
          <w:tab w:val="num" w:pos="1140"/>
        </w:tabs>
        <w:ind w:left="1140" w:hanging="1140"/>
      </w:pPr>
      <w:rPr>
        <w:rFonts w:hint="default"/>
        <w:sz w:val="32"/>
      </w:rPr>
    </w:lvl>
  </w:abstractNum>
  <w:abstractNum w:abstractNumId="474" w15:restartNumberingAfterBreak="0">
    <w:nsid w:val="72D34E16"/>
    <w:multiLevelType w:val="hybridMultilevel"/>
    <w:tmpl w:val="1270B88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75" w15:restartNumberingAfterBreak="0">
    <w:nsid w:val="73A67CC5"/>
    <w:multiLevelType w:val="hybridMultilevel"/>
    <w:tmpl w:val="ACBE9A6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6" w15:restartNumberingAfterBreak="0">
    <w:nsid w:val="73FC5014"/>
    <w:multiLevelType w:val="singleLevel"/>
    <w:tmpl w:val="874E5CCC"/>
    <w:lvl w:ilvl="0">
      <w:start w:val="3"/>
      <w:numFmt w:val="decimal"/>
      <w:lvlText w:val="%1"/>
      <w:lvlJc w:val="left"/>
      <w:pPr>
        <w:tabs>
          <w:tab w:val="num" w:pos="990"/>
        </w:tabs>
        <w:ind w:left="990" w:hanging="990"/>
      </w:pPr>
      <w:rPr>
        <w:rFonts w:hint="default"/>
        <w:b/>
        <w:sz w:val="32"/>
      </w:rPr>
    </w:lvl>
  </w:abstractNum>
  <w:abstractNum w:abstractNumId="477" w15:restartNumberingAfterBreak="0">
    <w:nsid w:val="741A6D7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8" w15:restartNumberingAfterBreak="0">
    <w:nsid w:val="7438621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79" w15:restartNumberingAfterBreak="0">
    <w:nsid w:val="7444202E"/>
    <w:multiLevelType w:val="singleLevel"/>
    <w:tmpl w:val="8A986344"/>
    <w:lvl w:ilvl="0">
      <w:start w:val="16"/>
      <w:numFmt w:val="decimal"/>
      <w:lvlText w:val="%1"/>
      <w:lvlJc w:val="left"/>
      <w:pPr>
        <w:tabs>
          <w:tab w:val="num" w:pos="900"/>
        </w:tabs>
        <w:ind w:left="900" w:hanging="900"/>
      </w:pPr>
      <w:rPr>
        <w:rFonts w:hint="default"/>
        <w:b/>
        <w:sz w:val="32"/>
      </w:rPr>
    </w:lvl>
  </w:abstractNum>
  <w:abstractNum w:abstractNumId="480" w15:restartNumberingAfterBreak="0">
    <w:nsid w:val="748B3FF1"/>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81" w15:restartNumberingAfterBreak="0">
    <w:nsid w:val="74971A89"/>
    <w:multiLevelType w:val="hybridMultilevel"/>
    <w:tmpl w:val="50789E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2" w15:restartNumberingAfterBreak="0">
    <w:nsid w:val="74D43CA2"/>
    <w:multiLevelType w:val="hybridMultilevel"/>
    <w:tmpl w:val="EEBA1E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3" w15:restartNumberingAfterBreak="0">
    <w:nsid w:val="74E701A3"/>
    <w:multiLevelType w:val="hybridMultilevel"/>
    <w:tmpl w:val="F78C8034"/>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4" w15:restartNumberingAfterBreak="0">
    <w:nsid w:val="75545ABB"/>
    <w:multiLevelType w:val="hybridMultilevel"/>
    <w:tmpl w:val="D2465ECC"/>
    <w:lvl w:ilvl="0" w:tplc="30B278D4">
      <w:start w:val="26"/>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485" w15:restartNumberingAfterBreak="0">
    <w:nsid w:val="7563314A"/>
    <w:multiLevelType w:val="hybridMultilevel"/>
    <w:tmpl w:val="E4842F54"/>
    <w:lvl w:ilvl="0" w:tplc="AA12029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6" w15:restartNumberingAfterBreak="0">
    <w:nsid w:val="75A80383"/>
    <w:multiLevelType w:val="hybridMultilevel"/>
    <w:tmpl w:val="9176E0D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7" w15:restartNumberingAfterBreak="0">
    <w:nsid w:val="75B32740"/>
    <w:multiLevelType w:val="singleLevel"/>
    <w:tmpl w:val="DBAA9988"/>
    <w:lvl w:ilvl="0">
      <w:start w:val="9"/>
      <w:numFmt w:val="decimal"/>
      <w:lvlText w:val="%1"/>
      <w:lvlJc w:val="left"/>
      <w:pPr>
        <w:tabs>
          <w:tab w:val="num" w:pos="1425"/>
        </w:tabs>
        <w:ind w:left="1425" w:hanging="1425"/>
      </w:pPr>
      <w:rPr>
        <w:rFonts w:hint="default"/>
        <w:sz w:val="32"/>
      </w:rPr>
    </w:lvl>
  </w:abstractNum>
  <w:abstractNum w:abstractNumId="488" w15:restartNumberingAfterBreak="0">
    <w:nsid w:val="762D6A81"/>
    <w:multiLevelType w:val="singleLevel"/>
    <w:tmpl w:val="26C00FBC"/>
    <w:lvl w:ilvl="0">
      <w:start w:val="10"/>
      <w:numFmt w:val="decimal"/>
      <w:lvlText w:val="%1"/>
      <w:legacy w:legacy="1" w:legacySpace="0" w:legacyIndent="360"/>
      <w:lvlJc w:val="left"/>
      <w:pPr>
        <w:ind w:left="360" w:hanging="360"/>
      </w:pPr>
      <w:rPr>
        <w:sz w:val="16"/>
      </w:rPr>
    </w:lvl>
  </w:abstractNum>
  <w:abstractNum w:abstractNumId="489" w15:restartNumberingAfterBreak="0">
    <w:nsid w:val="76B4360E"/>
    <w:multiLevelType w:val="hybridMultilevel"/>
    <w:tmpl w:val="240664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0" w15:restartNumberingAfterBreak="0">
    <w:nsid w:val="779F5E73"/>
    <w:multiLevelType w:val="singleLevel"/>
    <w:tmpl w:val="0410000F"/>
    <w:lvl w:ilvl="0">
      <w:start w:val="1"/>
      <w:numFmt w:val="decimal"/>
      <w:lvlText w:val="%1."/>
      <w:lvlJc w:val="left"/>
      <w:pPr>
        <w:tabs>
          <w:tab w:val="num" w:pos="360"/>
        </w:tabs>
        <w:ind w:left="360" w:hanging="360"/>
      </w:pPr>
      <w:rPr>
        <w:rFonts w:hint="default"/>
      </w:rPr>
    </w:lvl>
  </w:abstractNum>
  <w:abstractNum w:abstractNumId="491" w15:restartNumberingAfterBreak="0">
    <w:nsid w:val="77A304C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2" w15:restartNumberingAfterBreak="0">
    <w:nsid w:val="78E955A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3" w15:restartNumberingAfterBreak="0">
    <w:nsid w:val="78F225E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94" w15:restartNumberingAfterBreak="0">
    <w:nsid w:val="79015C5B"/>
    <w:multiLevelType w:val="hybridMultilevel"/>
    <w:tmpl w:val="A04C11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5" w15:restartNumberingAfterBreak="0">
    <w:nsid w:val="794F14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6" w15:restartNumberingAfterBreak="0">
    <w:nsid w:val="797C6C5E"/>
    <w:multiLevelType w:val="hybridMultilevel"/>
    <w:tmpl w:val="F6388C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7" w15:restartNumberingAfterBreak="0">
    <w:nsid w:val="79F05205"/>
    <w:multiLevelType w:val="hybridMultilevel"/>
    <w:tmpl w:val="205810F8"/>
    <w:lvl w:ilvl="0" w:tplc="EDAEDA9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98" w15:restartNumberingAfterBreak="0">
    <w:nsid w:val="7A432CCE"/>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9" w15:restartNumberingAfterBreak="0">
    <w:nsid w:val="7A4F706F"/>
    <w:multiLevelType w:val="singleLevel"/>
    <w:tmpl w:val="4A342B86"/>
    <w:lvl w:ilvl="0">
      <w:start w:val="23"/>
      <w:numFmt w:val="decimal"/>
      <w:lvlText w:val="%1"/>
      <w:lvlJc w:val="left"/>
      <w:pPr>
        <w:tabs>
          <w:tab w:val="num" w:pos="990"/>
        </w:tabs>
        <w:ind w:left="990" w:hanging="990"/>
      </w:pPr>
      <w:rPr>
        <w:rFonts w:hint="default"/>
        <w:b/>
        <w:sz w:val="32"/>
      </w:rPr>
    </w:lvl>
  </w:abstractNum>
  <w:abstractNum w:abstractNumId="500"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1" w15:restartNumberingAfterBreak="0">
    <w:nsid w:val="7ABF31A6"/>
    <w:multiLevelType w:val="singleLevel"/>
    <w:tmpl w:val="CE344BE2"/>
    <w:lvl w:ilvl="0">
      <w:numFmt w:val="bullet"/>
      <w:lvlText w:val="-"/>
      <w:lvlJc w:val="left"/>
      <w:pPr>
        <w:tabs>
          <w:tab w:val="num" w:pos="360"/>
        </w:tabs>
        <w:ind w:left="360" w:hanging="360"/>
      </w:pPr>
      <w:rPr>
        <w:rFonts w:ascii="Times New Roman" w:hAnsi="Times New Roman" w:hint="default"/>
      </w:rPr>
    </w:lvl>
  </w:abstractNum>
  <w:abstractNum w:abstractNumId="502" w15:restartNumberingAfterBreak="0">
    <w:nsid w:val="7ACE7D05"/>
    <w:multiLevelType w:val="hybridMultilevel"/>
    <w:tmpl w:val="478401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3" w15:restartNumberingAfterBreak="0">
    <w:nsid w:val="7B096DA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4" w15:restartNumberingAfterBreak="0">
    <w:nsid w:val="7B4A1D3A"/>
    <w:multiLevelType w:val="hybridMultilevel"/>
    <w:tmpl w:val="9BF6AD18"/>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5" w15:restartNumberingAfterBreak="0">
    <w:nsid w:val="7C0E7C0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6" w15:restartNumberingAfterBreak="0">
    <w:nsid w:val="7C495F5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7" w15:restartNumberingAfterBreak="0">
    <w:nsid w:val="7C99465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8" w15:restartNumberingAfterBreak="0">
    <w:nsid w:val="7CAF0BEE"/>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509" w15:restartNumberingAfterBreak="0">
    <w:nsid w:val="7CC13C6D"/>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10" w15:restartNumberingAfterBreak="0">
    <w:nsid w:val="7CEF2CA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1" w15:restartNumberingAfterBreak="0">
    <w:nsid w:val="7D1E358C"/>
    <w:multiLevelType w:val="hybridMultilevel"/>
    <w:tmpl w:val="B7BE6B2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2" w15:restartNumberingAfterBreak="0">
    <w:nsid w:val="7D32387F"/>
    <w:multiLevelType w:val="hybridMultilevel"/>
    <w:tmpl w:val="9B56DE08"/>
    <w:lvl w:ilvl="0" w:tplc="AC34E60A">
      <w:start w:val="1"/>
      <w:numFmt w:val="upp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13" w15:restartNumberingAfterBreak="0">
    <w:nsid w:val="7D812365"/>
    <w:multiLevelType w:val="hybridMultilevel"/>
    <w:tmpl w:val="0276CB0A"/>
    <w:lvl w:ilvl="0" w:tplc="4CBE8DC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4" w15:restartNumberingAfterBreak="0">
    <w:nsid w:val="7DFE59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15" w15:restartNumberingAfterBreak="0">
    <w:nsid w:val="7E526840"/>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16" w15:restartNumberingAfterBreak="0">
    <w:nsid w:val="7EF12BCA"/>
    <w:multiLevelType w:val="hybridMultilevel"/>
    <w:tmpl w:val="90F6A6E8"/>
    <w:lvl w:ilvl="0" w:tplc="E5325648">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7" w15:restartNumberingAfterBreak="0">
    <w:nsid w:val="7F5B0E90"/>
    <w:multiLevelType w:val="hybridMultilevel"/>
    <w:tmpl w:val="9BEC29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8" w15:restartNumberingAfterBreak="0">
    <w:nsid w:val="7F680F0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9" w15:restartNumberingAfterBreak="0">
    <w:nsid w:val="7F8159DE"/>
    <w:multiLevelType w:val="hybridMultilevel"/>
    <w:tmpl w:val="6D20FE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0" w15:restartNumberingAfterBreak="0">
    <w:nsid w:val="7F901364"/>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21" w15:restartNumberingAfterBreak="0">
    <w:nsid w:val="7FB50A49"/>
    <w:multiLevelType w:val="hybridMultilevel"/>
    <w:tmpl w:val="7F0EAD5A"/>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2" w15:restartNumberingAfterBreak="0">
    <w:nsid w:val="7FE01445"/>
    <w:multiLevelType w:val="hybridMultilevel"/>
    <w:tmpl w:val="BBFC29E8"/>
    <w:lvl w:ilvl="0" w:tplc="4DE2302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82578116">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697922732">
    <w:abstractNumId w:val="424"/>
  </w:num>
  <w:num w:numId="3" w16cid:durableId="390202595">
    <w:abstractNumId w:val="360"/>
  </w:num>
  <w:num w:numId="4" w16cid:durableId="697313166">
    <w:abstractNumId w:val="166"/>
  </w:num>
  <w:num w:numId="5" w16cid:durableId="458451654">
    <w:abstractNumId w:val="0"/>
  </w:num>
  <w:num w:numId="6" w16cid:durableId="607274565">
    <w:abstractNumId w:val="209"/>
  </w:num>
  <w:num w:numId="7" w16cid:durableId="2092119362">
    <w:abstractNumId w:val="201"/>
  </w:num>
  <w:num w:numId="8" w16cid:durableId="1857691136">
    <w:abstractNumId w:val="452"/>
  </w:num>
  <w:num w:numId="9" w16cid:durableId="208884472">
    <w:abstractNumId w:val="36"/>
  </w:num>
  <w:num w:numId="10" w16cid:durableId="1034309811">
    <w:abstractNumId w:val="295"/>
  </w:num>
  <w:num w:numId="11" w16cid:durableId="542787812">
    <w:abstractNumId w:val="234"/>
  </w:num>
  <w:num w:numId="12" w16cid:durableId="312872102">
    <w:abstractNumId w:val="288"/>
  </w:num>
  <w:num w:numId="13" w16cid:durableId="1620527001">
    <w:abstractNumId w:val="322"/>
  </w:num>
  <w:num w:numId="14" w16cid:durableId="1978559093">
    <w:abstractNumId w:val="26"/>
  </w:num>
  <w:num w:numId="15" w16cid:durableId="1277908086">
    <w:abstractNumId w:val="188"/>
  </w:num>
  <w:num w:numId="16" w16cid:durableId="2065911206">
    <w:abstractNumId w:val="512"/>
  </w:num>
  <w:num w:numId="17" w16cid:durableId="913779366">
    <w:abstractNumId w:val="4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847169">
    <w:abstractNumId w:val="294"/>
    <w:lvlOverride w:ilvl="0">
      <w:startOverride w:val="1"/>
    </w:lvlOverride>
    <w:lvlOverride w:ilvl="1"/>
    <w:lvlOverride w:ilvl="2"/>
    <w:lvlOverride w:ilvl="3"/>
    <w:lvlOverride w:ilvl="4"/>
    <w:lvlOverride w:ilvl="5"/>
    <w:lvlOverride w:ilvl="6"/>
    <w:lvlOverride w:ilvl="7"/>
    <w:lvlOverride w:ilvl="8"/>
  </w:num>
  <w:num w:numId="19" w16cid:durableId="736705171">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49658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293439">
    <w:abstractNumId w:val="69"/>
    <w:lvlOverride w:ilvl="0">
      <w:startOverride w:val="1"/>
    </w:lvlOverride>
    <w:lvlOverride w:ilvl="1"/>
    <w:lvlOverride w:ilvl="2"/>
    <w:lvlOverride w:ilvl="3"/>
    <w:lvlOverride w:ilvl="4"/>
    <w:lvlOverride w:ilvl="5"/>
    <w:lvlOverride w:ilvl="6"/>
    <w:lvlOverride w:ilvl="7"/>
    <w:lvlOverride w:ilvl="8"/>
  </w:num>
  <w:num w:numId="22" w16cid:durableId="1544907938">
    <w:abstractNumId w:val="127"/>
  </w:num>
  <w:num w:numId="23" w16cid:durableId="178739427">
    <w:abstractNumId w:val="504"/>
  </w:num>
  <w:num w:numId="24" w16cid:durableId="1040547751">
    <w:abstractNumId w:val="148"/>
  </w:num>
  <w:num w:numId="25" w16cid:durableId="154298121">
    <w:abstractNumId w:val="134"/>
  </w:num>
  <w:num w:numId="26" w16cid:durableId="1567181888">
    <w:abstractNumId w:val="137"/>
  </w:num>
  <w:num w:numId="27" w16cid:durableId="192033971">
    <w:abstractNumId w:val="284"/>
  </w:num>
  <w:num w:numId="28" w16cid:durableId="1650086144">
    <w:abstractNumId w:val="58"/>
  </w:num>
  <w:num w:numId="29" w16cid:durableId="1279413645">
    <w:abstractNumId w:val="40"/>
  </w:num>
  <w:num w:numId="30" w16cid:durableId="2086339318">
    <w:abstractNumId w:val="521"/>
  </w:num>
  <w:num w:numId="31" w16cid:durableId="1521503916">
    <w:abstractNumId w:val="185"/>
  </w:num>
  <w:num w:numId="32" w16cid:durableId="1486163053">
    <w:abstractNumId w:val="264"/>
  </w:num>
  <w:num w:numId="33" w16cid:durableId="123162102">
    <w:abstractNumId w:val="248"/>
  </w:num>
  <w:num w:numId="34" w16cid:durableId="1130247719">
    <w:abstractNumId w:val="68"/>
  </w:num>
  <w:num w:numId="35" w16cid:durableId="1650474235">
    <w:abstractNumId w:val="522"/>
  </w:num>
  <w:num w:numId="36" w16cid:durableId="799154504">
    <w:abstractNumId w:val="33"/>
  </w:num>
  <w:num w:numId="37" w16cid:durableId="185599220">
    <w:abstractNumId w:val="202"/>
  </w:num>
  <w:num w:numId="38" w16cid:durableId="571307496">
    <w:abstractNumId w:val="70"/>
  </w:num>
  <w:num w:numId="39" w16cid:durableId="1935237322">
    <w:abstractNumId w:val="228"/>
  </w:num>
  <w:num w:numId="40" w16cid:durableId="1614095706">
    <w:abstractNumId w:val="221"/>
  </w:num>
  <w:num w:numId="41" w16cid:durableId="821391526">
    <w:abstractNumId w:val="54"/>
  </w:num>
  <w:num w:numId="42" w16cid:durableId="1120804109">
    <w:abstractNumId w:val="491"/>
  </w:num>
  <w:num w:numId="43" w16cid:durableId="1022322715">
    <w:abstractNumId w:val="80"/>
  </w:num>
  <w:num w:numId="44" w16cid:durableId="868222464">
    <w:abstractNumId w:val="399"/>
  </w:num>
  <w:num w:numId="45" w16cid:durableId="1081557991">
    <w:abstractNumId w:val="202"/>
    <w:lvlOverride w:ilvl="0">
      <w:startOverride w:val="1"/>
    </w:lvlOverride>
  </w:num>
  <w:num w:numId="46" w16cid:durableId="59059712">
    <w:abstractNumId w:val="202"/>
    <w:lvlOverride w:ilvl="0">
      <w:startOverride w:val="1"/>
    </w:lvlOverride>
  </w:num>
  <w:num w:numId="47" w16cid:durableId="631905900">
    <w:abstractNumId w:val="122"/>
  </w:num>
  <w:num w:numId="48" w16cid:durableId="352152199">
    <w:abstractNumId w:val="382"/>
  </w:num>
  <w:num w:numId="49" w16cid:durableId="436370417">
    <w:abstractNumId w:val="111"/>
  </w:num>
  <w:num w:numId="50" w16cid:durableId="350768591">
    <w:abstractNumId w:val="402"/>
  </w:num>
  <w:num w:numId="51" w16cid:durableId="595291884">
    <w:abstractNumId w:val="483"/>
  </w:num>
  <w:num w:numId="52" w16cid:durableId="1789547681">
    <w:abstractNumId w:val="236"/>
  </w:num>
  <w:num w:numId="53" w16cid:durableId="99224896">
    <w:abstractNumId w:val="55"/>
  </w:num>
  <w:num w:numId="54" w16cid:durableId="252131616">
    <w:abstractNumId w:val="118"/>
  </w:num>
  <w:num w:numId="55" w16cid:durableId="1168902482">
    <w:abstractNumId w:val="311"/>
  </w:num>
  <w:num w:numId="56" w16cid:durableId="211885356">
    <w:abstractNumId w:val="103"/>
  </w:num>
  <w:num w:numId="57" w16cid:durableId="1163351215">
    <w:abstractNumId w:val="253"/>
  </w:num>
  <w:num w:numId="58" w16cid:durableId="2143885153">
    <w:abstractNumId w:val="514"/>
  </w:num>
  <w:num w:numId="59" w16cid:durableId="478108995">
    <w:abstractNumId w:val="99"/>
  </w:num>
  <w:num w:numId="60" w16cid:durableId="329873065">
    <w:abstractNumId w:val="470"/>
  </w:num>
  <w:num w:numId="61" w16cid:durableId="1998877166">
    <w:abstractNumId w:val="442"/>
  </w:num>
  <w:num w:numId="62" w16cid:durableId="2039889656">
    <w:abstractNumId w:val="421"/>
  </w:num>
  <w:num w:numId="63" w16cid:durableId="1983538988">
    <w:abstractNumId w:val="175"/>
  </w:num>
  <w:num w:numId="64" w16cid:durableId="1059747347">
    <w:abstractNumId w:val="309"/>
  </w:num>
  <w:num w:numId="65" w16cid:durableId="1975016903">
    <w:abstractNumId w:val="394"/>
  </w:num>
  <w:num w:numId="66" w16cid:durableId="1903174383">
    <w:abstractNumId w:val="326"/>
  </w:num>
  <w:num w:numId="67" w16cid:durableId="1653215134">
    <w:abstractNumId w:val="299"/>
  </w:num>
  <w:num w:numId="68" w16cid:durableId="1164777565">
    <w:abstractNumId w:val="301"/>
  </w:num>
  <w:num w:numId="69" w16cid:durableId="1860582427">
    <w:abstractNumId w:val="251"/>
  </w:num>
  <w:num w:numId="70" w16cid:durableId="145511050">
    <w:abstractNumId w:val="255"/>
  </w:num>
  <w:num w:numId="71" w16cid:durableId="1126192910">
    <w:abstractNumId w:val="227"/>
  </w:num>
  <w:num w:numId="72" w16cid:durableId="2022970342">
    <w:abstractNumId w:val="130"/>
  </w:num>
  <w:num w:numId="73" w16cid:durableId="362676710">
    <w:abstractNumId w:val="107"/>
  </w:num>
  <w:num w:numId="74" w16cid:durableId="589193288">
    <w:abstractNumId w:val="405"/>
  </w:num>
  <w:num w:numId="75" w16cid:durableId="1774402902">
    <w:abstractNumId w:val="485"/>
  </w:num>
  <w:num w:numId="76" w16cid:durableId="1175801924">
    <w:abstractNumId w:val="438"/>
  </w:num>
  <w:num w:numId="77" w16cid:durableId="1580142014">
    <w:abstractNumId w:val="314"/>
  </w:num>
  <w:num w:numId="78" w16cid:durableId="1539004350">
    <w:abstractNumId w:val="242"/>
  </w:num>
  <w:num w:numId="79" w16cid:durableId="2126656494">
    <w:abstractNumId w:val="106"/>
  </w:num>
  <w:num w:numId="80" w16cid:durableId="1885214252">
    <w:abstractNumId w:val="90"/>
  </w:num>
  <w:num w:numId="81" w16cid:durableId="832331248">
    <w:abstractNumId w:val="206"/>
  </w:num>
  <w:num w:numId="82" w16cid:durableId="1642883766">
    <w:abstractNumId w:val="249"/>
  </w:num>
  <w:num w:numId="83" w16cid:durableId="1440644752">
    <w:abstractNumId w:val="494"/>
  </w:num>
  <w:num w:numId="84" w16cid:durableId="1030834911">
    <w:abstractNumId w:val="300"/>
  </w:num>
  <w:num w:numId="85" w16cid:durableId="1154687090">
    <w:abstractNumId w:val="396"/>
  </w:num>
  <w:num w:numId="86" w16cid:durableId="650139500">
    <w:abstractNumId w:val="217"/>
  </w:num>
  <w:num w:numId="87" w16cid:durableId="575474032">
    <w:abstractNumId w:val="333"/>
  </w:num>
  <w:num w:numId="88" w16cid:durableId="1876847137">
    <w:abstractNumId w:val="229"/>
  </w:num>
  <w:num w:numId="89" w16cid:durableId="9723145">
    <w:abstractNumId w:val="165"/>
  </w:num>
  <w:num w:numId="90" w16cid:durableId="1150050301">
    <w:abstractNumId w:val="81"/>
  </w:num>
  <w:num w:numId="91" w16cid:durableId="1048383816">
    <w:abstractNumId w:val="372"/>
  </w:num>
  <w:num w:numId="92" w16cid:durableId="817770102">
    <w:abstractNumId w:val="501"/>
  </w:num>
  <w:num w:numId="93" w16cid:durableId="1477723611">
    <w:abstractNumId w:val="420"/>
  </w:num>
  <w:num w:numId="94" w16cid:durableId="2002151064">
    <w:abstractNumId w:val="190"/>
  </w:num>
  <w:num w:numId="95" w16cid:durableId="2078742012">
    <w:abstractNumId w:val="109"/>
  </w:num>
  <w:num w:numId="96" w16cid:durableId="1215970534">
    <w:abstractNumId w:val="230"/>
  </w:num>
  <w:num w:numId="97" w16cid:durableId="22097173">
    <w:abstractNumId w:val="257"/>
  </w:num>
  <w:num w:numId="98" w16cid:durableId="1740398857">
    <w:abstractNumId w:val="307"/>
  </w:num>
  <w:num w:numId="99" w16cid:durableId="814026837">
    <w:abstractNumId w:val="66"/>
  </w:num>
  <w:num w:numId="100" w16cid:durableId="1113863822">
    <w:abstractNumId w:val="28"/>
  </w:num>
  <w:num w:numId="101" w16cid:durableId="621614367">
    <w:abstractNumId w:val="508"/>
  </w:num>
  <w:num w:numId="102" w16cid:durableId="1326322815">
    <w:abstractNumId w:val="428"/>
  </w:num>
  <w:num w:numId="103" w16cid:durableId="1999259595">
    <w:abstractNumId w:val="347"/>
  </w:num>
  <w:num w:numId="104" w16cid:durableId="1645622023">
    <w:abstractNumId w:val="91"/>
  </w:num>
  <w:num w:numId="105" w16cid:durableId="708065125">
    <w:abstractNumId w:val="498"/>
  </w:num>
  <w:num w:numId="106" w16cid:durableId="882059567">
    <w:abstractNumId w:val="271"/>
  </w:num>
  <w:num w:numId="107" w16cid:durableId="816143805">
    <w:abstractNumId w:val="186"/>
  </w:num>
  <w:num w:numId="108" w16cid:durableId="384913796">
    <w:abstractNumId w:val="359"/>
  </w:num>
  <w:num w:numId="109" w16cid:durableId="1912351527">
    <w:abstractNumId w:val="495"/>
  </w:num>
  <w:num w:numId="110" w16cid:durableId="1051733650">
    <w:abstractNumId w:val="45"/>
  </w:num>
  <w:num w:numId="111" w16cid:durableId="1113480821">
    <w:abstractNumId w:val="453"/>
  </w:num>
  <w:num w:numId="112" w16cid:durableId="293489143">
    <w:abstractNumId w:val="437"/>
  </w:num>
  <w:num w:numId="113" w16cid:durableId="1273786415">
    <w:abstractNumId w:val="63"/>
  </w:num>
  <w:num w:numId="114" w16cid:durableId="2110657202">
    <w:abstractNumId w:val="139"/>
  </w:num>
  <w:num w:numId="115" w16cid:durableId="15932818">
    <w:abstractNumId w:val="278"/>
  </w:num>
  <w:num w:numId="116" w16cid:durableId="2096436739">
    <w:abstractNumId w:val="392"/>
  </w:num>
  <w:num w:numId="117" w16cid:durableId="825560501">
    <w:abstractNumId w:val="96"/>
  </w:num>
  <w:num w:numId="118" w16cid:durableId="108016966">
    <w:abstractNumId w:val="177"/>
  </w:num>
  <w:num w:numId="119" w16cid:durableId="1293562122">
    <w:abstractNumId w:val="449"/>
  </w:num>
  <w:num w:numId="120" w16cid:durableId="65343252">
    <w:abstractNumId w:val="78"/>
  </w:num>
  <w:num w:numId="121" w16cid:durableId="1722242075">
    <w:abstractNumId w:val="338"/>
  </w:num>
  <w:num w:numId="122" w16cid:durableId="1037969433">
    <w:abstractNumId w:val="462"/>
  </w:num>
  <w:num w:numId="123" w16cid:durableId="1871332648">
    <w:abstractNumId w:val="298"/>
  </w:num>
  <w:num w:numId="124" w16cid:durableId="1397974201">
    <w:abstractNumId w:val="458"/>
  </w:num>
  <w:num w:numId="125" w16cid:durableId="1266427539">
    <w:abstractNumId w:val="370"/>
  </w:num>
  <w:num w:numId="126" w16cid:durableId="257906087">
    <w:abstractNumId w:val="500"/>
  </w:num>
  <w:num w:numId="127" w16cid:durableId="1286961329">
    <w:abstractNumId w:val="358"/>
  </w:num>
  <w:num w:numId="128" w16cid:durableId="42874601">
    <w:abstractNumId w:val="119"/>
  </w:num>
  <w:num w:numId="129" w16cid:durableId="793787486">
    <w:abstractNumId w:val="2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75008417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71859556">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333682804">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035500904">
    <w:abstractNumId w:val="3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563908162">
    <w:abstractNumId w:val="60"/>
  </w:num>
  <w:num w:numId="135" w16cid:durableId="406004199">
    <w:abstractNumId w:val="128"/>
  </w:num>
  <w:num w:numId="136" w16cid:durableId="1183083571">
    <w:abstractNumId w:val="451"/>
  </w:num>
  <w:num w:numId="137" w16cid:durableId="1018582415">
    <w:abstractNumId w:val="334"/>
  </w:num>
  <w:num w:numId="138" w16cid:durableId="225995640">
    <w:abstractNumId w:val="283"/>
  </w:num>
  <w:num w:numId="139" w16cid:durableId="864175092">
    <w:abstractNumId w:val="297"/>
  </w:num>
  <w:num w:numId="140" w16cid:durableId="436490504">
    <w:abstractNumId w:val="147"/>
  </w:num>
  <w:num w:numId="141" w16cid:durableId="1974632376">
    <w:abstractNumId w:val="416"/>
  </w:num>
  <w:num w:numId="142" w16cid:durableId="398020196">
    <w:abstractNumId w:val="454"/>
  </w:num>
  <w:num w:numId="143" w16cid:durableId="630593008">
    <w:abstractNumId w:val="132"/>
  </w:num>
  <w:num w:numId="144" w16cid:durableId="1309171166">
    <w:abstractNumId w:val="391"/>
  </w:num>
  <w:num w:numId="145" w16cid:durableId="1506825731">
    <w:abstractNumId w:val="85"/>
  </w:num>
  <w:num w:numId="146" w16cid:durableId="205457534">
    <w:abstractNumId w:val="422"/>
  </w:num>
  <w:num w:numId="147" w16cid:durableId="1829247172">
    <w:abstractNumId w:val="415"/>
  </w:num>
  <w:num w:numId="148" w16cid:durableId="1602882517">
    <w:abstractNumId w:val="395"/>
  </w:num>
  <w:num w:numId="149" w16cid:durableId="757482960">
    <w:abstractNumId w:val="304"/>
  </w:num>
  <w:num w:numId="150" w16cid:durableId="1955550709">
    <w:abstractNumId w:val="419"/>
  </w:num>
  <w:num w:numId="151" w16cid:durableId="1754157505">
    <w:abstractNumId w:val="408"/>
  </w:num>
  <w:num w:numId="152" w16cid:durableId="844562795">
    <w:abstractNumId w:val="172"/>
  </w:num>
  <w:num w:numId="153" w16cid:durableId="280309748">
    <w:abstractNumId w:val="465"/>
  </w:num>
  <w:num w:numId="154" w16cid:durableId="1498617015">
    <w:abstractNumId w:val="189"/>
  </w:num>
  <w:num w:numId="155" w16cid:durableId="1895697808">
    <w:abstractNumId w:val="269"/>
  </w:num>
  <w:num w:numId="156" w16cid:durableId="2029211845">
    <w:abstractNumId w:val="98"/>
  </w:num>
  <w:num w:numId="157" w16cid:durableId="1280455934">
    <w:abstractNumId w:val="407"/>
  </w:num>
  <w:num w:numId="158" w16cid:durableId="905534438">
    <w:abstractNumId w:val="203"/>
  </w:num>
  <w:num w:numId="159" w16cid:durableId="1035472494">
    <w:abstractNumId w:val="499"/>
  </w:num>
  <w:num w:numId="160" w16cid:durableId="836262764">
    <w:abstractNumId w:val="432"/>
  </w:num>
  <w:num w:numId="161" w16cid:durableId="229659595">
    <w:abstractNumId w:val="168"/>
  </w:num>
  <w:num w:numId="162" w16cid:durableId="1704476745">
    <w:abstractNumId w:val="479"/>
  </w:num>
  <w:num w:numId="163" w16cid:durableId="1731490428">
    <w:abstractNumId w:val="476"/>
  </w:num>
  <w:num w:numId="164" w16cid:durableId="1347050479">
    <w:abstractNumId w:val="167"/>
  </w:num>
  <w:num w:numId="165" w16cid:durableId="853767269">
    <w:abstractNumId w:val="89"/>
  </w:num>
  <w:num w:numId="166" w16cid:durableId="465243361">
    <w:abstractNumId w:val="398"/>
  </w:num>
  <w:num w:numId="167" w16cid:durableId="1131169672">
    <w:abstractNumId w:val="97"/>
  </w:num>
  <w:num w:numId="168" w16cid:durableId="2041737661">
    <w:abstractNumId w:val="224"/>
  </w:num>
  <w:num w:numId="169" w16cid:durableId="604002573">
    <w:abstractNumId w:val="218"/>
  </w:num>
  <w:num w:numId="170" w16cid:durableId="723867546">
    <w:abstractNumId w:val="47"/>
  </w:num>
  <w:num w:numId="171" w16cid:durableId="2003849901">
    <w:abstractNumId w:val="140"/>
  </w:num>
  <w:num w:numId="172" w16cid:durableId="1951623165">
    <w:abstractNumId w:val="406"/>
  </w:num>
  <w:num w:numId="173" w16cid:durableId="767845146">
    <w:abstractNumId w:val="270"/>
  </w:num>
  <w:num w:numId="174" w16cid:durableId="952522274">
    <w:abstractNumId w:val="369"/>
  </w:num>
  <w:num w:numId="175" w16cid:durableId="574782955">
    <w:abstractNumId w:val="362"/>
  </w:num>
  <w:num w:numId="176" w16cid:durableId="91245583">
    <w:abstractNumId w:val="469"/>
  </w:num>
  <w:num w:numId="177" w16cid:durableId="583685234">
    <w:abstractNumId w:val="349"/>
  </w:num>
  <w:num w:numId="178" w16cid:durableId="252590227">
    <w:abstractNumId w:val="409"/>
  </w:num>
  <w:num w:numId="179" w16cid:durableId="620648080">
    <w:abstractNumId w:val="404"/>
  </w:num>
  <w:num w:numId="180" w16cid:durableId="236479588">
    <w:abstractNumId w:val="87"/>
  </w:num>
  <w:num w:numId="181" w16cid:durableId="571278426">
    <w:abstractNumId w:val="310"/>
  </w:num>
  <w:num w:numId="182" w16cid:durableId="307519341">
    <w:abstractNumId w:val="478"/>
  </w:num>
  <w:num w:numId="183" w16cid:durableId="643774101">
    <w:abstractNumId w:val="505"/>
  </w:num>
  <w:num w:numId="184" w16cid:durableId="975913532">
    <w:abstractNumId w:val="131"/>
  </w:num>
  <w:num w:numId="185" w16cid:durableId="863057143">
    <w:abstractNumId w:val="341"/>
  </w:num>
  <w:num w:numId="186" w16cid:durableId="799155239">
    <w:abstractNumId w:val="518"/>
  </w:num>
  <w:num w:numId="187" w16cid:durableId="915088472">
    <w:abstractNumId w:val="276"/>
  </w:num>
  <w:num w:numId="188" w16cid:durableId="1934509036">
    <w:abstractNumId w:val="510"/>
  </w:num>
  <w:num w:numId="189" w16cid:durableId="102068609">
    <w:abstractNumId w:val="114"/>
  </w:num>
  <w:num w:numId="190" w16cid:durableId="527986253">
    <w:abstractNumId w:val="387"/>
  </w:num>
  <w:num w:numId="191" w16cid:durableId="1115709752">
    <w:abstractNumId w:val="417"/>
  </w:num>
  <w:num w:numId="192" w16cid:durableId="1653486770">
    <w:abstractNumId w:val="156"/>
  </w:num>
  <w:num w:numId="193" w16cid:durableId="1355962974">
    <w:abstractNumId w:val="346"/>
  </w:num>
  <w:num w:numId="194" w16cid:durableId="20472516">
    <w:abstractNumId w:val="290"/>
  </w:num>
  <w:num w:numId="195" w16cid:durableId="1419061181">
    <w:abstractNumId w:val="331"/>
  </w:num>
  <w:num w:numId="196" w16cid:durableId="1043364397">
    <w:abstractNumId w:val="332"/>
  </w:num>
  <w:num w:numId="197" w16cid:durableId="1454127503">
    <w:abstractNumId w:val="62"/>
  </w:num>
  <w:num w:numId="198" w16cid:durableId="1758474097">
    <w:abstractNumId w:val="20"/>
  </w:num>
  <w:num w:numId="199" w16cid:durableId="875774620">
    <w:abstractNumId w:val="493"/>
  </w:num>
  <w:num w:numId="200" w16cid:durableId="169566558">
    <w:abstractNumId w:val="435"/>
  </w:num>
  <w:num w:numId="201" w16cid:durableId="436025000">
    <w:abstractNumId w:val="472"/>
  </w:num>
  <w:num w:numId="202" w16cid:durableId="2059697405">
    <w:abstractNumId w:val="503"/>
  </w:num>
  <w:num w:numId="203" w16cid:durableId="1853571677">
    <w:abstractNumId w:val="196"/>
  </w:num>
  <w:num w:numId="204" w16cid:durableId="1024021330">
    <w:abstractNumId w:val="413"/>
  </w:num>
  <w:num w:numId="205" w16cid:durableId="706182683">
    <w:abstractNumId w:val="418"/>
  </w:num>
  <w:num w:numId="206" w16cid:durableId="314069089">
    <w:abstractNumId w:val="342"/>
  </w:num>
  <w:num w:numId="207" w16cid:durableId="1472088842">
    <w:abstractNumId w:val="474"/>
  </w:num>
  <w:num w:numId="208" w16cid:durableId="427426294">
    <w:abstractNumId w:val="13"/>
  </w:num>
  <w:num w:numId="209" w16cid:durableId="1448235757">
    <w:abstractNumId w:val="12"/>
  </w:num>
  <w:num w:numId="210" w16cid:durableId="497891992">
    <w:abstractNumId w:val="484"/>
  </w:num>
  <w:num w:numId="211" w16cid:durableId="2146072361">
    <w:abstractNumId w:val="246"/>
  </w:num>
  <w:num w:numId="212" w16cid:durableId="657656173">
    <w:abstractNumId w:val="9"/>
  </w:num>
  <w:num w:numId="213" w16cid:durableId="1012226240">
    <w:abstractNumId w:val="4"/>
  </w:num>
  <w:num w:numId="214" w16cid:durableId="2090493167">
    <w:abstractNumId w:val="3"/>
  </w:num>
  <w:num w:numId="215" w16cid:durableId="2103793913">
    <w:abstractNumId w:val="2"/>
  </w:num>
  <w:num w:numId="216" w16cid:durableId="102919952">
    <w:abstractNumId w:val="1"/>
  </w:num>
  <w:num w:numId="217" w16cid:durableId="402291449">
    <w:abstractNumId w:val="10"/>
  </w:num>
  <w:num w:numId="218" w16cid:durableId="2028287985">
    <w:abstractNumId w:val="8"/>
  </w:num>
  <w:num w:numId="219" w16cid:durableId="1415937719">
    <w:abstractNumId w:val="7"/>
  </w:num>
  <w:num w:numId="220" w16cid:durableId="207960651">
    <w:abstractNumId w:val="6"/>
  </w:num>
  <w:num w:numId="221" w16cid:durableId="251091689">
    <w:abstractNumId w:val="5"/>
  </w:num>
  <w:num w:numId="222" w16cid:durableId="1805926618">
    <w:abstractNumId w:val="51"/>
  </w:num>
  <w:num w:numId="223" w16cid:durableId="843280934">
    <w:abstractNumId w:val="73"/>
  </w:num>
  <w:num w:numId="224" w16cid:durableId="1746486106">
    <w:abstractNumId w:val="385"/>
  </w:num>
  <w:num w:numId="225" w16cid:durableId="174925300">
    <w:abstractNumId w:val="61"/>
  </w:num>
  <w:num w:numId="226" w16cid:durableId="1103302804">
    <w:abstractNumId w:val="374"/>
  </w:num>
  <w:num w:numId="227" w16cid:durableId="974027177">
    <w:abstractNumId w:val="308"/>
  </w:num>
  <w:num w:numId="228" w16cid:durableId="1057820221">
    <w:abstractNumId w:val="104"/>
  </w:num>
  <w:num w:numId="229" w16cid:durableId="1939872992">
    <w:abstractNumId w:val="170"/>
  </w:num>
  <w:num w:numId="230" w16cid:durableId="2032031273">
    <w:abstractNumId w:val="513"/>
  </w:num>
  <w:num w:numId="231" w16cid:durableId="643897751">
    <w:abstractNumId w:val="207"/>
  </w:num>
  <w:num w:numId="232" w16cid:durableId="2044087856">
    <w:abstractNumId w:val="100"/>
  </w:num>
  <w:num w:numId="233" w16cid:durableId="1470830025">
    <w:abstractNumId w:val="219"/>
  </w:num>
  <w:num w:numId="234" w16cid:durableId="1882202389">
    <w:abstractNumId w:val="423"/>
  </w:num>
  <w:num w:numId="235" w16cid:durableId="1347370052">
    <w:abstractNumId w:val="317"/>
  </w:num>
  <w:num w:numId="236" w16cid:durableId="1388644800">
    <w:abstractNumId w:val="231"/>
  </w:num>
  <w:num w:numId="237" w16cid:durableId="861288440">
    <w:abstractNumId w:val="25"/>
  </w:num>
  <w:num w:numId="238" w16cid:durableId="1645114493">
    <w:abstractNumId w:val="232"/>
  </w:num>
  <w:num w:numId="239" w16cid:durableId="806118907">
    <w:abstractNumId w:val="113"/>
  </w:num>
  <w:num w:numId="240" w16cid:durableId="505558771">
    <w:abstractNumId w:val="157"/>
  </w:num>
  <w:num w:numId="241" w16cid:durableId="1223323792">
    <w:abstractNumId w:val="489"/>
  </w:num>
  <w:num w:numId="242" w16cid:durableId="532546141">
    <w:abstractNumId w:val="414"/>
  </w:num>
  <w:num w:numId="243" w16cid:durableId="1259100753">
    <w:abstractNumId w:val="464"/>
  </w:num>
  <w:num w:numId="244" w16cid:durableId="428089715">
    <w:abstractNumId w:val="86"/>
  </w:num>
  <w:num w:numId="245" w16cid:durableId="2012174555">
    <w:abstractNumId w:val="46"/>
  </w:num>
  <w:num w:numId="246" w16cid:durableId="338116704">
    <w:abstractNumId w:val="183"/>
  </w:num>
  <w:num w:numId="247" w16cid:durableId="1754398958">
    <w:abstractNumId w:val="365"/>
  </w:num>
  <w:num w:numId="248" w16cid:durableId="1767724571">
    <w:abstractNumId w:val="199"/>
  </w:num>
  <w:num w:numId="249" w16cid:durableId="320744477">
    <w:abstractNumId w:val="282"/>
  </w:num>
  <w:num w:numId="250" w16cid:durableId="84542616">
    <w:abstractNumId w:val="71"/>
  </w:num>
  <w:num w:numId="251" w16cid:durableId="1576553291">
    <w:abstractNumId w:val="303"/>
  </w:num>
  <w:num w:numId="252" w16cid:durableId="1388259626">
    <w:abstractNumId w:val="115"/>
  </w:num>
  <w:num w:numId="253" w16cid:durableId="1529030107">
    <w:abstractNumId w:val="431"/>
  </w:num>
  <w:num w:numId="254" w16cid:durableId="231474924">
    <w:abstractNumId w:val="344"/>
  </w:num>
  <w:num w:numId="255" w16cid:durableId="738014580">
    <w:abstractNumId w:val="124"/>
  </w:num>
  <w:num w:numId="256" w16cid:durableId="1316950286">
    <w:abstractNumId w:val="443"/>
  </w:num>
  <w:num w:numId="257" w16cid:durableId="2021927467">
    <w:abstractNumId w:val="173"/>
  </w:num>
  <w:num w:numId="258" w16cid:durableId="1663464636">
    <w:abstractNumId w:val="108"/>
  </w:num>
  <w:num w:numId="259" w16cid:durableId="616376596">
    <w:abstractNumId w:val="41"/>
  </w:num>
  <w:num w:numId="260" w16cid:durableId="644093503">
    <w:abstractNumId w:val="223"/>
  </w:num>
  <w:num w:numId="261" w16cid:durableId="751121257">
    <w:abstractNumId w:val="486"/>
  </w:num>
  <w:num w:numId="262" w16cid:durableId="245041206">
    <w:abstractNumId w:val="265"/>
  </w:num>
  <w:num w:numId="263" w16cid:durableId="563175473">
    <w:abstractNumId w:val="497"/>
  </w:num>
  <w:num w:numId="264" w16cid:durableId="1888225751">
    <w:abstractNumId w:val="445"/>
  </w:num>
  <w:num w:numId="265" w16cid:durableId="511576558">
    <w:abstractNumId w:val="79"/>
  </w:num>
  <w:num w:numId="266" w16cid:durableId="523249462">
    <w:abstractNumId w:val="368"/>
  </w:num>
  <w:num w:numId="267" w16cid:durableId="184368757">
    <w:abstractNumId w:val="337"/>
  </w:num>
  <w:num w:numId="268" w16cid:durableId="1052729095">
    <w:abstractNumId w:val="123"/>
  </w:num>
  <w:num w:numId="269" w16cid:durableId="1574966166">
    <w:abstractNumId w:val="194"/>
  </w:num>
  <w:num w:numId="270" w16cid:durableId="433937679">
    <w:abstractNumId w:val="83"/>
  </w:num>
  <w:num w:numId="271" w16cid:durableId="176775611">
    <w:abstractNumId w:val="142"/>
  </w:num>
  <w:num w:numId="272" w16cid:durableId="2092264885">
    <w:abstractNumId w:val="21"/>
  </w:num>
  <w:num w:numId="273" w16cid:durableId="1991207798">
    <w:abstractNumId w:val="352"/>
  </w:num>
  <w:num w:numId="274" w16cid:durableId="1422531179">
    <w:abstractNumId w:val="400"/>
  </w:num>
  <w:num w:numId="275" w16cid:durableId="1031221112">
    <w:abstractNumId w:val="507"/>
  </w:num>
  <w:num w:numId="276" w16cid:durableId="1135563608">
    <w:abstractNumId w:val="268"/>
  </w:num>
  <w:num w:numId="277" w16cid:durableId="383405872">
    <w:abstractNumId w:val="162"/>
  </w:num>
  <w:num w:numId="278" w16cid:durableId="1394810899">
    <w:abstractNumId w:val="258"/>
  </w:num>
  <w:num w:numId="279" w16cid:durableId="1080518564">
    <w:abstractNumId w:val="321"/>
  </w:num>
  <w:num w:numId="280" w16cid:durableId="960651856">
    <w:abstractNumId w:val="74"/>
  </w:num>
  <w:num w:numId="281" w16cid:durableId="1819760927">
    <w:abstractNumId w:val="401"/>
  </w:num>
  <w:num w:numId="282" w16cid:durableId="873926465">
    <w:abstractNumId w:val="256"/>
  </w:num>
  <w:num w:numId="283" w16cid:durableId="1850439801">
    <w:abstractNumId w:val="516"/>
  </w:num>
  <w:num w:numId="284" w16cid:durableId="93945665">
    <w:abstractNumId w:val="136"/>
  </w:num>
  <w:num w:numId="285" w16cid:durableId="741177022">
    <w:abstractNumId w:val="138"/>
  </w:num>
  <w:num w:numId="286" w16cid:durableId="475801609">
    <w:abstractNumId w:val="53"/>
  </w:num>
  <w:num w:numId="287" w16cid:durableId="761337910">
    <w:abstractNumId w:val="126"/>
  </w:num>
  <w:num w:numId="288" w16cid:durableId="125634577">
    <w:abstractNumId w:val="174"/>
  </w:num>
  <w:num w:numId="289" w16cid:durableId="485516285">
    <w:abstractNumId w:val="467"/>
  </w:num>
  <w:num w:numId="290" w16cid:durableId="766122062">
    <w:abstractNumId w:val="356"/>
  </w:num>
  <w:num w:numId="291" w16cid:durableId="385959846">
    <w:abstractNumId w:val="339"/>
  </w:num>
  <w:num w:numId="292" w16cid:durableId="1723629350">
    <w:abstractNumId w:val="343"/>
  </w:num>
  <w:num w:numId="293" w16cid:durableId="908073664">
    <w:abstractNumId w:val="19"/>
  </w:num>
  <w:num w:numId="294" w16cid:durableId="1592198177">
    <w:abstractNumId w:val="145"/>
  </w:num>
  <w:num w:numId="295" w16cid:durableId="617492194">
    <w:abstractNumId w:val="112"/>
  </w:num>
  <w:num w:numId="296" w16cid:durableId="1299603540">
    <w:abstractNumId w:val="318"/>
  </w:num>
  <w:num w:numId="297" w16cid:durableId="884829932">
    <w:abstractNumId w:val="160"/>
  </w:num>
  <w:num w:numId="298" w16cid:durableId="877086961">
    <w:abstractNumId w:val="379"/>
  </w:num>
  <w:num w:numId="299" w16cid:durableId="482115045">
    <w:abstractNumId w:val="366"/>
  </w:num>
  <w:num w:numId="300" w16cid:durableId="23866825">
    <w:abstractNumId w:val="155"/>
  </w:num>
  <w:num w:numId="301" w16cid:durableId="892155908">
    <w:abstractNumId w:val="220"/>
  </w:num>
  <w:num w:numId="302" w16cid:durableId="875895841">
    <w:abstractNumId w:val="397"/>
  </w:num>
  <w:num w:numId="303" w16cid:durableId="1479567056">
    <w:abstractNumId w:val="519"/>
  </w:num>
  <w:num w:numId="304" w16cid:durableId="386610704">
    <w:abstractNumId w:val="34"/>
  </w:num>
  <w:num w:numId="305" w16cid:durableId="576676140">
    <w:abstractNumId w:val="16"/>
  </w:num>
  <w:num w:numId="306" w16cid:durableId="1727995537">
    <w:abstractNumId w:val="375"/>
  </w:num>
  <w:num w:numId="307" w16cid:durableId="896278361">
    <w:abstractNumId w:val="330"/>
  </w:num>
  <w:num w:numId="308" w16cid:durableId="1633705100">
    <w:abstractNumId w:val="354"/>
  </w:num>
  <w:num w:numId="309" w16cid:durableId="593167100">
    <w:abstractNumId w:val="487"/>
  </w:num>
  <w:num w:numId="310" w16cid:durableId="915827037">
    <w:abstractNumId w:val="14"/>
  </w:num>
  <w:num w:numId="311" w16cid:durableId="1912812802">
    <w:abstractNumId w:val="473"/>
  </w:num>
  <w:num w:numId="312" w16cid:durableId="1432319939">
    <w:abstractNumId w:val="197"/>
  </w:num>
  <w:num w:numId="313" w16cid:durableId="1412582614">
    <w:abstractNumId w:val="279"/>
  </w:num>
  <w:num w:numId="314" w16cid:durableId="1614898849">
    <w:abstractNumId w:val="430"/>
  </w:num>
  <w:num w:numId="315" w16cid:durableId="1936471399">
    <w:abstractNumId w:val="373"/>
  </w:num>
  <w:num w:numId="316" w16cid:durableId="1582175827">
    <w:abstractNumId w:val="184"/>
  </w:num>
  <w:num w:numId="317" w16cid:durableId="445004917">
    <w:abstractNumId w:val="488"/>
  </w:num>
  <w:num w:numId="318" w16cid:durableId="591010860">
    <w:abstractNumId w:val="15"/>
  </w:num>
  <w:num w:numId="319" w16cid:durableId="1806847062">
    <w:abstractNumId w:val="340"/>
  </w:num>
  <w:num w:numId="320" w16cid:durableId="1174372119">
    <w:abstractNumId w:val="250"/>
  </w:num>
  <w:num w:numId="321" w16cid:durableId="1488280710">
    <w:abstractNumId w:val="95"/>
  </w:num>
  <w:num w:numId="322" w16cid:durableId="1281035210">
    <w:abstractNumId w:val="468"/>
  </w:num>
  <w:num w:numId="323" w16cid:durableId="1802530170">
    <w:abstractNumId w:val="275"/>
  </w:num>
  <w:num w:numId="324" w16cid:durableId="956791322">
    <w:abstractNumId w:val="389"/>
  </w:num>
  <w:num w:numId="325" w16cid:durableId="2006542253">
    <w:abstractNumId w:val="164"/>
  </w:num>
  <w:num w:numId="326" w16cid:durableId="885995803">
    <w:abstractNumId w:val="32"/>
  </w:num>
  <w:num w:numId="327" w16cid:durableId="2117753344">
    <w:abstractNumId w:val="208"/>
  </w:num>
  <w:num w:numId="328" w16cid:durableId="1902204237">
    <w:abstractNumId w:val="225"/>
  </w:num>
  <w:num w:numId="329" w16cid:durableId="574821178">
    <w:abstractNumId w:val="427"/>
  </w:num>
  <w:num w:numId="330" w16cid:durableId="1179614539">
    <w:abstractNumId w:val="426"/>
  </w:num>
  <w:num w:numId="331" w16cid:durableId="199442986">
    <w:abstractNumId w:val="38"/>
  </w:num>
  <w:num w:numId="332" w16cid:durableId="2020346950">
    <w:abstractNumId w:val="296"/>
  </w:num>
  <w:num w:numId="333" w16cid:durableId="2067293970">
    <w:abstractNumId w:val="121"/>
  </w:num>
  <w:num w:numId="334" w16cid:durableId="1932085199">
    <w:abstractNumId w:val="27"/>
  </w:num>
  <w:num w:numId="335" w16cid:durableId="1907255788">
    <w:abstractNumId w:val="316"/>
  </w:num>
  <w:num w:numId="336" w16cid:durableId="1196580616">
    <w:abstractNumId w:val="444"/>
  </w:num>
  <w:num w:numId="337" w16cid:durableId="1989749627">
    <w:abstractNumId w:val="52"/>
  </w:num>
  <w:num w:numId="338" w16cid:durableId="1053045564">
    <w:abstractNumId w:val="328"/>
  </w:num>
  <w:num w:numId="339" w16cid:durableId="1310162423">
    <w:abstractNumId w:val="159"/>
  </w:num>
  <w:num w:numId="340" w16cid:durableId="989869523">
    <w:abstractNumId w:val="361"/>
  </w:num>
  <w:num w:numId="341" w16cid:durableId="807630846">
    <w:abstractNumId w:val="388"/>
  </w:num>
  <w:num w:numId="342" w16cid:durableId="707098414">
    <w:abstractNumId w:val="240"/>
  </w:num>
  <w:num w:numId="343" w16cid:durableId="1691369509">
    <w:abstractNumId w:val="323"/>
  </w:num>
  <w:num w:numId="344" w16cid:durableId="350882156">
    <w:abstractNumId w:val="456"/>
  </w:num>
  <w:num w:numId="345" w16cid:durableId="815293581">
    <w:abstractNumId w:val="434"/>
  </w:num>
  <w:num w:numId="346" w16cid:durableId="983004726">
    <w:abstractNumId w:val="312"/>
  </w:num>
  <w:num w:numId="347" w16cid:durableId="1384645391">
    <w:abstractNumId w:val="455"/>
  </w:num>
  <w:num w:numId="348" w16cid:durableId="2067799555">
    <w:abstractNumId w:val="291"/>
  </w:num>
  <w:num w:numId="349" w16cid:durableId="394401132">
    <w:abstractNumId w:val="241"/>
  </w:num>
  <w:num w:numId="350" w16cid:durableId="2009093877">
    <w:abstractNumId w:val="233"/>
  </w:num>
  <w:num w:numId="351" w16cid:durableId="230698394">
    <w:abstractNumId w:val="176"/>
  </w:num>
  <w:num w:numId="352" w16cid:durableId="1879973757">
    <w:abstractNumId w:val="261"/>
  </w:num>
  <w:num w:numId="353" w16cid:durableId="884023179">
    <w:abstractNumId w:val="210"/>
  </w:num>
  <w:num w:numId="354" w16cid:durableId="668867505">
    <w:abstractNumId w:val="327"/>
  </w:num>
  <w:num w:numId="355" w16cid:durableId="629282450">
    <w:abstractNumId w:val="133"/>
  </w:num>
  <w:num w:numId="356" w16cid:durableId="124273957">
    <w:abstractNumId w:val="31"/>
  </w:num>
  <w:num w:numId="357" w16cid:durableId="722292810">
    <w:abstractNumId w:val="412"/>
  </w:num>
  <w:num w:numId="358" w16cid:durableId="239294048">
    <w:abstractNumId w:val="158"/>
  </w:num>
  <w:num w:numId="359" w16cid:durableId="1424104230">
    <w:abstractNumId w:val="313"/>
  </w:num>
  <w:num w:numId="360" w16cid:durableId="1036806543">
    <w:abstractNumId w:val="84"/>
  </w:num>
  <w:num w:numId="361" w16cid:durableId="1087994930">
    <w:abstractNumId w:val="182"/>
  </w:num>
  <w:num w:numId="362" w16cid:durableId="426848480">
    <w:abstractNumId w:val="496"/>
  </w:num>
  <w:num w:numId="363" w16cid:durableId="1491676583">
    <w:abstractNumId w:val="440"/>
  </w:num>
  <w:num w:numId="364" w16cid:durableId="2078745908">
    <w:abstractNumId w:val="5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1650018088">
    <w:abstractNumId w:val="315"/>
  </w:num>
  <w:num w:numId="366" w16cid:durableId="320502096">
    <w:abstractNumId w:val="50"/>
  </w:num>
  <w:num w:numId="367" w16cid:durableId="1904637711">
    <w:abstractNumId w:val="439"/>
  </w:num>
  <w:num w:numId="368" w16cid:durableId="1408528159">
    <w:abstractNumId w:val="466"/>
  </w:num>
  <w:num w:numId="369" w16cid:durableId="1045300863">
    <w:abstractNumId w:val="294"/>
  </w:num>
  <w:num w:numId="370" w16cid:durableId="2034259068">
    <w:abstractNumId w:val="117"/>
  </w:num>
  <w:num w:numId="371" w16cid:durableId="1773012890">
    <w:abstractNumId w:val="482"/>
  </w:num>
  <w:num w:numId="372" w16cid:durableId="1635984329">
    <w:abstractNumId w:val="254"/>
  </w:num>
  <w:num w:numId="373" w16cid:durableId="102266378">
    <w:abstractNumId w:val="239"/>
  </w:num>
  <w:num w:numId="374" w16cid:durableId="613484883">
    <w:abstractNumId w:val="69"/>
  </w:num>
  <w:num w:numId="375" w16cid:durableId="230313132">
    <w:abstractNumId w:val="357"/>
  </w:num>
  <w:num w:numId="376" w16cid:durableId="424613697">
    <w:abstractNumId w:val="17"/>
  </w:num>
  <w:num w:numId="377" w16cid:durableId="1538349773">
    <w:abstractNumId w:val="44"/>
  </w:num>
  <w:num w:numId="378" w16cid:durableId="851409407">
    <w:abstractNumId w:val="213"/>
  </w:num>
  <w:num w:numId="379" w16cid:durableId="2019311364">
    <w:abstractNumId w:val="363"/>
  </w:num>
  <w:num w:numId="380" w16cid:durableId="1110470953">
    <w:abstractNumId w:val="376"/>
  </w:num>
  <w:num w:numId="381" w16cid:durableId="1929382021">
    <w:abstractNumId w:val="141"/>
  </w:num>
  <w:num w:numId="382" w16cid:durableId="2053840965">
    <w:abstractNumId w:val="481"/>
  </w:num>
  <w:num w:numId="383" w16cid:durableId="674918415">
    <w:abstractNumId w:val="448"/>
  </w:num>
  <w:num w:numId="384" w16cid:durableId="1284506335">
    <w:abstractNumId w:val="193"/>
  </w:num>
  <w:num w:numId="385" w16cid:durableId="382213828">
    <w:abstractNumId w:val="447"/>
  </w:num>
  <w:num w:numId="386" w16cid:durableId="32774676">
    <w:abstractNumId w:val="135"/>
  </w:num>
  <w:num w:numId="387" w16cid:durableId="827019811">
    <w:abstractNumId w:val="105"/>
  </w:num>
  <w:num w:numId="388" w16cid:durableId="1348867789">
    <w:abstractNumId w:val="169"/>
  </w:num>
  <w:num w:numId="389" w16cid:durableId="1660113087">
    <w:abstractNumId w:val="65"/>
  </w:num>
  <w:num w:numId="390" w16cid:durableId="1956254272">
    <w:abstractNumId w:val="345"/>
  </w:num>
  <w:num w:numId="391" w16cid:durableId="1332486690">
    <w:abstractNumId w:val="457"/>
  </w:num>
  <w:num w:numId="392" w16cid:durableId="841316262">
    <w:abstractNumId w:val="64"/>
  </w:num>
  <w:num w:numId="393" w16cid:durableId="1966737380">
    <w:abstractNumId w:val="192"/>
  </w:num>
  <w:num w:numId="394" w16cid:durableId="1565678595">
    <w:abstractNumId w:val="211"/>
  </w:num>
  <w:num w:numId="395" w16cid:durableId="860819898">
    <w:abstractNumId w:val="212"/>
  </w:num>
  <w:num w:numId="396" w16cid:durableId="1017123386">
    <w:abstractNumId w:val="152"/>
  </w:num>
  <w:num w:numId="397" w16cid:durableId="1753231791">
    <w:abstractNumId w:val="43"/>
  </w:num>
  <w:num w:numId="398" w16cid:durableId="1117024646">
    <w:abstractNumId w:val="200"/>
  </w:num>
  <w:num w:numId="399" w16cid:durableId="1832870273">
    <w:abstractNumId w:val="267"/>
  </w:num>
  <w:num w:numId="400" w16cid:durableId="1414006605">
    <w:abstractNumId w:val="110"/>
  </w:num>
  <w:num w:numId="401" w16cid:durableId="1242060366">
    <w:abstractNumId w:val="93"/>
  </w:num>
  <w:num w:numId="402" w16cid:durableId="775716397">
    <w:abstractNumId w:val="24"/>
  </w:num>
  <w:num w:numId="403" w16cid:durableId="1601185752">
    <w:abstractNumId w:val="30"/>
  </w:num>
  <w:num w:numId="404" w16cid:durableId="1234782296">
    <w:abstractNumId w:val="371"/>
  </w:num>
  <w:num w:numId="405" w16cid:durableId="553732925">
    <w:abstractNumId w:val="367"/>
  </w:num>
  <w:num w:numId="406" w16cid:durableId="448747526">
    <w:abstractNumId w:val="459"/>
  </w:num>
  <w:num w:numId="407" w16cid:durableId="614292644">
    <w:abstractNumId w:val="425"/>
  </w:num>
  <w:num w:numId="408" w16cid:durableId="1475872672">
    <w:abstractNumId w:val="102"/>
  </w:num>
  <w:num w:numId="409" w16cid:durableId="1123574311">
    <w:abstractNumId w:val="144"/>
  </w:num>
  <w:num w:numId="410" w16cid:durableId="1330215139">
    <w:abstractNumId w:val="120"/>
  </w:num>
  <w:num w:numId="411" w16cid:durableId="1642689888">
    <w:abstractNumId w:val="235"/>
  </w:num>
  <w:num w:numId="412" w16cid:durableId="1095979250">
    <w:abstractNumId w:val="378"/>
  </w:num>
  <w:num w:numId="413" w16cid:durableId="638924060">
    <w:abstractNumId w:val="116"/>
  </w:num>
  <w:num w:numId="414" w16cid:durableId="698701871">
    <w:abstractNumId w:val="302"/>
  </w:num>
  <w:num w:numId="415" w16cid:durableId="1240555783">
    <w:abstractNumId w:val="243"/>
  </w:num>
  <w:num w:numId="416" w16cid:durableId="604925135">
    <w:abstractNumId w:val="277"/>
  </w:num>
  <w:num w:numId="417" w16cid:durableId="248392324">
    <w:abstractNumId w:val="383"/>
  </w:num>
  <w:num w:numId="418" w16cid:durableId="1398818836">
    <w:abstractNumId w:val="463"/>
  </w:num>
  <w:num w:numId="419" w16cid:durableId="1669822642">
    <w:abstractNumId w:val="289"/>
  </w:num>
  <w:num w:numId="420" w16cid:durableId="175265657">
    <w:abstractNumId w:val="517"/>
  </w:num>
  <w:num w:numId="421" w16cid:durableId="198015756">
    <w:abstractNumId w:val="72"/>
  </w:num>
  <w:num w:numId="422" w16cid:durableId="1626154712">
    <w:abstractNumId w:val="280"/>
  </w:num>
  <w:num w:numId="423" w16cid:durableId="1595818700">
    <w:abstractNumId w:val="436"/>
  </w:num>
  <w:num w:numId="424" w16cid:durableId="1170097270">
    <w:abstractNumId w:val="263"/>
  </w:num>
  <w:num w:numId="425" w16cid:durableId="453134165">
    <w:abstractNumId w:val="475"/>
  </w:num>
  <w:num w:numId="426" w16cid:durableId="1555046496">
    <w:abstractNumId w:val="273"/>
  </w:num>
  <w:num w:numId="427" w16cid:durableId="720397501">
    <w:abstractNumId w:val="319"/>
  </w:num>
  <w:num w:numId="428" w16cid:durableId="1877891307">
    <w:abstractNumId w:val="386"/>
  </w:num>
  <w:num w:numId="429" w16cid:durableId="1965185541">
    <w:abstractNumId w:val="293"/>
  </w:num>
  <w:num w:numId="430" w16cid:durableId="787116112">
    <w:abstractNumId w:val="22"/>
  </w:num>
  <w:num w:numId="431" w16cid:durableId="154033620">
    <w:abstractNumId w:val="214"/>
  </w:num>
  <w:num w:numId="432" w16cid:durableId="1223950936">
    <w:abstractNumId w:val="129"/>
  </w:num>
  <w:num w:numId="433" w16cid:durableId="463350767">
    <w:abstractNumId w:val="222"/>
  </w:num>
  <w:num w:numId="434" w16cid:durableId="783042159">
    <w:abstractNumId w:val="237"/>
  </w:num>
  <w:num w:numId="435" w16cid:durableId="1359501181">
    <w:abstractNumId w:val="161"/>
  </w:num>
  <w:num w:numId="436" w16cid:durableId="389504760">
    <w:abstractNumId w:val="245"/>
  </w:num>
  <w:num w:numId="437" w16cid:durableId="252665847">
    <w:abstractNumId w:val="154"/>
  </w:num>
  <w:num w:numId="438" w16cid:durableId="1680736917">
    <w:abstractNumId w:val="125"/>
  </w:num>
  <w:num w:numId="439" w16cid:durableId="1037047580">
    <w:abstractNumId w:val="244"/>
  </w:num>
  <w:num w:numId="440" w16cid:durableId="918447930">
    <w:abstractNumId w:val="380"/>
  </w:num>
  <w:num w:numId="441" w16cid:durableId="1775399033">
    <w:abstractNumId w:val="76"/>
  </w:num>
  <w:num w:numId="442" w16cid:durableId="819880742">
    <w:abstractNumId w:val="266"/>
  </w:num>
  <w:num w:numId="443" w16cid:durableId="1700009818">
    <w:abstractNumId w:val="471"/>
  </w:num>
  <w:num w:numId="444" w16cid:durableId="298342248">
    <w:abstractNumId w:val="198"/>
  </w:num>
  <w:num w:numId="445" w16cid:durableId="1873111766">
    <w:abstractNumId w:val="57"/>
  </w:num>
  <w:num w:numId="446" w16cid:durableId="1946843347">
    <w:abstractNumId w:val="238"/>
  </w:num>
  <w:num w:numId="447" w16cid:durableId="2032488500">
    <w:abstractNumId w:val="179"/>
  </w:num>
  <w:num w:numId="448" w16cid:durableId="871764554">
    <w:abstractNumId w:val="49"/>
  </w:num>
  <w:num w:numId="449" w16cid:durableId="1575775965">
    <w:abstractNumId w:val="67"/>
  </w:num>
  <w:num w:numId="450" w16cid:durableId="1565994541">
    <w:abstractNumId w:val="377"/>
  </w:num>
  <w:num w:numId="451" w16cid:durableId="846209472">
    <w:abstractNumId w:val="187"/>
  </w:num>
  <w:num w:numId="452" w16cid:durableId="11535697">
    <w:abstractNumId w:val="153"/>
  </w:num>
  <w:num w:numId="453" w16cid:durableId="522862924">
    <w:abstractNumId w:val="180"/>
  </w:num>
  <w:num w:numId="454" w16cid:durableId="1015111580">
    <w:abstractNumId w:val="329"/>
  </w:num>
  <w:num w:numId="455" w16cid:durableId="799423011">
    <w:abstractNumId w:val="178"/>
  </w:num>
  <w:num w:numId="456" w16cid:durableId="15618604">
    <w:abstractNumId w:val="151"/>
  </w:num>
  <w:num w:numId="457" w16cid:durableId="819420735">
    <w:abstractNumId w:val="336"/>
  </w:num>
  <w:num w:numId="458" w16cid:durableId="1345479104">
    <w:abstractNumId w:val="351"/>
  </w:num>
  <w:num w:numId="459" w16cid:durableId="1230073011">
    <w:abstractNumId w:val="259"/>
  </w:num>
  <w:num w:numId="460" w16cid:durableId="1700425669">
    <w:abstractNumId w:val="205"/>
  </w:num>
  <w:num w:numId="461" w16cid:durableId="905380769">
    <w:abstractNumId w:val="88"/>
  </w:num>
  <w:num w:numId="462" w16cid:durableId="1767730749">
    <w:abstractNumId w:val="181"/>
  </w:num>
  <w:num w:numId="463" w16cid:durableId="1497382794">
    <w:abstractNumId w:val="306"/>
  </w:num>
  <w:num w:numId="464" w16cid:durableId="1336417320">
    <w:abstractNumId w:val="191"/>
  </w:num>
  <w:num w:numId="465" w16cid:durableId="1802073551">
    <w:abstractNumId w:val="411"/>
  </w:num>
  <w:num w:numId="466" w16cid:durableId="1579173828">
    <w:abstractNumId w:val="216"/>
  </w:num>
  <w:num w:numId="467" w16cid:durableId="1833446272">
    <w:abstractNumId w:val="285"/>
  </w:num>
  <w:num w:numId="468" w16cid:durableId="2028211297">
    <w:abstractNumId w:val="393"/>
  </w:num>
  <w:num w:numId="469" w16cid:durableId="283081771">
    <w:abstractNumId w:val="506"/>
  </w:num>
  <w:num w:numId="470" w16cid:durableId="1410270247">
    <w:abstractNumId w:val="287"/>
  </w:num>
  <w:num w:numId="471" w16cid:durableId="139159265">
    <w:abstractNumId w:val="477"/>
  </w:num>
  <w:num w:numId="472" w16cid:durableId="855458048">
    <w:abstractNumId w:val="163"/>
  </w:num>
  <w:num w:numId="473" w16cid:durableId="1325014762">
    <w:abstractNumId w:val="350"/>
  </w:num>
  <w:num w:numId="474" w16cid:durableId="1045720421">
    <w:abstractNumId w:val="281"/>
  </w:num>
  <w:num w:numId="475" w16cid:durableId="379790948">
    <w:abstractNumId w:val="325"/>
  </w:num>
  <w:num w:numId="476" w16cid:durableId="673462588">
    <w:abstractNumId w:val="149"/>
  </w:num>
  <w:num w:numId="477" w16cid:durableId="640959274">
    <w:abstractNumId w:val="260"/>
  </w:num>
  <w:num w:numId="478" w16cid:durableId="1489901410">
    <w:abstractNumId w:val="48"/>
  </w:num>
  <w:num w:numId="479" w16cid:durableId="1824345817">
    <w:abstractNumId w:val="252"/>
  </w:num>
  <w:num w:numId="480" w16cid:durableId="106393709">
    <w:abstractNumId w:val="446"/>
  </w:num>
  <w:num w:numId="481" w16cid:durableId="1856648545">
    <w:abstractNumId w:val="286"/>
  </w:num>
  <w:num w:numId="482" w16cid:durableId="130442244">
    <w:abstractNumId w:val="364"/>
  </w:num>
  <w:num w:numId="483" w16cid:durableId="481777217">
    <w:abstractNumId w:val="247"/>
  </w:num>
  <w:num w:numId="484" w16cid:durableId="20983644">
    <w:abstractNumId w:val="490"/>
  </w:num>
  <w:num w:numId="485" w16cid:durableId="481820745">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355686936">
    <w:abstractNumId w:val="75"/>
  </w:num>
  <w:num w:numId="487" w16cid:durableId="1818379561">
    <w:abstractNumId w:val="305"/>
  </w:num>
  <w:num w:numId="488" w16cid:durableId="288978121">
    <w:abstractNumId w:val="262"/>
  </w:num>
  <w:num w:numId="489" w16cid:durableId="661393226">
    <w:abstractNumId w:val="29"/>
  </w:num>
  <w:num w:numId="490" w16cid:durableId="1444574069">
    <w:abstractNumId w:val="515"/>
  </w:num>
  <w:num w:numId="491" w16cid:durableId="719473955">
    <w:abstractNumId w:val="101"/>
  </w:num>
  <w:num w:numId="492" w16cid:durableId="118304007">
    <w:abstractNumId w:val="492"/>
  </w:num>
  <w:num w:numId="493" w16cid:durableId="414938473">
    <w:abstractNumId w:val="509"/>
  </w:num>
  <w:num w:numId="494" w16cid:durableId="319240864">
    <w:abstractNumId w:val="274"/>
  </w:num>
  <w:num w:numId="495" w16cid:durableId="1488279507">
    <w:abstractNumId w:val="23"/>
  </w:num>
  <w:num w:numId="496" w16cid:durableId="2033455887">
    <w:abstractNumId w:val="215"/>
  </w:num>
  <w:num w:numId="497" w16cid:durableId="1589804943">
    <w:abstractNumId w:val="195"/>
  </w:num>
  <w:num w:numId="498" w16cid:durableId="1978145182">
    <w:abstractNumId w:val="77"/>
  </w:num>
  <w:num w:numId="499" w16cid:durableId="34547578">
    <w:abstractNumId w:val="353"/>
  </w:num>
  <w:num w:numId="500" w16cid:durableId="550649291">
    <w:abstractNumId w:val="441"/>
  </w:num>
  <w:num w:numId="501" w16cid:durableId="1353070174">
    <w:abstractNumId w:val="171"/>
  </w:num>
  <w:num w:numId="502" w16cid:durableId="1606769299">
    <w:abstractNumId w:val="355"/>
  </w:num>
  <w:num w:numId="503" w16cid:durableId="294608803">
    <w:abstractNumId w:val="520"/>
  </w:num>
  <w:num w:numId="504" w16cid:durableId="748770163">
    <w:abstractNumId w:val="433"/>
  </w:num>
  <w:num w:numId="505" w16cid:durableId="771900044">
    <w:abstractNumId w:val="480"/>
  </w:num>
  <w:num w:numId="506" w16cid:durableId="850798607">
    <w:abstractNumId w:val="18"/>
  </w:num>
  <w:num w:numId="507" w16cid:durableId="229656527">
    <w:abstractNumId w:val="37"/>
  </w:num>
  <w:num w:numId="508" w16cid:durableId="766729416">
    <w:abstractNumId w:val="381"/>
  </w:num>
  <w:num w:numId="509" w16cid:durableId="651759198">
    <w:abstractNumId w:val="35"/>
  </w:num>
  <w:num w:numId="510" w16cid:durableId="1470124445">
    <w:abstractNumId w:val="410"/>
  </w:num>
  <w:num w:numId="511" w16cid:durableId="766732113">
    <w:abstractNumId w:val="460"/>
  </w:num>
  <w:num w:numId="512" w16cid:durableId="1845826702">
    <w:abstractNumId w:val="429"/>
  </w:num>
  <w:num w:numId="513" w16cid:durableId="987787151">
    <w:abstractNumId w:val="92"/>
  </w:num>
  <w:num w:numId="514" w16cid:durableId="374545944">
    <w:abstractNumId w:val="146"/>
  </w:num>
  <w:num w:numId="515" w16cid:durableId="1886987273">
    <w:abstractNumId w:val="511"/>
  </w:num>
  <w:num w:numId="516" w16cid:durableId="1013453203">
    <w:abstractNumId w:val="42"/>
  </w:num>
  <w:num w:numId="517" w16cid:durableId="1964536691">
    <w:abstractNumId w:val="348"/>
  </w:num>
  <w:num w:numId="518" w16cid:durableId="353311074">
    <w:abstractNumId w:val="150"/>
  </w:num>
  <w:num w:numId="519" w16cid:durableId="764346981">
    <w:abstractNumId w:val="292"/>
  </w:num>
  <w:num w:numId="520" w16cid:durableId="718627705">
    <w:abstractNumId w:val="56"/>
  </w:num>
  <w:num w:numId="521" w16cid:durableId="1857965654">
    <w:abstractNumId w:val="143"/>
  </w:num>
  <w:num w:numId="522" w16cid:durableId="1523518558">
    <w:abstractNumId w:val="461"/>
  </w:num>
  <w:num w:numId="523" w16cid:durableId="672339371">
    <w:abstractNumId w:val="502"/>
  </w:num>
  <w:num w:numId="524" w16cid:durableId="1776824362">
    <w:abstractNumId w:val="226"/>
  </w:num>
  <w:num w:numId="525" w16cid:durableId="1796291668">
    <w:abstractNumId w:val="384"/>
  </w:num>
  <w:num w:numId="526" w16cid:durableId="274290865">
    <w:abstractNumId w:val="390"/>
  </w:num>
  <w:num w:numId="527" w16cid:durableId="1055154276">
    <w:abstractNumId w:val="82"/>
  </w:num>
  <w:num w:numId="528" w16cid:durableId="933363894">
    <w:abstractNumId w:val="403"/>
  </w:num>
  <w:num w:numId="529" w16cid:durableId="20209319">
    <w:abstractNumId w:val="335"/>
  </w:num>
  <w:num w:numId="530" w16cid:durableId="66002796">
    <w:abstractNumId w:val="272"/>
  </w:num>
  <w:num w:numId="531" w16cid:durableId="1723628697">
    <w:abstractNumId w:val="204"/>
  </w:num>
  <w:num w:numId="532" w16cid:durableId="1087462135">
    <w:abstractNumId w:val="324"/>
  </w:num>
  <w:num w:numId="533" w16cid:durableId="51539083">
    <w:abstractNumId w:val="59"/>
  </w:num>
  <w:num w:numId="534" w16cid:durableId="1642029427">
    <w:abstractNumId w:val="39"/>
  </w:num>
  <w:num w:numId="535" w16cid:durableId="1165392893">
    <w:abstractNumId w:val="450"/>
  </w:num>
  <w:num w:numId="536" w16cid:durableId="1678381594">
    <w:abstractNumId w:val="94"/>
  </w:num>
  <w:num w:numId="537" w16cid:durableId="719211069">
    <w:abstractNumId w:val="3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11A84"/>
    <w:rsid w:val="000146EB"/>
    <w:rsid w:val="00022639"/>
    <w:rsid w:val="00024718"/>
    <w:rsid w:val="0003797D"/>
    <w:rsid w:val="00042ABA"/>
    <w:rsid w:val="00053696"/>
    <w:rsid w:val="00070F13"/>
    <w:rsid w:val="000913F3"/>
    <w:rsid w:val="000A4321"/>
    <w:rsid w:val="000C30E6"/>
    <w:rsid w:val="000C5C84"/>
    <w:rsid w:val="000D6EF0"/>
    <w:rsid w:val="000E4932"/>
    <w:rsid w:val="000E5E00"/>
    <w:rsid w:val="000F3532"/>
    <w:rsid w:val="00110404"/>
    <w:rsid w:val="00145759"/>
    <w:rsid w:val="00146368"/>
    <w:rsid w:val="0015199E"/>
    <w:rsid w:val="0016390F"/>
    <w:rsid w:val="00170D10"/>
    <w:rsid w:val="00171ED5"/>
    <w:rsid w:val="00181DA7"/>
    <w:rsid w:val="00186B42"/>
    <w:rsid w:val="001909FB"/>
    <w:rsid w:val="00195529"/>
    <w:rsid w:val="001D16C2"/>
    <w:rsid w:val="001D4371"/>
    <w:rsid w:val="001E3705"/>
    <w:rsid w:val="001E64A8"/>
    <w:rsid w:val="001F3B06"/>
    <w:rsid w:val="00211276"/>
    <w:rsid w:val="002127C7"/>
    <w:rsid w:val="00230679"/>
    <w:rsid w:val="00236680"/>
    <w:rsid w:val="00244740"/>
    <w:rsid w:val="00247FFE"/>
    <w:rsid w:val="002601ED"/>
    <w:rsid w:val="002603EE"/>
    <w:rsid w:val="00266104"/>
    <w:rsid w:val="00271B0D"/>
    <w:rsid w:val="00284881"/>
    <w:rsid w:val="002901F6"/>
    <w:rsid w:val="002965C5"/>
    <w:rsid w:val="002A6C07"/>
    <w:rsid w:val="002C31D0"/>
    <w:rsid w:val="002C321A"/>
    <w:rsid w:val="002C7834"/>
    <w:rsid w:val="002D430A"/>
    <w:rsid w:val="002D7340"/>
    <w:rsid w:val="002E7315"/>
    <w:rsid w:val="002F1A6E"/>
    <w:rsid w:val="002F30C4"/>
    <w:rsid w:val="002F78A9"/>
    <w:rsid w:val="00300ED8"/>
    <w:rsid w:val="0030296C"/>
    <w:rsid w:val="0031351B"/>
    <w:rsid w:val="003525D4"/>
    <w:rsid w:val="0035510C"/>
    <w:rsid w:val="003653CF"/>
    <w:rsid w:val="003653D8"/>
    <w:rsid w:val="00367ED9"/>
    <w:rsid w:val="00375E5B"/>
    <w:rsid w:val="00377322"/>
    <w:rsid w:val="00390B41"/>
    <w:rsid w:val="003A4605"/>
    <w:rsid w:val="003B5C13"/>
    <w:rsid w:val="003D7DD7"/>
    <w:rsid w:val="003E0476"/>
    <w:rsid w:val="003E35D7"/>
    <w:rsid w:val="003F192F"/>
    <w:rsid w:val="00405C13"/>
    <w:rsid w:val="0042067E"/>
    <w:rsid w:val="00422A5D"/>
    <w:rsid w:val="00423433"/>
    <w:rsid w:val="0042727C"/>
    <w:rsid w:val="0044216C"/>
    <w:rsid w:val="004733AE"/>
    <w:rsid w:val="00474F7E"/>
    <w:rsid w:val="004838FC"/>
    <w:rsid w:val="00492A2C"/>
    <w:rsid w:val="004B192C"/>
    <w:rsid w:val="004B5945"/>
    <w:rsid w:val="004C5856"/>
    <w:rsid w:val="004C69C5"/>
    <w:rsid w:val="004D131E"/>
    <w:rsid w:val="004D2DFC"/>
    <w:rsid w:val="004E37EB"/>
    <w:rsid w:val="004F5E07"/>
    <w:rsid w:val="005034DA"/>
    <w:rsid w:val="00507900"/>
    <w:rsid w:val="005109A9"/>
    <w:rsid w:val="00527F21"/>
    <w:rsid w:val="00531378"/>
    <w:rsid w:val="005468BC"/>
    <w:rsid w:val="00552B77"/>
    <w:rsid w:val="00562C5D"/>
    <w:rsid w:val="0056500E"/>
    <w:rsid w:val="00574048"/>
    <w:rsid w:val="00577254"/>
    <w:rsid w:val="00580632"/>
    <w:rsid w:val="00580846"/>
    <w:rsid w:val="00593D6F"/>
    <w:rsid w:val="005A68D9"/>
    <w:rsid w:val="005B5591"/>
    <w:rsid w:val="005C3B07"/>
    <w:rsid w:val="005D382C"/>
    <w:rsid w:val="005E5FA3"/>
    <w:rsid w:val="005F1CAF"/>
    <w:rsid w:val="00600980"/>
    <w:rsid w:val="0061038C"/>
    <w:rsid w:val="00613F16"/>
    <w:rsid w:val="00616833"/>
    <w:rsid w:val="006214CD"/>
    <w:rsid w:val="00637664"/>
    <w:rsid w:val="00641A30"/>
    <w:rsid w:val="00641E85"/>
    <w:rsid w:val="00645AD4"/>
    <w:rsid w:val="00652717"/>
    <w:rsid w:val="00666A2E"/>
    <w:rsid w:val="00666AE7"/>
    <w:rsid w:val="0067056E"/>
    <w:rsid w:val="00673BEF"/>
    <w:rsid w:val="00674EC9"/>
    <w:rsid w:val="006819D0"/>
    <w:rsid w:val="006838E0"/>
    <w:rsid w:val="0069269C"/>
    <w:rsid w:val="00696821"/>
    <w:rsid w:val="006A7044"/>
    <w:rsid w:val="006B2B7B"/>
    <w:rsid w:val="006B4CDE"/>
    <w:rsid w:val="006C312B"/>
    <w:rsid w:val="006D611D"/>
    <w:rsid w:val="006E5E63"/>
    <w:rsid w:val="00702CB2"/>
    <w:rsid w:val="00714F33"/>
    <w:rsid w:val="007177C9"/>
    <w:rsid w:val="00733935"/>
    <w:rsid w:val="00744CB8"/>
    <w:rsid w:val="00752F18"/>
    <w:rsid w:val="00760982"/>
    <w:rsid w:val="0077677C"/>
    <w:rsid w:val="00776A5C"/>
    <w:rsid w:val="00783D8F"/>
    <w:rsid w:val="007909C7"/>
    <w:rsid w:val="00790AA7"/>
    <w:rsid w:val="00790ED9"/>
    <w:rsid w:val="00794D32"/>
    <w:rsid w:val="0079515A"/>
    <w:rsid w:val="00795903"/>
    <w:rsid w:val="007A1CD5"/>
    <w:rsid w:val="007B166F"/>
    <w:rsid w:val="007B4BD4"/>
    <w:rsid w:val="007B511B"/>
    <w:rsid w:val="007B5FCD"/>
    <w:rsid w:val="007C0B10"/>
    <w:rsid w:val="007C3563"/>
    <w:rsid w:val="007C435E"/>
    <w:rsid w:val="007D1A9A"/>
    <w:rsid w:val="007E0843"/>
    <w:rsid w:val="007E354E"/>
    <w:rsid w:val="007E7646"/>
    <w:rsid w:val="007E7E27"/>
    <w:rsid w:val="007F7802"/>
    <w:rsid w:val="00813A05"/>
    <w:rsid w:val="0081722B"/>
    <w:rsid w:val="0081760E"/>
    <w:rsid w:val="00817736"/>
    <w:rsid w:val="00817AF0"/>
    <w:rsid w:val="00817F00"/>
    <w:rsid w:val="00822FB6"/>
    <w:rsid w:val="00832AB0"/>
    <w:rsid w:val="008350EB"/>
    <w:rsid w:val="008601F5"/>
    <w:rsid w:val="008736F2"/>
    <w:rsid w:val="00887032"/>
    <w:rsid w:val="0089142A"/>
    <w:rsid w:val="00892D10"/>
    <w:rsid w:val="008B6AB5"/>
    <w:rsid w:val="008C489D"/>
    <w:rsid w:val="008C72CF"/>
    <w:rsid w:val="008D67BC"/>
    <w:rsid w:val="008D6E0E"/>
    <w:rsid w:val="008E0180"/>
    <w:rsid w:val="00904F4B"/>
    <w:rsid w:val="009079EA"/>
    <w:rsid w:val="009103F1"/>
    <w:rsid w:val="009118BD"/>
    <w:rsid w:val="00920F6B"/>
    <w:rsid w:val="00922008"/>
    <w:rsid w:val="00923384"/>
    <w:rsid w:val="009265DE"/>
    <w:rsid w:val="00926A67"/>
    <w:rsid w:val="00932C96"/>
    <w:rsid w:val="00946A3D"/>
    <w:rsid w:val="009500AF"/>
    <w:rsid w:val="009531E8"/>
    <w:rsid w:val="00953C89"/>
    <w:rsid w:val="00965DA6"/>
    <w:rsid w:val="0097430F"/>
    <w:rsid w:val="009B7878"/>
    <w:rsid w:val="009C7DED"/>
    <w:rsid w:val="009D3FBA"/>
    <w:rsid w:val="009D4AC5"/>
    <w:rsid w:val="009D5D91"/>
    <w:rsid w:val="009E2B6C"/>
    <w:rsid w:val="009F768E"/>
    <w:rsid w:val="00A145B3"/>
    <w:rsid w:val="00A157B8"/>
    <w:rsid w:val="00A34DD5"/>
    <w:rsid w:val="00A429D2"/>
    <w:rsid w:val="00A66ACA"/>
    <w:rsid w:val="00A67D12"/>
    <w:rsid w:val="00A71112"/>
    <w:rsid w:val="00A73FD5"/>
    <w:rsid w:val="00A904C6"/>
    <w:rsid w:val="00A9240D"/>
    <w:rsid w:val="00A96A96"/>
    <w:rsid w:val="00AA00D3"/>
    <w:rsid w:val="00AA5C18"/>
    <w:rsid w:val="00AB22BD"/>
    <w:rsid w:val="00AB4B00"/>
    <w:rsid w:val="00AB7B99"/>
    <w:rsid w:val="00AC1637"/>
    <w:rsid w:val="00AD3101"/>
    <w:rsid w:val="00AD5372"/>
    <w:rsid w:val="00AE1A73"/>
    <w:rsid w:val="00AF501D"/>
    <w:rsid w:val="00B0087D"/>
    <w:rsid w:val="00B22AB6"/>
    <w:rsid w:val="00B45979"/>
    <w:rsid w:val="00B6529F"/>
    <w:rsid w:val="00B723AF"/>
    <w:rsid w:val="00B876E6"/>
    <w:rsid w:val="00B9089C"/>
    <w:rsid w:val="00BA7261"/>
    <w:rsid w:val="00BB2B37"/>
    <w:rsid w:val="00BC025F"/>
    <w:rsid w:val="00BC037D"/>
    <w:rsid w:val="00BC5794"/>
    <w:rsid w:val="00BD06DC"/>
    <w:rsid w:val="00BD4843"/>
    <w:rsid w:val="00C01A5F"/>
    <w:rsid w:val="00C217BF"/>
    <w:rsid w:val="00C410CC"/>
    <w:rsid w:val="00C73F95"/>
    <w:rsid w:val="00C815AF"/>
    <w:rsid w:val="00CA6312"/>
    <w:rsid w:val="00CB5002"/>
    <w:rsid w:val="00CD354D"/>
    <w:rsid w:val="00CE0FC8"/>
    <w:rsid w:val="00CE3E15"/>
    <w:rsid w:val="00CF5746"/>
    <w:rsid w:val="00CF5864"/>
    <w:rsid w:val="00CF6E95"/>
    <w:rsid w:val="00D01AE9"/>
    <w:rsid w:val="00D32016"/>
    <w:rsid w:val="00D3350E"/>
    <w:rsid w:val="00D33929"/>
    <w:rsid w:val="00D342D4"/>
    <w:rsid w:val="00D40F52"/>
    <w:rsid w:val="00D518DE"/>
    <w:rsid w:val="00D51997"/>
    <w:rsid w:val="00D550B6"/>
    <w:rsid w:val="00D62B37"/>
    <w:rsid w:val="00D717FD"/>
    <w:rsid w:val="00D7544C"/>
    <w:rsid w:val="00D80341"/>
    <w:rsid w:val="00D8371E"/>
    <w:rsid w:val="00D914C4"/>
    <w:rsid w:val="00DC4B6E"/>
    <w:rsid w:val="00DD34A7"/>
    <w:rsid w:val="00DD399D"/>
    <w:rsid w:val="00DD7365"/>
    <w:rsid w:val="00DF430C"/>
    <w:rsid w:val="00E01FE5"/>
    <w:rsid w:val="00E05E1F"/>
    <w:rsid w:val="00E106AD"/>
    <w:rsid w:val="00E114D1"/>
    <w:rsid w:val="00E41B96"/>
    <w:rsid w:val="00E44B65"/>
    <w:rsid w:val="00E45E13"/>
    <w:rsid w:val="00E5254B"/>
    <w:rsid w:val="00E60D58"/>
    <w:rsid w:val="00E61C8C"/>
    <w:rsid w:val="00E705F1"/>
    <w:rsid w:val="00E732C3"/>
    <w:rsid w:val="00E83A6C"/>
    <w:rsid w:val="00E83CD4"/>
    <w:rsid w:val="00E85A1D"/>
    <w:rsid w:val="00E9475A"/>
    <w:rsid w:val="00E9475D"/>
    <w:rsid w:val="00EA0B3D"/>
    <w:rsid w:val="00EF298C"/>
    <w:rsid w:val="00EF3C43"/>
    <w:rsid w:val="00F06CE8"/>
    <w:rsid w:val="00F06D4C"/>
    <w:rsid w:val="00F10966"/>
    <w:rsid w:val="00F14497"/>
    <w:rsid w:val="00F2191B"/>
    <w:rsid w:val="00F240DB"/>
    <w:rsid w:val="00F31142"/>
    <w:rsid w:val="00F37527"/>
    <w:rsid w:val="00F42302"/>
    <w:rsid w:val="00F54549"/>
    <w:rsid w:val="00F737B5"/>
    <w:rsid w:val="00FB7562"/>
    <w:rsid w:val="00FC7AC5"/>
    <w:rsid w:val="00FD132A"/>
    <w:rsid w:val="00FD4C06"/>
    <w:rsid w:val="00FE48B0"/>
    <w:rsid w:val="00FE7E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5E5FA3"/>
    <w:pPr>
      <w:keepNext/>
      <w:keepLines/>
      <w:spacing w:before="360" w:after="240"/>
      <w:jc w:val="center"/>
      <w:outlineLvl w:val="0"/>
    </w:pPr>
    <w:rPr>
      <w:rFonts w:ascii="Arial" w:eastAsia="Times New Roman" w:hAnsi="Arial" w:cstheme="majorBidi"/>
      <w:b/>
      <w:color w:val="000000" w:themeColor="text1"/>
      <w:sz w:val="32"/>
      <w:szCs w:val="40"/>
      <w:lang w:eastAsia="it-IT"/>
    </w:rPr>
  </w:style>
  <w:style w:type="paragraph" w:styleId="Titolo2">
    <w:name w:val="heading 2"/>
    <w:basedOn w:val="Normale"/>
    <w:next w:val="Normale"/>
    <w:link w:val="Titolo2Carattere"/>
    <w:autoRedefine/>
    <w:unhideWhenUsed/>
    <w:qFormat/>
    <w:rsid w:val="00813A05"/>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unhideWhenUsed/>
    <w:qFormat/>
    <w:rsid w:val="00042AB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E5FA3"/>
    <w:rPr>
      <w:rFonts w:ascii="Arial" w:eastAsia="Times New Roman" w:hAnsi="Arial" w:cstheme="majorBidi"/>
      <w:b/>
      <w:color w:val="000000" w:themeColor="text1"/>
      <w:sz w:val="32"/>
      <w:szCs w:val="40"/>
      <w:lang w:eastAsia="it-IT"/>
    </w:rPr>
  </w:style>
  <w:style w:type="character" w:customStyle="1" w:styleId="Titolo2Carattere">
    <w:name w:val="Titolo 2 Carattere"/>
    <w:basedOn w:val="Carpredefinitoparagrafo"/>
    <w:link w:val="Titolo2"/>
    <w:rsid w:val="00813A05"/>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rsid w:val="00042AB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qFormat/>
    <w:rsid w:val="0077677C"/>
    <w:rPr>
      <w:b/>
      <w:bCs/>
    </w:rPr>
  </w:style>
  <w:style w:type="character" w:styleId="Collegamentoipertestuale">
    <w:name w:val="Hyperlink"/>
    <w:basedOn w:val="Carpredefinitoparagrafo"/>
    <w:uiPriority w:val="99"/>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iPriority w:val="99"/>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uiPriority w:val="99"/>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9079EA"/>
    <w:pPr>
      <w:spacing w:after="120"/>
    </w:pPr>
    <w:rPr>
      <w:sz w:val="20"/>
    </w:rPr>
  </w:style>
  <w:style w:type="character" w:customStyle="1" w:styleId="TestocommentoCarattere">
    <w:name w:val="Testo commento Carattere"/>
    <w:basedOn w:val="Carpredefinitoparagrafo"/>
    <w:link w:val="Testocommento"/>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uiPriority w:val="39"/>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uiPriority w:val="39"/>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uiPriority w:val="39"/>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uiPriority w:val="39"/>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uiPriority w:val="39"/>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uiPriority w:val="39"/>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uiPriority w:val="99"/>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semiHidden/>
    <w:unhideWhenUsed/>
    <w:rsid w:val="00B723AF"/>
  </w:style>
  <w:style w:type="numbering" w:customStyle="1" w:styleId="Nessunelenco3">
    <w:name w:val="Nessun elenco3"/>
    <w:next w:val="Nessunelenco"/>
    <w:uiPriority w:val="99"/>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uiPriority w:val="99"/>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uiPriority w:val="99"/>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uiPriority w:val="99"/>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uiPriority w:val="99"/>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rsid w:val="00B723AF"/>
    <w:rPr>
      <w:color w:val="800080"/>
      <w:u w:val="single"/>
    </w:rPr>
  </w:style>
  <w:style w:type="character" w:styleId="Collegamentovisitato">
    <w:name w:val="FollowedHyperlink"/>
    <w:basedOn w:val="Carpredefinitoparagrafo"/>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 w:type="character" w:customStyle="1" w:styleId="testogrecyy">
    <w:name w:val="testo_grecy_y"/>
    <w:rsid w:val="006B2B7B"/>
  </w:style>
  <w:style w:type="character" w:customStyle="1" w:styleId="Collegamentoipertestuale1">
    <w:name w:val="Collegamento ipertestuale1"/>
    <w:basedOn w:val="Carpredefinitoparagrafo"/>
    <w:uiPriority w:val="99"/>
    <w:unhideWhenUsed/>
    <w:rsid w:val="006838E0"/>
    <w:rPr>
      <w:color w:val="0000FF"/>
      <w:u w:val="single"/>
    </w:rPr>
  </w:style>
  <w:style w:type="paragraph" w:customStyle="1" w:styleId="Intestazioneepidipagina">
    <w:name w:val="Intestazione e piè di pagina"/>
    <w:rsid w:val="006838E0"/>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6838E0"/>
    <w:rPr>
      <w:color w:val="605E5C"/>
      <w:shd w:val="clear" w:color="auto" w:fill="E1DFDD"/>
    </w:rPr>
  </w:style>
  <w:style w:type="paragraph" w:customStyle="1" w:styleId="OmniPage266">
    <w:name w:val="OmniPage #266"/>
    <w:rsid w:val="006838E0"/>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qFormat/>
    <w:rsid w:val="006838E0"/>
    <w:rPr>
      <w:b/>
      <w:bCs/>
      <w:i w:val="0"/>
      <w:iCs w:val="0"/>
    </w:rPr>
  </w:style>
  <w:style w:type="paragraph" w:customStyle="1" w:styleId="Sottotitolo1">
    <w:name w:val="Sottotitolo1"/>
    <w:basedOn w:val="Normale"/>
    <w:next w:val="Normale"/>
    <w:qFormat/>
    <w:rsid w:val="006838E0"/>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6838E0"/>
    <w:rPr>
      <w:rFonts w:ascii="Calibri Light" w:eastAsia="Times New Roman" w:hAnsi="Calibri Light" w:cs="Times New Roman"/>
      <w:sz w:val="24"/>
      <w:szCs w:val="24"/>
      <w:lang w:eastAsia="en-US"/>
    </w:rPr>
  </w:style>
  <w:style w:type="paragraph" w:styleId="Revisione">
    <w:name w:val="Revision"/>
    <w:hidden/>
    <w:uiPriority w:val="99"/>
    <w:semiHidden/>
    <w:rsid w:val="006838E0"/>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6838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6838E0"/>
    <w:pPr>
      <w:keepLines w:val="0"/>
      <w:spacing w:before="240" w:after="200" w:line="240" w:lineRule="auto"/>
      <w:jc w:val="left"/>
    </w:pPr>
    <w:rPr>
      <w:b w:val="0"/>
      <w:i/>
      <w:iCs/>
      <w:color w:val="auto"/>
      <w:kern w:val="0"/>
      <w:sz w:val="40"/>
      <w:szCs w:val="28"/>
      <w14:ligatures w14:val="none"/>
    </w:rPr>
  </w:style>
  <w:style w:type="character" w:customStyle="1" w:styleId="CarattereCarattere16">
    <w:name w:val="Carattere Carattere16"/>
    <w:rsid w:val="006838E0"/>
    <w:rPr>
      <w:rFonts w:ascii="Arial" w:hAnsi="Arial" w:cs="Arial"/>
      <w:b/>
      <w:bCs/>
      <w:sz w:val="26"/>
      <w:szCs w:val="26"/>
      <w:lang w:val="it-IT" w:eastAsia="it-IT" w:bidi="ar-SA"/>
    </w:rPr>
  </w:style>
  <w:style w:type="character" w:customStyle="1" w:styleId="CarattereCarattere8">
    <w:name w:val="Carattere Carattere8"/>
    <w:rsid w:val="006838E0"/>
    <w:rPr>
      <w:rFonts w:ascii="Arial" w:hAnsi="Arial"/>
      <w:sz w:val="24"/>
      <w:lang w:val="it-IT" w:eastAsia="it-IT" w:bidi="ar-SA"/>
    </w:rPr>
  </w:style>
  <w:style w:type="character" w:customStyle="1" w:styleId="CorpodeltestoCarattere1">
    <w:name w:val="Corpo del testo Carattere1"/>
    <w:rsid w:val="006838E0"/>
    <w:rPr>
      <w:rFonts w:ascii="Arial" w:hAnsi="Arial"/>
      <w:sz w:val="24"/>
      <w:lang w:val="it-IT" w:eastAsia="it-IT" w:bidi="ar-SA"/>
    </w:rPr>
  </w:style>
  <w:style w:type="paragraph" w:styleId="Titolosommario">
    <w:name w:val="TOC Heading"/>
    <w:basedOn w:val="Titolo1"/>
    <w:next w:val="Normale"/>
    <w:uiPriority w:val="39"/>
    <w:unhideWhenUsed/>
    <w:qFormat/>
    <w:rsid w:val="006838E0"/>
    <w:pPr>
      <w:spacing w:before="480" w:after="0" w:line="276" w:lineRule="auto"/>
      <w:jc w:val="left"/>
      <w:outlineLvl w:val="9"/>
    </w:pPr>
    <w:rPr>
      <w:rFonts w:ascii="Cambria" w:hAnsi="Cambria" w:cs="Times New Roman"/>
      <w:bCs/>
      <w:color w:val="365F91"/>
      <w:kern w:val="0"/>
      <w:sz w:val="28"/>
      <w:szCs w:val="28"/>
      <w14:ligatures w14:val="none"/>
    </w:rPr>
  </w:style>
  <w:style w:type="character" w:customStyle="1" w:styleId="st1">
    <w:name w:val="st1"/>
    <w:rsid w:val="006838E0"/>
  </w:style>
  <w:style w:type="character" w:customStyle="1" w:styleId="apple-converted-space">
    <w:name w:val="apple-converted-space"/>
    <w:rsid w:val="006838E0"/>
  </w:style>
  <w:style w:type="paragraph" w:styleId="Indirizzomittente">
    <w:name w:val="envelope return"/>
    <w:basedOn w:val="Normale"/>
    <w:rsid w:val="006838E0"/>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6838E0"/>
    <w:pPr>
      <w:spacing w:after="0" w:line="240" w:lineRule="auto"/>
    </w:pPr>
    <w:rPr>
      <w:rFonts w:ascii="CG Times" w:eastAsia="Times New Roman" w:hAnsi="CG Times" w:cs="Times New Roman"/>
      <w:kern w:val="0"/>
      <w:sz w:val="20"/>
      <w:szCs w:val="20"/>
      <w:lang w:eastAsia="it-IT"/>
      <w14:ligatures w14:val="none"/>
    </w:rPr>
  </w:style>
  <w:style w:type="paragraph" w:styleId="Rientrocorpodeltesto2">
    <w:name w:val="Body Text Indent 2"/>
    <w:basedOn w:val="Normale"/>
    <w:link w:val="Rientrocorpodeltesto2Carattere"/>
    <w:uiPriority w:val="99"/>
    <w:rsid w:val="006838E0"/>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uiPriority w:val="99"/>
    <w:rsid w:val="006838E0"/>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6838E0"/>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6838E0"/>
  </w:style>
  <w:style w:type="numbering" w:customStyle="1" w:styleId="Nessunelenco134">
    <w:name w:val="Nessun elenco134"/>
    <w:next w:val="Nessunelenco"/>
    <w:uiPriority w:val="99"/>
    <w:semiHidden/>
    <w:unhideWhenUsed/>
    <w:rsid w:val="006838E0"/>
  </w:style>
  <w:style w:type="numbering" w:customStyle="1" w:styleId="Nessunelenco1211">
    <w:name w:val="Nessun elenco1211"/>
    <w:next w:val="Nessunelenco"/>
    <w:uiPriority w:val="99"/>
    <w:semiHidden/>
    <w:unhideWhenUsed/>
    <w:rsid w:val="006838E0"/>
  </w:style>
  <w:style w:type="numbering" w:customStyle="1" w:styleId="Nessunelenco1311">
    <w:name w:val="Nessun elenco1311"/>
    <w:next w:val="Nessunelenco"/>
    <w:uiPriority w:val="99"/>
    <w:semiHidden/>
    <w:unhideWhenUsed/>
    <w:rsid w:val="006838E0"/>
  </w:style>
  <w:style w:type="numbering" w:customStyle="1" w:styleId="Nessunelenco141">
    <w:name w:val="Nessun elenco141"/>
    <w:next w:val="Nessunelenco"/>
    <w:uiPriority w:val="99"/>
    <w:semiHidden/>
    <w:unhideWhenUsed/>
    <w:rsid w:val="006838E0"/>
  </w:style>
  <w:style w:type="numbering" w:customStyle="1" w:styleId="Nessunelenco1131">
    <w:name w:val="Nessun elenco1131"/>
    <w:next w:val="Nessunelenco"/>
    <w:uiPriority w:val="99"/>
    <w:semiHidden/>
    <w:unhideWhenUsed/>
    <w:rsid w:val="006838E0"/>
  </w:style>
  <w:style w:type="numbering" w:customStyle="1" w:styleId="Nessunelenco511">
    <w:name w:val="Nessun elenco511"/>
    <w:next w:val="Nessunelenco"/>
    <w:uiPriority w:val="99"/>
    <w:semiHidden/>
    <w:unhideWhenUsed/>
    <w:rsid w:val="006838E0"/>
  </w:style>
  <w:style w:type="numbering" w:customStyle="1" w:styleId="Nessunelenco1221">
    <w:name w:val="Nessun elenco1221"/>
    <w:next w:val="Nessunelenco"/>
    <w:uiPriority w:val="99"/>
    <w:semiHidden/>
    <w:unhideWhenUsed/>
    <w:rsid w:val="006838E0"/>
  </w:style>
  <w:style w:type="numbering" w:customStyle="1" w:styleId="Nessunelenco111121">
    <w:name w:val="Nessun elenco111121"/>
    <w:next w:val="Nessunelenco"/>
    <w:uiPriority w:val="99"/>
    <w:semiHidden/>
    <w:unhideWhenUsed/>
    <w:rsid w:val="006838E0"/>
  </w:style>
  <w:style w:type="numbering" w:customStyle="1" w:styleId="Nessunelenco2111">
    <w:name w:val="Nessun elenco2111"/>
    <w:next w:val="Nessunelenco"/>
    <w:uiPriority w:val="99"/>
    <w:semiHidden/>
    <w:unhideWhenUsed/>
    <w:rsid w:val="006838E0"/>
  </w:style>
  <w:style w:type="numbering" w:customStyle="1" w:styleId="Nessunelenco3111">
    <w:name w:val="Nessun elenco3111"/>
    <w:next w:val="Nessunelenco"/>
    <w:uiPriority w:val="99"/>
    <w:semiHidden/>
    <w:unhideWhenUsed/>
    <w:rsid w:val="006838E0"/>
  </w:style>
  <w:style w:type="numbering" w:customStyle="1" w:styleId="Nessunelenco4111">
    <w:name w:val="Nessun elenco4111"/>
    <w:next w:val="Nessunelenco"/>
    <w:uiPriority w:val="99"/>
    <w:semiHidden/>
    <w:unhideWhenUsed/>
    <w:rsid w:val="006838E0"/>
  </w:style>
  <w:style w:type="numbering" w:customStyle="1" w:styleId="Nessunelenco1321">
    <w:name w:val="Nessun elenco1321"/>
    <w:next w:val="Nessunelenco"/>
    <w:uiPriority w:val="99"/>
    <w:semiHidden/>
    <w:unhideWhenUsed/>
    <w:rsid w:val="006838E0"/>
  </w:style>
  <w:style w:type="numbering" w:customStyle="1" w:styleId="Nessunelenco11211">
    <w:name w:val="Nessun elenco11211"/>
    <w:next w:val="Nessunelenco"/>
    <w:uiPriority w:val="99"/>
    <w:semiHidden/>
    <w:unhideWhenUsed/>
    <w:rsid w:val="006838E0"/>
  </w:style>
  <w:style w:type="numbering" w:customStyle="1" w:styleId="Nessunelenco2211">
    <w:name w:val="Nessun elenco2211"/>
    <w:next w:val="Nessunelenco"/>
    <w:uiPriority w:val="99"/>
    <w:semiHidden/>
    <w:unhideWhenUsed/>
    <w:rsid w:val="006838E0"/>
  </w:style>
  <w:style w:type="numbering" w:customStyle="1" w:styleId="Nessunelenco111211">
    <w:name w:val="Nessun elenco111211"/>
    <w:next w:val="Nessunelenco"/>
    <w:uiPriority w:val="99"/>
    <w:semiHidden/>
    <w:unhideWhenUsed/>
    <w:rsid w:val="006838E0"/>
  </w:style>
  <w:style w:type="numbering" w:customStyle="1" w:styleId="Nessunelenco3211">
    <w:name w:val="Nessun elenco3211"/>
    <w:next w:val="Nessunelenco"/>
    <w:uiPriority w:val="99"/>
    <w:semiHidden/>
    <w:unhideWhenUsed/>
    <w:rsid w:val="006838E0"/>
  </w:style>
  <w:style w:type="numbering" w:customStyle="1" w:styleId="Nessunelenco19">
    <w:name w:val="Nessun elenco19"/>
    <w:next w:val="Nessunelenco"/>
    <w:uiPriority w:val="99"/>
    <w:semiHidden/>
    <w:unhideWhenUsed/>
    <w:rsid w:val="006838E0"/>
  </w:style>
  <w:style w:type="numbering" w:customStyle="1" w:styleId="Nessunelenco20">
    <w:name w:val="Nessun elenco20"/>
    <w:next w:val="Nessunelenco"/>
    <w:uiPriority w:val="99"/>
    <w:semiHidden/>
    <w:unhideWhenUsed/>
    <w:rsid w:val="006838E0"/>
  </w:style>
  <w:style w:type="character" w:customStyle="1" w:styleId="versechapter">
    <w:name w:val="verse_chapter"/>
    <w:basedOn w:val="Carpredefinitoparagrafo"/>
    <w:rsid w:val="005E5FA3"/>
  </w:style>
  <w:style w:type="paragraph" w:customStyle="1" w:styleId="StileTitolo2Primariga0cm">
    <w:name w:val="Stile Titolo 2 + Prima riga:  0 cm"/>
    <w:basedOn w:val="Titolo2"/>
    <w:autoRedefine/>
    <w:qFormat/>
    <w:rsid w:val="005E5FA3"/>
    <w:pPr>
      <w:spacing w:before="0" w:after="120" w:line="240" w:lineRule="auto"/>
    </w:pPr>
    <w:rPr>
      <w:color w:val="000000"/>
      <w:kern w:val="0"/>
      <w:sz w:val="36"/>
      <w:szCs w:val="26"/>
      <w14:ligatures w14:val="none"/>
    </w:rPr>
  </w:style>
  <w:style w:type="paragraph" w:customStyle="1" w:styleId="Normal">
    <w:name w:val="[Normal]"/>
    <w:basedOn w:val="Normale"/>
    <w:rsid w:val="005E5FA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5E5FA3"/>
    <w:rPr>
      <w:rFonts w:ascii="inherit" w:hAnsi="inherit" w:hint="default"/>
    </w:rPr>
  </w:style>
  <w:style w:type="character" w:customStyle="1" w:styleId="ita1">
    <w:name w:val="ita1"/>
    <w:rsid w:val="005E5FA3"/>
    <w:rPr>
      <w:rFonts w:ascii="Verdana" w:hAnsi="Verdana" w:hint="default"/>
      <w:color w:val="000000"/>
      <w:sz w:val="18"/>
      <w:szCs w:val="18"/>
    </w:rPr>
  </w:style>
  <w:style w:type="paragraph" w:customStyle="1" w:styleId="StileTitolo120ptAllineatoalcentroPrima0ptDopo6">
    <w:name w:val="Stile Titolo 1 + 20 pt Allineato al centro Prima:  0 pt Dopo:  6..."/>
    <w:basedOn w:val="Titolo1"/>
    <w:autoRedefine/>
    <w:rsid w:val="005E5FA3"/>
    <w:pPr>
      <w:keepLines w:val="0"/>
      <w:tabs>
        <w:tab w:val="left" w:pos="737"/>
        <w:tab w:val="center" w:pos="4252"/>
      </w:tabs>
      <w:spacing w:before="0" w:after="120" w:line="360" w:lineRule="auto"/>
    </w:pPr>
    <w:rPr>
      <w:rFonts w:cs="Times New Roman"/>
      <w:bCs/>
      <w:color w:val="auto"/>
      <w:kern w:val="32"/>
      <w:sz w:val="40"/>
      <w:szCs w:val="20"/>
      <w:lang w:val="la-Latn"/>
      <w14:ligatures w14:val="none"/>
    </w:rPr>
  </w:style>
  <w:style w:type="paragraph" w:customStyle="1" w:styleId="StileTitolo1AllineatoalcentroPrima0ptDopo0pt">
    <w:name w:val="Stile Titolo 1 + Allineato al centro Prima:  0 pt Dopo:  0 pt"/>
    <w:basedOn w:val="Titolo1"/>
    <w:autoRedefine/>
    <w:rsid w:val="005E5FA3"/>
    <w:pPr>
      <w:keepLines w:val="0"/>
      <w:spacing w:before="0" w:after="0" w:line="240" w:lineRule="auto"/>
    </w:pPr>
    <w:rPr>
      <w:rFonts w:cs="Times New Roman"/>
      <w:bCs/>
      <w:color w:val="auto"/>
      <w:kern w:val="32"/>
      <w:szCs w:val="20"/>
      <w14:ligatures w14:val="none"/>
    </w:rPr>
  </w:style>
  <w:style w:type="paragraph" w:customStyle="1" w:styleId="Titolo91">
    <w:name w:val="Titolo 91"/>
    <w:basedOn w:val="Normale"/>
    <w:next w:val="Normale"/>
    <w:uiPriority w:val="9"/>
    <w:semiHidden/>
    <w:unhideWhenUsed/>
    <w:qFormat/>
    <w:rsid w:val="005E5FA3"/>
    <w:pPr>
      <w:keepNext/>
      <w:keepLines/>
      <w:spacing w:after="0"/>
      <w:outlineLvl w:val="8"/>
    </w:pPr>
    <w:rPr>
      <w:rFonts w:ascii="Calibri" w:eastAsia="Times New Roman" w:hAnsi="Calibri" w:cs="Times New Roman"/>
      <w:color w:val="272727"/>
    </w:rPr>
  </w:style>
  <w:style w:type="paragraph" w:customStyle="1" w:styleId="Citazione1">
    <w:name w:val="Citazione1"/>
    <w:basedOn w:val="Normale"/>
    <w:next w:val="Normale"/>
    <w:uiPriority w:val="29"/>
    <w:qFormat/>
    <w:rsid w:val="005E5FA3"/>
    <w:pPr>
      <w:spacing w:before="160"/>
      <w:jc w:val="center"/>
    </w:pPr>
    <w:rPr>
      <w:rFonts w:ascii="Calibri" w:eastAsia="Calibri" w:hAnsi="Calibri" w:cs="Times New Roman"/>
      <w:i/>
      <w:iCs/>
      <w:color w:val="404040"/>
    </w:rPr>
  </w:style>
  <w:style w:type="character" w:customStyle="1" w:styleId="Enfasiintensa1">
    <w:name w:val="Enfasi intensa1"/>
    <w:basedOn w:val="Carpredefinitoparagrafo"/>
    <w:uiPriority w:val="21"/>
    <w:qFormat/>
    <w:rsid w:val="005E5FA3"/>
    <w:rPr>
      <w:i/>
      <w:iCs/>
      <w:color w:val="2F5496"/>
    </w:rPr>
  </w:style>
  <w:style w:type="paragraph" w:customStyle="1" w:styleId="Citazioneintensa1">
    <w:name w:val="Citazione intensa1"/>
    <w:basedOn w:val="Normale"/>
    <w:next w:val="Normale"/>
    <w:uiPriority w:val="30"/>
    <w:qFormat/>
    <w:rsid w:val="005E5FA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rPr>
  </w:style>
  <w:style w:type="character" w:customStyle="1" w:styleId="Riferimentointenso1">
    <w:name w:val="Riferimento intenso1"/>
    <w:basedOn w:val="Carpredefinitoparagrafo"/>
    <w:uiPriority w:val="32"/>
    <w:qFormat/>
    <w:rsid w:val="005E5FA3"/>
    <w:rPr>
      <w:b/>
      <w:bCs/>
      <w:smallCaps/>
      <w:color w:val="2F5496"/>
      <w:spacing w:val="5"/>
    </w:rPr>
  </w:style>
  <w:style w:type="character" w:customStyle="1" w:styleId="Titolo9Carattere1">
    <w:name w:val="Titolo 9 Carattere1"/>
    <w:basedOn w:val="Carpredefinitoparagrafo"/>
    <w:uiPriority w:val="9"/>
    <w:semiHidden/>
    <w:rsid w:val="005E5FA3"/>
    <w:rPr>
      <w:rFonts w:ascii="Cambria" w:eastAsia="Times New Roman" w:hAnsi="Cambria" w:cs="Times New Roman"/>
      <w:i/>
      <w:iCs/>
      <w:color w:val="272727"/>
      <w:sz w:val="21"/>
      <w:szCs w:val="21"/>
      <w:lang w:eastAsia="en-US"/>
    </w:rPr>
  </w:style>
  <w:style w:type="character" w:customStyle="1" w:styleId="CitazioneCarattere1">
    <w:name w:val="Citazione Carattere1"/>
    <w:basedOn w:val="Carpredefinitoparagrafo"/>
    <w:uiPriority w:val="29"/>
    <w:rsid w:val="005E5FA3"/>
    <w:rPr>
      <w:i/>
      <w:iCs/>
      <w:color w:val="404040"/>
      <w:sz w:val="22"/>
      <w:szCs w:val="22"/>
      <w:lang w:eastAsia="en-US"/>
    </w:rPr>
  </w:style>
  <w:style w:type="character" w:customStyle="1" w:styleId="CitazioneintensaCarattere1">
    <w:name w:val="Citazione intensa Carattere1"/>
    <w:basedOn w:val="Carpredefinitoparagrafo"/>
    <w:uiPriority w:val="30"/>
    <w:rsid w:val="005E5FA3"/>
    <w:rPr>
      <w:i/>
      <w:iCs/>
      <w:color w:val="4F81BD"/>
      <w:sz w:val="22"/>
      <w:szCs w:val="22"/>
      <w:lang w:eastAsia="en-US"/>
    </w:rPr>
  </w:style>
  <w:style w:type="numbering" w:customStyle="1" w:styleId="Nessunelenco26">
    <w:name w:val="Nessun elenco26"/>
    <w:next w:val="Nessunelenco"/>
    <w:uiPriority w:val="99"/>
    <w:semiHidden/>
    <w:unhideWhenUsed/>
    <w:rsid w:val="00B22AB6"/>
  </w:style>
  <w:style w:type="numbering" w:customStyle="1" w:styleId="Nessunelenco110">
    <w:name w:val="Nessun elenco110"/>
    <w:next w:val="Nessunelenco"/>
    <w:uiPriority w:val="99"/>
    <w:semiHidden/>
    <w:unhideWhenUsed/>
    <w:rsid w:val="00B22AB6"/>
  </w:style>
  <w:style w:type="paragraph" w:customStyle="1" w:styleId="StileTitolo114ptAllineatoalcentroPrima0ptDopo0">
    <w:name w:val="Stile Titolo 1 + 14 pt Allineato al centro Prima:  0 pt Dopo:  0..."/>
    <w:basedOn w:val="Titolo1"/>
    <w:autoRedefine/>
    <w:rsid w:val="00920F6B"/>
    <w:pPr>
      <w:keepLines w:val="0"/>
      <w:spacing w:before="0" w:after="120" w:line="240" w:lineRule="auto"/>
    </w:pPr>
    <w:rPr>
      <w:rFonts w:cs="Times New Roman"/>
      <w:bCs/>
      <w:color w:val="auto"/>
      <w:kern w:val="32"/>
      <w:sz w:val="3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952F-622D-4DBA-BCDD-CB0DA4C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364</Pages>
  <Words>183091</Words>
  <Characters>1043619</Characters>
  <Application>Microsoft Office Word</Application>
  <DocSecurity>0</DocSecurity>
  <Lines>8696</Lines>
  <Paragraphs>2448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1224262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5</cp:revision>
  <dcterms:created xsi:type="dcterms:W3CDTF">2026-04-04T04:06:00Z</dcterms:created>
  <dcterms:modified xsi:type="dcterms:W3CDTF">2026-04-04T05:22:00Z</dcterms:modified>
</cp:coreProperties>
</file>